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6F7EF" w14:textId="54B056CF" w:rsidR="00E33533" w:rsidRDefault="00E33533" w:rsidP="00E33533">
      <w:pPr>
        <w:pStyle w:val="10"/>
        <w:ind w:left="6379" w:hanging="5684"/>
        <w:rPr>
          <w:noProof/>
        </w:rPr>
      </w:pPr>
      <w:r>
        <w:rPr>
          <w:noProof/>
        </w:rPr>
        <w:drawing>
          <wp:anchor distT="0" distB="0" distL="114300" distR="114300" simplePos="0" relativeHeight="251659264" behindDoc="0" locked="0" layoutInCell="1" allowOverlap="1" wp14:anchorId="47B93F96" wp14:editId="28C9329D">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9677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FF243C" w14:textId="561DCDE3" w:rsidR="00254FE0" w:rsidRDefault="00254FE0" w:rsidP="00254FE0">
      <w:pPr>
        <w:rPr>
          <w:rFonts w:asciiTheme="minorHAnsi" w:hAnsiTheme="minorHAnsi"/>
          <w:lang w:bidi="ar-SA"/>
        </w:rPr>
      </w:pPr>
    </w:p>
    <w:p w14:paraId="5070713A" w14:textId="04B4B044" w:rsidR="00254FE0" w:rsidRDefault="00254FE0" w:rsidP="00254FE0">
      <w:pPr>
        <w:rPr>
          <w:rFonts w:asciiTheme="minorHAnsi" w:hAnsiTheme="minorHAnsi"/>
          <w:lang w:bidi="ar-SA"/>
        </w:rPr>
      </w:pPr>
    </w:p>
    <w:p w14:paraId="22DACD4A" w14:textId="3F024648" w:rsidR="00254FE0" w:rsidRDefault="00254FE0" w:rsidP="00254FE0">
      <w:pPr>
        <w:rPr>
          <w:rFonts w:asciiTheme="minorHAnsi" w:hAnsiTheme="minorHAnsi"/>
          <w:lang w:bidi="ar-SA"/>
        </w:rPr>
      </w:pPr>
    </w:p>
    <w:p w14:paraId="554F0D0D" w14:textId="77777777" w:rsidR="00254FE0" w:rsidRPr="00254FE0" w:rsidRDefault="00254FE0" w:rsidP="00254FE0">
      <w:pPr>
        <w:rPr>
          <w:rFonts w:asciiTheme="minorHAnsi" w:hAnsiTheme="minorHAnsi"/>
          <w:lang w:bidi="ar-SA"/>
        </w:rPr>
      </w:pPr>
    </w:p>
    <w:p w14:paraId="66E25E78"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Российская Федерация</w:t>
      </w:r>
    </w:p>
    <w:p w14:paraId="154F08D9" w14:textId="77777777" w:rsidR="00E33533" w:rsidRPr="00512BF5" w:rsidRDefault="00E33533" w:rsidP="00E33533">
      <w:pPr>
        <w:jc w:val="center"/>
        <w:rPr>
          <w:rFonts w:ascii="Times New Roman" w:hAnsi="Times New Roman" w:cs="Times New Roman"/>
        </w:rPr>
      </w:pPr>
      <w:r w:rsidRPr="00512BF5">
        <w:rPr>
          <w:rFonts w:ascii="Times New Roman" w:hAnsi="Times New Roman" w:cs="Times New Roman"/>
        </w:rPr>
        <w:t>Самарская область</w:t>
      </w:r>
    </w:p>
    <w:p w14:paraId="14132BDA" w14:textId="6B8D95E4"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sz w:val="24"/>
          <w:szCs w:val="24"/>
        </w:rPr>
        <w:t xml:space="preserve"> </w:t>
      </w:r>
      <w:r w:rsidRPr="00512BF5">
        <w:rPr>
          <w:rFonts w:ascii="Times New Roman" w:hAnsi="Times New Roman" w:cs="Times New Roman"/>
          <w:b w:val="0"/>
          <w:sz w:val="24"/>
          <w:szCs w:val="24"/>
        </w:rPr>
        <w:t xml:space="preserve">АДМИНИСТРАЦИЯ СЕЛЬСКОГО ПОСЕЛЕНИЯ </w:t>
      </w:r>
      <w:r w:rsidR="00EC21BB">
        <w:rPr>
          <w:rFonts w:ascii="Times New Roman" w:hAnsi="Times New Roman" w:cs="Times New Roman"/>
          <w:b w:val="0"/>
          <w:sz w:val="24"/>
          <w:szCs w:val="24"/>
        </w:rPr>
        <w:t>ПРИМОРСКИЙ</w:t>
      </w:r>
    </w:p>
    <w:p w14:paraId="3E85F475" w14:textId="77777777" w:rsidR="00E33533" w:rsidRPr="00512BF5" w:rsidRDefault="00E33533" w:rsidP="00E33533">
      <w:pPr>
        <w:pStyle w:val="ConsPlusTitle"/>
        <w:widowControl/>
        <w:jc w:val="center"/>
        <w:outlineLvl w:val="0"/>
        <w:rPr>
          <w:rFonts w:ascii="Times New Roman" w:hAnsi="Times New Roman" w:cs="Times New Roman"/>
          <w:b w:val="0"/>
          <w:sz w:val="24"/>
          <w:szCs w:val="24"/>
        </w:rPr>
      </w:pPr>
      <w:r w:rsidRPr="00512BF5">
        <w:rPr>
          <w:rFonts w:ascii="Times New Roman" w:hAnsi="Times New Roman" w:cs="Times New Roman"/>
          <w:b w:val="0"/>
          <w:sz w:val="24"/>
          <w:szCs w:val="24"/>
        </w:rPr>
        <w:t>МУНИЦИПАЛЬНОГО РАЙОНА СТАВРОПОЛЬСКИЙ</w:t>
      </w:r>
    </w:p>
    <w:p w14:paraId="33FFF110" w14:textId="77777777" w:rsidR="00E33533" w:rsidRPr="00512BF5" w:rsidRDefault="00E33533" w:rsidP="00E33533">
      <w:pPr>
        <w:pStyle w:val="ConsPlusTitle"/>
        <w:widowControl/>
        <w:jc w:val="center"/>
        <w:rPr>
          <w:rFonts w:ascii="Times New Roman" w:hAnsi="Times New Roman" w:cs="Times New Roman"/>
          <w:b w:val="0"/>
          <w:sz w:val="24"/>
          <w:szCs w:val="24"/>
        </w:rPr>
      </w:pPr>
      <w:r w:rsidRPr="00512BF5">
        <w:rPr>
          <w:rFonts w:ascii="Times New Roman" w:hAnsi="Times New Roman" w:cs="Times New Roman"/>
          <w:b w:val="0"/>
          <w:sz w:val="24"/>
          <w:szCs w:val="24"/>
        </w:rPr>
        <w:t>САМАРСКОЙ ОБЛАСТИ</w:t>
      </w:r>
    </w:p>
    <w:p w14:paraId="7CCFD45E" w14:textId="77777777" w:rsidR="00E33533" w:rsidRDefault="00E33533" w:rsidP="00E33533">
      <w:pPr>
        <w:jc w:val="center"/>
        <w:rPr>
          <w:rFonts w:ascii="Times New Roman" w:hAnsi="Times New Roman" w:cs="Times New Roman"/>
          <w:b/>
        </w:rPr>
      </w:pPr>
    </w:p>
    <w:p w14:paraId="4C130705" w14:textId="411556BE" w:rsidR="00E33533" w:rsidRPr="00512BF5" w:rsidRDefault="00C34C4D" w:rsidP="00E33533">
      <w:pPr>
        <w:jc w:val="center"/>
        <w:rPr>
          <w:rFonts w:ascii="Times New Roman" w:hAnsi="Times New Roman" w:cs="Times New Roman"/>
          <w:b/>
        </w:rPr>
      </w:pPr>
      <w:r>
        <w:rPr>
          <w:rFonts w:ascii="Times New Roman" w:hAnsi="Times New Roman" w:cs="Times New Roman"/>
          <w:b/>
        </w:rPr>
        <w:t>ПОСТАНОВЛЕНИЕ</w:t>
      </w:r>
    </w:p>
    <w:p w14:paraId="110121D0" w14:textId="7F58E664" w:rsidR="00E33533" w:rsidRDefault="007C2F67" w:rsidP="00E33533">
      <w:pPr>
        <w:rPr>
          <w:rFonts w:ascii="Times New Roman" w:hAnsi="Times New Roman" w:cs="Times New Roman"/>
          <w:sz w:val="28"/>
          <w:szCs w:val="28"/>
        </w:rPr>
      </w:pPr>
      <w:r>
        <w:rPr>
          <w:rFonts w:ascii="Times New Roman" w:hAnsi="Times New Roman" w:cs="Times New Roman"/>
          <w:sz w:val="28"/>
          <w:szCs w:val="28"/>
        </w:rPr>
        <w:t>от 29</w:t>
      </w:r>
      <w:r w:rsidR="00EC21BB">
        <w:rPr>
          <w:rFonts w:ascii="Times New Roman" w:hAnsi="Times New Roman" w:cs="Times New Roman"/>
          <w:sz w:val="28"/>
          <w:szCs w:val="28"/>
        </w:rPr>
        <w:t>.09</w:t>
      </w:r>
      <w:r w:rsidR="00C34C4D">
        <w:rPr>
          <w:rFonts w:ascii="Times New Roman" w:hAnsi="Times New Roman" w:cs="Times New Roman"/>
          <w:sz w:val="28"/>
          <w:szCs w:val="28"/>
        </w:rPr>
        <w:t>.2</w:t>
      </w:r>
      <w:r w:rsidR="00E33533" w:rsidRPr="00512BF5">
        <w:rPr>
          <w:rFonts w:ascii="Times New Roman" w:hAnsi="Times New Roman" w:cs="Times New Roman"/>
          <w:sz w:val="28"/>
          <w:szCs w:val="28"/>
        </w:rPr>
        <w:t>02</w:t>
      </w:r>
      <w:r w:rsidR="00A02C38">
        <w:rPr>
          <w:rFonts w:ascii="Times New Roman" w:hAnsi="Times New Roman" w:cs="Times New Roman"/>
          <w:sz w:val="28"/>
          <w:szCs w:val="28"/>
        </w:rPr>
        <w:t>3</w:t>
      </w:r>
      <w:r w:rsidR="00E33533" w:rsidRPr="00512BF5">
        <w:rPr>
          <w:rFonts w:ascii="Times New Roman" w:hAnsi="Times New Roman" w:cs="Times New Roman"/>
          <w:sz w:val="28"/>
          <w:szCs w:val="28"/>
        </w:rPr>
        <w:t xml:space="preserve"> </w:t>
      </w:r>
      <w:r w:rsidR="007103E9">
        <w:rPr>
          <w:rFonts w:ascii="Times New Roman" w:hAnsi="Times New Roman" w:cs="Times New Roman"/>
          <w:sz w:val="28"/>
          <w:szCs w:val="28"/>
        </w:rPr>
        <w:t>года</w:t>
      </w:r>
      <w:r w:rsidR="00E33533" w:rsidRPr="00512BF5">
        <w:rPr>
          <w:rFonts w:ascii="Times New Roman" w:hAnsi="Times New Roman" w:cs="Times New Roman"/>
          <w:sz w:val="28"/>
          <w:szCs w:val="28"/>
        </w:rPr>
        <w:t xml:space="preserve">                                                                  </w:t>
      </w:r>
      <w:r w:rsidR="00C34C4D">
        <w:rPr>
          <w:rFonts w:ascii="Times New Roman" w:hAnsi="Times New Roman" w:cs="Times New Roman"/>
          <w:sz w:val="28"/>
          <w:szCs w:val="28"/>
        </w:rPr>
        <w:t xml:space="preserve">                         </w:t>
      </w:r>
      <w:r w:rsidR="00E33533" w:rsidRPr="00512BF5">
        <w:rPr>
          <w:rFonts w:ascii="Times New Roman" w:hAnsi="Times New Roman" w:cs="Times New Roman"/>
          <w:sz w:val="28"/>
          <w:szCs w:val="28"/>
        </w:rPr>
        <w:t xml:space="preserve">№ </w:t>
      </w:r>
      <w:r>
        <w:rPr>
          <w:rFonts w:ascii="Times New Roman" w:hAnsi="Times New Roman" w:cs="Times New Roman"/>
          <w:sz w:val="28"/>
          <w:szCs w:val="28"/>
        </w:rPr>
        <w:t>281</w:t>
      </w:r>
    </w:p>
    <w:p w14:paraId="3864C7A6" w14:textId="77777777" w:rsidR="001057B4" w:rsidRDefault="001057B4" w:rsidP="00E33533">
      <w:pPr>
        <w:rPr>
          <w:rFonts w:ascii="Times New Roman" w:hAnsi="Times New Roman" w:cs="Times New Roman"/>
          <w:sz w:val="28"/>
          <w:szCs w:val="28"/>
        </w:rPr>
      </w:pPr>
    </w:p>
    <w:p w14:paraId="737AD79D" w14:textId="2DF0B10B" w:rsidR="007103E9" w:rsidRPr="007103E9" w:rsidRDefault="007103E9" w:rsidP="007103E9">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sidR="00597932">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 домом</w:t>
      </w:r>
      <w:r w:rsidR="00B00C87">
        <w:rPr>
          <w:rFonts w:ascii="Times New Roman" w:hAnsi="Times New Roman" w:cs="Times New Roman"/>
          <w:sz w:val="24"/>
          <w:szCs w:val="24"/>
        </w:rPr>
        <w:t xml:space="preserve"> </w:t>
      </w:r>
      <w:r w:rsidR="00B00C87">
        <w:rPr>
          <w:rFonts w:ascii="Times New Roman" w:hAnsi="Times New Roman" w:cs="Times New Roman"/>
          <w:iCs/>
          <w:color w:val="000000" w:themeColor="text1"/>
          <w:sz w:val="24"/>
          <w:szCs w:val="24"/>
        </w:rPr>
        <w:t>на территории</w:t>
      </w:r>
      <w:r w:rsidR="00B00C87" w:rsidRPr="00DC639B">
        <w:rPr>
          <w:rFonts w:ascii="Times New Roman" w:hAnsi="Times New Roman" w:cs="Times New Roman"/>
          <w:iCs/>
          <w:color w:val="000000" w:themeColor="text1"/>
          <w:sz w:val="24"/>
          <w:szCs w:val="24"/>
        </w:rPr>
        <w:t xml:space="preserve"> сельского поселения </w:t>
      </w:r>
      <w:r w:rsidR="00EC21BB">
        <w:rPr>
          <w:rFonts w:ascii="Times New Roman" w:hAnsi="Times New Roman" w:cs="Times New Roman"/>
          <w:iCs/>
          <w:color w:val="000000" w:themeColor="text1"/>
          <w:sz w:val="24"/>
          <w:szCs w:val="24"/>
        </w:rPr>
        <w:t xml:space="preserve">Приморский </w:t>
      </w:r>
      <w:r w:rsidR="00B00C87" w:rsidRPr="00DC639B">
        <w:rPr>
          <w:rFonts w:ascii="Times New Roman" w:hAnsi="Times New Roman" w:cs="Times New Roman"/>
          <w:iCs/>
          <w:color w:val="000000" w:themeColor="text1"/>
          <w:sz w:val="24"/>
          <w:szCs w:val="24"/>
        </w:rPr>
        <w:t>муниципального района Ставропольский Самарской области</w:t>
      </w:r>
      <w:r w:rsidRPr="007103E9">
        <w:rPr>
          <w:rFonts w:ascii="Times New Roman" w:hAnsi="Times New Roman" w:cs="Times New Roman"/>
          <w:sz w:val="24"/>
          <w:szCs w:val="24"/>
        </w:rPr>
        <w:t>»</w:t>
      </w:r>
    </w:p>
    <w:p w14:paraId="4AAEA4EF" w14:textId="77777777" w:rsidR="007103E9" w:rsidRPr="007103E9" w:rsidRDefault="007103E9" w:rsidP="007103E9">
      <w:pPr>
        <w:jc w:val="center"/>
        <w:rPr>
          <w:rFonts w:ascii="Times New Roman" w:hAnsi="Times New Roman" w:cs="Times New Roman"/>
        </w:rPr>
      </w:pPr>
    </w:p>
    <w:p w14:paraId="28FA4B41" w14:textId="6BA7B145" w:rsidR="00E33533" w:rsidRPr="00512BF5" w:rsidRDefault="007103E9" w:rsidP="007103E9">
      <w:pPr>
        <w:ind w:firstLine="709"/>
        <w:jc w:val="both"/>
        <w:rPr>
          <w:rFonts w:ascii="Times New Roman" w:hAnsi="Times New Roman" w:cs="Times New Roman"/>
        </w:rPr>
      </w:pPr>
      <w:r w:rsidRPr="007103E9">
        <w:rPr>
          <w:rFonts w:ascii="Times New Roman" w:hAnsi="Times New Roman" w:cs="Times New Roman"/>
        </w:rPr>
        <w:t xml:space="preserve">В соответствии со </w:t>
      </w:r>
      <w:r w:rsidR="00597932">
        <w:rPr>
          <w:rFonts w:ascii="Times New Roman" w:hAnsi="Times New Roman" w:cs="Times New Roman"/>
        </w:rPr>
        <w:t xml:space="preserve">частью 4 </w:t>
      </w:r>
      <w:hyperlink r:id="rId9" w:history="1">
        <w:r w:rsidRPr="007103E9">
          <w:rPr>
            <w:rStyle w:val="af9"/>
            <w:rFonts w:ascii="Times New Roman" w:hAnsi="Times New Roman" w:cs="Times New Roman"/>
            <w:b w:val="0"/>
            <w:bCs w:val="0"/>
            <w:color w:val="auto"/>
          </w:rPr>
          <w:t>стать</w:t>
        </w:r>
        <w:r w:rsidR="00597932">
          <w:rPr>
            <w:rStyle w:val="af9"/>
            <w:rFonts w:ascii="Times New Roman" w:hAnsi="Times New Roman" w:cs="Times New Roman"/>
            <w:b w:val="0"/>
            <w:bCs w:val="0"/>
            <w:color w:val="auto"/>
          </w:rPr>
          <w:t>и</w:t>
        </w:r>
        <w:r w:rsidRPr="007103E9">
          <w:rPr>
            <w:rStyle w:val="af9"/>
            <w:rFonts w:ascii="Times New Roman" w:hAnsi="Times New Roman" w:cs="Times New Roman"/>
            <w:b w:val="0"/>
            <w:bCs w:val="0"/>
            <w:color w:val="auto"/>
          </w:rPr>
          <w:t xml:space="preserve"> </w:t>
        </w:r>
      </w:hyperlink>
      <w:r w:rsidR="00597932">
        <w:rPr>
          <w:rStyle w:val="af9"/>
          <w:rFonts w:ascii="Times New Roman" w:hAnsi="Times New Roman" w:cs="Times New Roman"/>
          <w:b w:val="0"/>
          <w:bCs w:val="0"/>
          <w:color w:val="auto"/>
        </w:rPr>
        <w:t>161, частью 2 статьи 163 Жилищного</w:t>
      </w:r>
      <w:r w:rsidRPr="007103E9">
        <w:rPr>
          <w:rFonts w:ascii="Times New Roman" w:hAnsi="Times New Roman" w:cs="Times New Roman"/>
        </w:rPr>
        <w:t xml:space="preserve"> кодекса Российской Федерации, </w:t>
      </w:r>
      <w:r w:rsidR="00597932">
        <w:rPr>
          <w:rFonts w:ascii="Times New Roman" w:hAnsi="Times New Roman" w:cs="Times New Roman"/>
        </w:rPr>
        <w:t>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w:t>
      </w:r>
      <w:r w:rsidRPr="007103E9">
        <w:rPr>
          <w:rFonts w:ascii="Times New Roman" w:hAnsi="Times New Roman" w:cs="Times New Roman"/>
        </w:rPr>
        <w:t xml:space="preserve">, </w:t>
      </w:r>
      <w:r w:rsidR="00397B1D" w:rsidRPr="00F651A7">
        <w:rPr>
          <w:rFonts w:ascii="Times New Roman" w:hAnsi="Times New Roman" w:cs="Times New Roman"/>
          <w:kern w:val="2"/>
        </w:rPr>
        <w:t>постановлени</w:t>
      </w:r>
      <w:r w:rsidR="00397B1D">
        <w:rPr>
          <w:rFonts w:ascii="Times New Roman" w:hAnsi="Times New Roman" w:cs="Times New Roman"/>
          <w:kern w:val="2"/>
        </w:rPr>
        <w:t>я</w:t>
      </w:r>
      <w:r w:rsidR="00397B1D" w:rsidRPr="00F651A7">
        <w:rPr>
          <w:rFonts w:ascii="Times New Roman" w:hAnsi="Times New Roman" w:cs="Times New Roman"/>
          <w:kern w:val="2"/>
        </w:rPr>
        <w:t xml:space="preserve">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r w:rsidR="00397B1D">
        <w:rPr>
          <w:rFonts w:ascii="Times New Roman" w:hAnsi="Times New Roman" w:cs="Times New Roman"/>
          <w:kern w:val="2"/>
        </w:rPr>
        <w:t xml:space="preserve">, </w:t>
      </w:r>
      <w:r>
        <w:rPr>
          <w:rFonts w:ascii="Times New Roman" w:hAnsi="Times New Roman" w:cs="Times New Roman"/>
        </w:rPr>
        <w:t xml:space="preserve"> </w:t>
      </w:r>
      <w:r w:rsidRPr="006C4A82">
        <w:rPr>
          <w:rFonts w:ascii="Times New Roman" w:hAnsi="Times New Roman" w:cs="Times New Roman"/>
        </w:rPr>
        <w:t xml:space="preserve">руководствуясь Уставом сельского поселения </w:t>
      </w:r>
      <w:r w:rsidR="00EC21BB">
        <w:rPr>
          <w:rFonts w:ascii="Times New Roman" w:hAnsi="Times New Roman" w:cs="Times New Roman"/>
        </w:rPr>
        <w:t>Приморский</w:t>
      </w:r>
      <w:r w:rsidRPr="006C4A82">
        <w:rPr>
          <w:rFonts w:ascii="Times New Roman" w:hAnsi="Times New Roman" w:cs="Times New Roman"/>
        </w:rPr>
        <w:t xml:space="preserve"> муниципального района Ставропольский Самарской области</w:t>
      </w:r>
      <w:r>
        <w:rPr>
          <w:rFonts w:ascii="Times New Roman" w:hAnsi="Times New Roman" w:cs="Times New Roman"/>
        </w:rPr>
        <w:t xml:space="preserve">, </w:t>
      </w:r>
      <w:r w:rsidRPr="007103E9">
        <w:rPr>
          <w:rFonts w:ascii="Times New Roman" w:hAnsi="Times New Roman" w:cs="Times New Roman"/>
        </w:rPr>
        <w:t>Администр</w:t>
      </w:r>
      <w:r w:rsidR="00EC21BB">
        <w:rPr>
          <w:rFonts w:ascii="Times New Roman" w:hAnsi="Times New Roman" w:cs="Times New Roman"/>
        </w:rPr>
        <w:t>ация сельского поселения Приморский</w:t>
      </w:r>
      <w:r>
        <w:rPr>
          <w:rFonts w:ascii="Times New Roman" w:hAnsi="Times New Roman" w:cs="Times New Roman"/>
        </w:rPr>
        <w:t xml:space="preserve"> </w:t>
      </w:r>
      <w:r w:rsidR="00E33533">
        <w:rPr>
          <w:rFonts w:ascii="Times New Roman" w:hAnsi="Times New Roman" w:cs="Times New Roman"/>
        </w:rPr>
        <w:t xml:space="preserve"> </w:t>
      </w:r>
      <w:r w:rsidR="00F1594A">
        <w:rPr>
          <w:rFonts w:ascii="Times New Roman" w:hAnsi="Times New Roman" w:cs="Times New Roman"/>
        </w:rPr>
        <w:t xml:space="preserve">муниципального района Ставропольский Самарской области </w:t>
      </w:r>
      <w:r w:rsidR="00E33533" w:rsidRPr="00512BF5">
        <w:rPr>
          <w:rFonts w:ascii="Times New Roman" w:hAnsi="Times New Roman" w:cs="Times New Roman"/>
        </w:rPr>
        <w:t>постановляет:</w:t>
      </w:r>
    </w:p>
    <w:p w14:paraId="2525BBB4" w14:textId="77777777" w:rsidR="00597932" w:rsidRDefault="00597932" w:rsidP="00507EF5">
      <w:pPr>
        <w:pStyle w:val="a3"/>
        <w:numPr>
          <w:ilvl w:val="0"/>
          <w:numId w:val="21"/>
        </w:numPr>
        <w:tabs>
          <w:tab w:val="left" w:pos="0"/>
        </w:tabs>
        <w:suppressAutoHyphens/>
        <w:autoSpaceDE w:val="0"/>
        <w:jc w:val="both"/>
        <w:rPr>
          <w:rFonts w:ascii="Times New Roman" w:hAnsi="Times New Roman" w:cs="Times New Roman"/>
        </w:rPr>
      </w:pPr>
      <w:bookmarkStart w:id="0" w:name="sub_1"/>
      <w:r>
        <w:rPr>
          <w:rFonts w:ascii="Times New Roman" w:hAnsi="Times New Roman" w:cs="Times New Roman"/>
        </w:rPr>
        <w:t>Провести открытый  конкурс  по  отбору   управляющей организации для управления</w:t>
      </w:r>
    </w:p>
    <w:p w14:paraId="339EBFFC" w14:textId="2BFF2D70" w:rsidR="005D64AD" w:rsidRDefault="00597932" w:rsidP="00597932">
      <w:pPr>
        <w:pStyle w:val="a3"/>
        <w:tabs>
          <w:tab w:val="left" w:pos="0"/>
        </w:tabs>
        <w:suppressAutoHyphens/>
        <w:autoSpaceDE w:val="0"/>
        <w:ind w:left="0"/>
        <w:jc w:val="both"/>
        <w:rPr>
          <w:rFonts w:ascii="Times New Roman" w:hAnsi="Times New Roman" w:cs="Times New Roman"/>
        </w:rPr>
      </w:pP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сельское поселение </w:t>
      </w:r>
      <w:r w:rsidR="00EC21BB">
        <w:rPr>
          <w:rFonts w:ascii="Times New Roman" w:hAnsi="Times New Roman" w:cs="Times New Roman"/>
        </w:rPr>
        <w:t>Приморский</w:t>
      </w:r>
      <w:r w:rsidR="005D64AD">
        <w:rPr>
          <w:rFonts w:ascii="Times New Roman" w:hAnsi="Times New Roman" w:cs="Times New Roman"/>
        </w:rPr>
        <w:t>,</w:t>
      </w:r>
      <w:r w:rsidR="00EC21BB">
        <w:rPr>
          <w:rFonts w:ascii="Times New Roman" w:hAnsi="Times New Roman" w:cs="Times New Roman"/>
        </w:rPr>
        <w:t xml:space="preserve"> </w:t>
      </w:r>
      <w:proofErr w:type="spellStart"/>
      <w:r w:rsidR="00EC21BB">
        <w:rPr>
          <w:rFonts w:ascii="Times New Roman" w:hAnsi="Times New Roman" w:cs="Times New Roman"/>
        </w:rPr>
        <w:t>пос.П</w:t>
      </w:r>
      <w:r w:rsidR="00EC0DD3">
        <w:rPr>
          <w:rFonts w:ascii="Times New Roman" w:hAnsi="Times New Roman" w:cs="Times New Roman"/>
        </w:rPr>
        <w:t>риморский</w:t>
      </w:r>
      <w:proofErr w:type="spellEnd"/>
      <w:r w:rsidR="00EC0DD3">
        <w:rPr>
          <w:rFonts w:ascii="Times New Roman" w:hAnsi="Times New Roman" w:cs="Times New Roman"/>
        </w:rPr>
        <w:t>, ул. Школьная, дом №</w:t>
      </w:r>
      <w:r w:rsidR="001057B4">
        <w:rPr>
          <w:rFonts w:ascii="Times New Roman" w:hAnsi="Times New Roman" w:cs="Times New Roman"/>
        </w:rPr>
        <w:t xml:space="preserve"> </w:t>
      </w:r>
      <w:r w:rsidR="00EC21BB">
        <w:rPr>
          <w:rFonts w:ascii="Times New Roman" w:hAnsi="Times New Roman" w:cs="Times New Roman"/>
        </w:rPr>
        <w:t>10</w:t>
      </w:r>
      <w:r w:rsidR="005D64AD">
        <w:rPr>
          <w:rFonts w:ascii="Times New Roman" w:hAnsi="Times New Roman" w:cs="Times New Roman"/>
        </w:rPr>
        <w:t>.</w:t>
      </w:r>
    </w:p>
    <w:p w14:paraId="6C37E6FC" w14:textId="650128E3" w:rsidR="00BD6F87" w:rsidRPr="00F1594A" w:rsidRDefault="005D64AD" w:rsidP="005D64AD">
      <w:pPr>
        <w:pStyle w:val="a3"/>
        <w:tabs>
          <w:tab w:val="left" w:pos="0"/>
        </w:tabs>
        <w:suppressAutoHyphens/>
        <w:autoSpaceDE w:val="0"/>
        <w:ind w:left="0"/>
        <w:jc w:val="both"/>
        <w:rPr>
          <w:rFonts w:ascii="Times New Roman" w:hAnsi="Times New Roman" w:cs="Times New Roman"/>
        </w:rPr>
      </w:pPr>
      <w:r>
        <w:rPr>
          <w:rFonts w:ascii="Times New Roman" w:hAnsi="Times New Roman" w:cs="Times New Roman"/>
        </w:rPr>
        <w:t xml:space="preserve">      2.</w:t>
      </w:r>
      <w:r w:rsidR="00597932">
        <w:rPr>
          <w:rFonts w:ascii="Times New Roman" w:hAnsi="Times New Roman" w:cs="Times New Roman"/>
        </w:rPr>
        <w:t xml:space="preserve"> </w:t>
      </w:r>
      <w:r w:rsidR="00BD6F87" w:rsidRPr="00F1594A">
        <w:rPr>
          <w:rFonts w:ascii="Times New Roman" w:hAnsi="Times New Roman" w:cs="Times New Roman"/>
        </w:rPr>
        <w:t xml:space="preserve">Утвердить </w:t>
      </w:r>
      <w:bookmarkStart w:id="1" w:name="sub_1011"/>
      <w:bookmarkEnd w:id="0"/>
      <w:r>
        <w:rPr>
          <w:rFonts w:ascii="Times New Roman" w:hAnsi="Times New Roman" w:cs="Times New Roman"/>
        </w:rPr>
        <w:t xml:space="preserve">извещение о проведении открытого конкурса по отбору управляющей организации для управления </w:t>
      </w:r>
      <w:proofErr w:type="gramStart"/>
      <w:r>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Pr>
          <w:rFonts w:ascii="Times New Roman" w:hAnsi="Times New Roman" w:cs="Times New Roman"/>
        </w:rPr>
        <w:t xml:space="preserve">, расположенным по адресу: Самарская область,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пос.Пр</w:t>
      </w:r>
      <w:r w:rsidR="00EC0DD3">
        <w:rPr>
          <w:rFonts w:ascii="Times New Roman" w:hAnsi="Times New Roman" w:cs="Times New Roman"/>
        </w:rPr>
        <w:t>иморский</w:t>
      </w:r>
      <w:proofErr w:type="spellEnd"/>
      <w:r w:rsidR="00EC0DD3">
        <w:rPr>
          <w:rFonts w:ascii="Times New Roman" w:hAnsi="Times New Roman" w:cs="Times New Roman"/>
        </w:rPr>
        <w:t>, ул. Школьная, дом №</w:t>
      </w:r>
      <w:r w:rsidR="00EC21BB" w:rsidRPr="00EC21BB">
        <w:rPr>
          <w:rFonts w:ascii="Times New Roman" w:hAnsi="Times New Roman" w:cs="Times New Roman"/>
        </w:rPr>
        <w:t xml:space="preserve">10. </w:t>
      </w:r>
      <w:r w:rsidR="00BD6F87" w:rsidRPr="00F1594A">
        <w:rPr>
          <w:rFonts w:ascii="Times New Roman" w:hAnsi="Times New Roman" w:cs="Times New Roman"/>
        </w:rPr>
        <w:t>(Приложение № 1).</w:t>
      </w:r>
    </w:p>
    <w:p w14:paraId="37A5337B" w14:textId="5F6C863A" w:rsidR="00BD6F87" w:rsidRPr="00507EF5" w:rsidRDefault="0052602A" w:rsidP="00F779C0">
      <w:pPr>
        <w:suppressAutoHyphens/>
        <w:autoSpaceDE w:val="0"/>
        <w:contextualSpacing/>
        <w:jc w:val="both"/>
        <w:rPr>
          <w:rFonts w:ascii="Times New Roman" w:hAnsi="Times New Roman" w:cs="Times New Roman"/>
        </w:rPr>
      </w:pPr>
      <w:bookmarkStart w:id="2" w:name="sub_1012"/>
      <w:bookmarkEnd w:id="1"/>
      <w:r>
        <w:rPr>
          <w:rFonts w:ascii="Times New Roman" w:hAnsi="Times New Roman" w:cs="Times New Roman"/>
        </w:rPr>
        <w:t xml:space="preserve">      3</w:t>
      </w:r>
      <w:r w:rsidR="00507EF5">
        <w:rPr>
          <w:rFonts w:ascii="Times New Roman" w:hAnsi="Times New Roman" w:cs="Times New Roman"/>
        </w:rPr>
        <w:t>.</w:t>
      </w:r>
      <w:r>
        <w:rPr>
          <w:rFonts w:ascii="Times New Roman" w:hAnsi="Times New Roman" w:cs="Times New Roman"/>
        </w:rPr>
        <w:t xml:space="preserve"> </w:t>
      </w:r>
      <w:r w:rsidR="00221AE1">
        <w:rPr>
          <w:rFonts w:ascii="Times New Roman" w:hAnsi="Times New Roman" w:cs="Times New Roman"/>
        </w:rPr>
        <w:t xml:space="preserve">Утвердить конкурсную документацию для проведения открытого конкурса по отбору управляющей организации для управления </w:t>
      </w:r>
      <w:proofErr w:type="gramStart"/>
      <w:r w:rsidR="00221AE1">
        <w:rPr>
          <w:rFonts w:ascii="Times New Roman" w:hAnsi="Times New Roman" w:cs="Times New Roman"/>
        </w:rPr>
        <w:t>многоквартирным</w:t>
      </w:r>
      <w:r w:rsidR="00EC0DD3">
        <w:rPr>
          <w:rFonts w:ascii="Times New Roman" w:hAnsi="Times New Roman" w:cs="Times New Roman"/>
        </w:rPr>
        <w:t xml:space="preserve">  домом</w:t>
      </w:r>
      <w:proofErr w:type="gramEnd"/>
      <w:r w:rsidR="00221AE1">
        <w:rPr>
          <w:rFonts w:ascii="Times New Roman" w:hAnsi="Times New Roman" w:cs="Times New Roman"/>
        </w:rPr>
        <w:t xml:space="preserve">, расположенным по адресу: </w:t>
      </w:r>
      <w:r w:rsidR="00EC21BB" w:rsidRPr="00EC21BB">
        <w:rPr>
          <w:rFonts w:ascii="Times New Roman" w:hAnsi="Times New Roman" w:cs="Times New Roman"/>
        </w:rPr>
        <w:t xml:space="preserve">сельское поселение Приморский, </w:t>
      </w:r>
      <w:proofErr w:type="spellStart"/>
      <w:r w:rsidR="00EC21BB" w:rsidRPr="00EC21BB">
        <w:rPr>
          <w:rFonts w:ascii="Times New Roman" w:hAnsi="Times New Roman" w:cs="Times New Roman"/>
        </w:rPr>
        <w:t>пос.</w:t>
      </w:r>
      <w:r w:rsidR="00EC0DD3">
        <w:rPr>
          <w:rFonts w:ascii="Times New Roman" w:hAnsi="Times New Roman" w:cs="Times New Roman"/>
        </w:rPr>
        <w:t>Приморский</w:t>
      </w:r>
      <w:proofErr w:type="spellEnd"/>
      <w:r w:rsidR="00EC0DD3">
        <w:rPr>
          <w:rFonts w:ascii="Times New Roman" w:hAnsi="Times New Roman" w:cs="Times New Roman"/>
        </w:rPr>
        <w:t xml:space="preserve">, ул. Школьная, дом № </w:t>
      </w:r>
      <w:r w:rsidR="00EC21BB" w:rsidRPr="00EC21BB">
        <w:rPr>
          <w:rFonts w:ascii="Times New Roman" w:hAnsi="Times New Roman" w:cs="Times New Roman"/>
        </w:rPr>
        <w:t xml:space="preserve">10. </w:t>
      </w:r>
      <w:r w:rsidR="00BD6F87" w:rsidRPr="00507EF5">
        <w:rPr>
          <w:rFonts w:ascii="Times New Roman" w:hAnsi="Times New Roman" w:cs="Times New Roman"/>
        </w:rPr>
        <w:t>(Приложение № 2).</w:t>
      </w:r>
      <w:bookmarkStart w:id="3" w:name="sub_2"/>
      <w:bookmarkEnd w:id="2"/>
    </w:p>
    <w:p w14:paraId="4B2040AB" w14:textId="43DD9B09" w:rsidR="00221AE1" w:rsidRPr="00F1594A" w:rsidRDefault="00EC21BB" w:rsidP="00221AE1">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      4</w:t>
      </w:r>
      <w:r w:rsidR="00A02C38">
        <w:rPr>
          <w:rFonts w:ascii="Times New Roman" w:hAnsi="Times New Roman" w:cs="Times New Roman"/>
        </w:rPr>
        <w:t xml:space="preserve">.  </w:t>
      </w:r>
      <w:r w:rsidR="00221AE1">
        <w:rPr>
          <w:rFonts w:ascii="Times New Roman" w:hAnsi="Times New Roman" w:cs="Times New Roman"/>
        </w:rPr>
        <w:t xml:space="preserve">Извещение и конкурсная документация подлежит </w:t>
      </w:r>
      <w:r w:rsidR="00221AE1" w:rsidRPr="00F1594A">
        <w:rPr>
          <w:rFonts w:ascii="Times New Roman" w:hAnsi="Times New Roman" w:cs="Times New Roman"/>
          <w:kern w:val="3"/>
          <w:lang w:eastAsia="zh-CN"/>
        </w:rPr>
        <w:t>официальному опубликованию в газете «</w:t>
      </w:r>
      <w:r>
        <w:rPr>
          <w:rFonts w:ascii="Times New Roman" w:hAnsi="Times New Roman" w:cs="Times New Roman"/>
          <w:kern w:val="3"/>
          <w:lang w:eastAsia="zh-CN"/>
        </w:rPr>
        <w:t xml:space="preserve">Приморский </w:t>
      </w:r>
      <w:r w:rsidR="00221AE1" w:rsidRPr="00F1594A">
        <w:rPr>
          <w:rFonts w:ascii="Times New Roman" w:hAnsi="Times New Roman" w:cs="Times New Roman"/>
          <w:kern w:val="3"/>
          <w:lang w:eastAsia="zh-CN"/>
        </w:rPr>
        <w:t>Вес</w:t>
      </w:r>
      <w:r>
        <w:rPr>
          <w:rFonts w:ascii="Times New Roman" w:hAnsi="Times New Roman" w:cs="Times New Roman"/>
          <w:kern w:val="3"/>
          <w:lang w:eastAsia="zh-CN"/>
        </w:rPr>
        <w:t>тник</w:t>
      </w:r>
      <w:r w:rsidR="00221AE1" w:rsidRPr="00F1594A">
        <w:rPr>
          <w:rFonts w:ascii="Times New Roman" w:hAnsi="Times New Roman" w:cs="Times New Roman"/>
          <w:kern w:val="3"/>
          <w:lang w:eastAsia="zh-CN"/>
        </w:rPr>
        <w:t xml:space="preserve">» и на официальном сайте сельского поселения </w:t>
      </w:r>
      <w:r>
        <w:rPr>
          <w:rFonts w:ascii="Times New Roman" w:hAnsi="Times New Roman" w:cs="Times New Roman"/>
          <w:kern w:val="3"/>
          <w:lang w:eastAsia="zh-CN"/>
        </w:rPr>
        <w:t>Приморский</w:t>
      </w:r>
      <w:r w:rsidR="00221AE1" w:rsidRPr="00F1594A">
        <w:rPr>
          <w:rFonts w:ascii="Times New Roman" w:hAnsi="Times New Roman" w:cs="Times New Roman"/>
          <w:kern w:val="3"/>
          <w:lang w:eastAsia="zh-CN"/>
        </w:rPr>
        <w:t xml:space="preserve"> </w:t>
      </w:r>
      <w:r w:rsidR="00221AE1" w:rsidRPr="00F1594A">
        <w:rPr>
          <w:rFonts w:ascii="Times New Roman" w:hAnsi="Times New Roman" w:cs="Times New Roman"/>
        </w:rPr>
        <w:t xml:space="preserve">в информационно-телекоммуникационной сети Интернет </w:t>
      </w:r>
      <w:hyperlink r:id="rId10" w:history="1">
        <w:r w:rsidRPr="00096D55">
          <w:rPr>
            <w:rStyle w:val="af6"/>
            <w:rFonts w:ascii="Times New Roman" w:hAnsi="Times New Roman" w:cs="Times New Roman"/>
          </w:rPr>
          <w:t>http://www.</w:t>
        </w:r>
        <w:r w:rsidRPr="00096D55">
          <w:rPr>
            <w:rStyle w:val="af6"/>
            <w:rFonts w:ascii="Times New Roman" w:hAnsi="Times New Roman" w:cs="Times New Roman"/>
            <w:lang w:val="en-US"/>
          </w:rPr>
          <w:t>primorsky</w:t>
        </w:r>
        <w:r w:rsidRPr="00096D55">
          <w:rPr>
            <w:rStyle w:val="af6"/>
            <w:rFonts w:ascii="Times New Roman" w:hAnsi="Times New Roman" w:cs="Times New Roman"/>
          </w:rPr>
          <w:t>.stavrsp.ru</w:t>
        </w:r>
      </w:hyperlink>
      <w:r w:rsidR="00221AE1" w:rsidRPr="00F1594A">
        <w:rPr>
          <w:rFonts w:ascii="Times New Roman" w:hAnsi="Times New Roman" w:cs="Times New Roman"/>
        </w:rPr>
        <w:t xml:space="preserve"> </w:t>
      </w:r>
    </w:p>
    <w:bookmarkEnd w:id="3"/>
    <w:p w14:paraId="2F5DAC53" w14:textId="77777777" w:rsidR="00E33533" w:rsidRPr="00F1594A" w:rsidRDefault="00221AE1" w:rsidP="00F779C0">
      <w:pPr>
        <w:spacing w:before="220" w:after="1" w:line="220" w:lineRule="atLeast"/>
        <w:contextualSpacing/>
        <w:jc w:val="both"/>
        <w:rPr>
          <w:rFonts w:ascii="Times New Roman" w:hAnsi="Times New Roman" w:cs="Times New Roman"/>
        </w:rPr>
      </w:pPr>
      <w:r>
        <w:rPr>
          <w:rFonts w:ascii="Times New Roman" w:hAnsi="Times New Roman" w:cs="Times New Roman"/>
        </w:rPr>
        <w:t xml:space="preserve">     5</w:t>
      </w:r>
      <w:r w:rsidR="00F779C0">
        <w:rPr>
          <w:rFonts w:ascii="Times New Roman" w:hAnsi="Times New Roman" w:cs="Times New Roman"/>
        </w:rPr>
        <w:t>.</w:t>
      </w:r>
      <w:r>
        <w:rPr>
          <w:rFonts w:ascii="Times New Roman" w:hAnsi="Times New Roman" w:cs="Times New Roman"/>
        </w:rPr>
        <w:t xml:space="preserve"> </w:t>
      </w:r>
      <w:r w:rsidR="00E33533" w:rsidRPr="00F1594A">
        <w:rPr>
          <w:rFonts w:ascii="Times New Roman" w:hAnsi="Times New Roman" w:cs="Times New Roman"/>
        </w:rPr>
        <w:t xml:space="preserve">Настоящее Постановление вступает в силу после </w:t>
      </w:r>
      <w:r w:rsidR="00501204" w:rsidRPr="00F1594A">
        <w:rPr>
          <w:rFonts w:ascii="Times New Roman" w:hAnsi="Times New Roman" w:cs="Times New Roman"/>
        </w:rPr>
        <w:t>дня официального опубликования.</w:t>
      </w:r>
    </w:p>
    <w:p w14:paraId="37A8BB94" w14:textId="77777777" w:rsidR="00E33533" w:rsidRPr="00F1594A" w:rsidRDefault="00221AE1" w:rsidP="00F779C0">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     6</w:t>
      </w:r>
      <w:r w:rsidR="00E33533" w:rsidRPr="00F1594A">
        <w:rPr>
          <w:rFonts w:ascii="Times New Roman" w:hAnsi="Times New Roman" w:cs="Times New Roman"/>
        </w:rPr>
        <w:t xml:space="preserve">. Контроль, за исполнением настоящего постановления оставляю за собой.    </w:t>
      </w:r>
    </w:p>
    <w:p w14:paraId="5F30E4EC" w14:textId="77777777" w:rsidR="00E33533" w:rsidRPr="00F1594A" w:rsidRDefault="00E33533" w:rsidP="00F779C0">
      <w:pPr>
        <w:tabs>
          <w:tab w:val="left" w:pos="0"/>
        </w:tabs>
        <w:suppressAutoHyphens/>
        <w:autoSpaceDE w:val="0"/>
        <w:contextualSpacing/>
        <w:jc w:val="both"/>
        <w:rPr>
          <w:rFonts w:ascii="Times New Roman" w:hAnsi="Times New Roman" w:cs="Times New Roman"/>
        </w:rPr>
      </w:pPr>
    </w:p>
    <w:p w14:paraId="71CB0880" w14:textId="5EDBB06E" w:rsidR="00E33533" w:rsidRPr="00F1594A" w:rsidRDefault="007C2F67" w:rsidP="00E33533">
      <w:pPr>
        <w:pStyle w:val="a3"/>
        <w:ind w:left="0"/>
        <w:rPr>
          <w:rFonts w:ascii="Times New Roman" w:hAnsi="Times New Roman" w:cs="Times New Roman"/>
        </w:rPr>
      </w:pPr>
      <w:proofErr w:type="spellStart"/>
      <w:r>
        <w:rPr>
          <w:rFonts w:ascii="Times New Roman" w:hAnsi="Times New Roman" w:cs="Times New Roman"/>
        </w:rPr>
        <w:t>И.</w:t>
      </w:r>
      <w:proofErr w:type="gramStart"/>
      <w:r>
        <w:rPr>
          <w:rFonts w:ascii="Times New Roman" w:hAnsi="Times New Roman" w:cs="Times New Roman"/>
        </w:rPr>
        <w:t>о.г</w:t>
      </w:r>
      <w:r w:rsidR="00E33533" w:rsidRPr="00F1594A">
        <w:rPr>
          <w:rFonts w:ascii="Times New Roman" w:hAnsi="Times New Roman" w:cs="Times New Roman"/>
        </w:rPr>
        <w:t>лав</w:t>
      </w:r>
      <w:r>
        <w:rPr>
          <w:rFonts w:ascii="Times New Roman" w:hAnsi="Times New Roman" w:cs="Times New Roman"/>
        </w:rPr>
        <w:t>ы</w:t>
      </w:r>
      <w:proofErr w:type="spellEnd"/>
      <w:proofErr w:type="gramEnd"/>
      <w:r w:rsidR="00E33533" w:rsidRPr="00F1594A">
        <w:rPr>
          <w:rFonts w:ascii="Times New Roman" w:hAnsi="Times New Roman" w:cs="Times New Roman"/>
        </w:rPr>
        <w:t xml:space="preserve"> сельского поселения </w:t>
      </w:r>
      <w:r w:rsidR="00EC21BB">
        <w:rPr>
          <w:rFonts w:ascii="Times New Roman" w:hAnsi="Times New Roman" w:cs="Times New Roman"/>
        </w:rPr>
        <w:t>Приморский</w:t>
      </w:r>
      <w:r w:rsidR="00E33533" w:rsidRPr="00F1594A">
        <w:rPr>
          <w:rFonts w:ascii="Times New Roman" w:hAnsi="Times New Roman" w:cs="Times New Roman"/>
        </w:rPr>
        <w:t xml:space="preserve"> </w:t>
      </w:r>
      <w:r w:rsidR="00E33533" w:rsidRPr="00F1594A">
        <w:rPr>
          <w:rFonts w:ascii="Times New Roman" w:hAnsi="Times New Roman" w:cs="Times New Roman"/>
        </w:rPr>
        <w:tab/>
      </w:r>
      <w:r w:rsidR="00E33533" w:rsidRPr="00F1594A">
        <w:rPr>
          <w:rFonts w:ascii="Times New Roman" w:hAnsi="Times New Roman" w:cs="Times New Roman"/>
        </w:rPr>
        <w:tab/>
        <w:t xml:space="preserve">   </w:t>
      </w:r>
      <w:r>
        <w:rPr>
          <w:rFonts w:ascii="Times New Roman" w:hAnsi="Times New Roman" w:cs="Times New Roman"/>
        </w:rPr>
        <w:t xml:space="preserve">      </w:t>
      </w:r>
      <w:r>
        <w:rPr>
          <w:rFonts w:ascii="Times New Roman" w:hAnsi="Times New Roman" w:cs="Times New Roman"/>
        </w:rPr>
        <w:tab/>
        <w:t xml:space="preserve">                      </w:t>
      </w:r>
      <w:r w:rsidR="00EC21BB">
        <w:rPr>
          <w:rFonts w:ascii="Times New Roman" w:hAnsi="Times New Roman" w:cs="Times New Roman"/>
        </w:rPr>
        <w:t xml:space="preserve">    </w:t>
      </w:r>
      <w:r>
        <w:rPr>
          <w:rFonts w:ascii="Times New Roman" w:hAnsi="Times New Roman" w:cs="Times New Roman"/>
        </w:rPr>
        <w:t>Г.С. Казанцева</w:t>
      </w:r>
    </w:p>
    <w:p w14:paraId="1511FD61" w14:textId="77777777" w:rsidR="00E33533" w:rsidRPr="00F1594A" w:rsidRDefault="00E33533" w:rsidP="00E33533">
      <w:pPr>
        <w:pStyle w:val="a3"/>
        <w:ind w:left="0"/>
        <w:rPr>
          <w:rFonts w:ascii="Times New Roman" w:hAnsi="Times New Roman" w:cs="Times New Roman"/>
        </w:rPr>
      </w:pPr>
    </w:p>
    <w:p w14:paraId="6E3234D9" w14:textId="77777777" w:rsidR="00221AE1"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p>
    <w:p w14:paraId="03F31B36" w14:textId="77777777" w:rsidR="00EC21BB" w:rsidRDefault="00221AE1"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310805">
        <w:rPr>
          <w:rFonts w:ascii="Times New Roman" w:hAnsi="Times New Roman" w:cs="Times New Roman"/>
          <w:b w:val="0"/>
          <w:sz w:val="24"/>
          <w:szCs w:val="24"/>
        </w:rPr>
        <w:t xml:space="preserve"> </w:t>
      </w:r>
    </w:p>
    <w:p w14:paraId="17225508" w14:textId="654917A6" w:rsidR="00310805" w:rsidRPr="001057B4" w:rsidRDefault="00310805" w:rsidP="001057B4">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sidRPr="001057B4">
        <w:rPr>
          <w:rFonts w:ascii="Times New Roman" w:hAnsi="Times New Roman" w:cs="Times New Roman"/>
          <w:b w:val="0"/>
          <w:sz w:val="24"/>
          <w:szCs w:val="24"/>
        </w:rPr>
        <w:lastRenderedPageBreak/>
        <w:t>Приложение № 1</w:t>
      </w:r>
    </w:p>
    <w:p w14:paraId="1B24D279" w14:textId="77777777" w:rsidR="00310805" w:rsidRPr="00310805" w:rsidRDefault="00310805" w:rsidP="00C34C4D">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2C887CA3" w14:textId="02792971" w:rsidR="00C34C4D" w:rsidRDefault="00310805"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EC21BB">
        <w:rPr>
          <w:rFonts w:ascii="Times New Roman" w:hAnsi="Times New Roman" w:cs="Times New Roman"/>
          <w:b w:val="0"/>
          <w:sz w:val="24"/>
          <w:szCs w:val="24"/>
        </w:rPr>
        <w:t>Приморский</w:t>
      </w:r>
      <w:r w:rsidR="00C34C4D">
        <w:rPr>
          <w:rFonts w:ascii="Times New Roman" w:hAnsi="Times New Roman" w:cs="Times New Roman"/>
          <w:b w:val="0"/>
          <w:sz w:val="24"/>
          <w:szCs w:val="24"/>
        </w:rPr>
        <w:t xml:space="preserve"> муниципального района </w:t>
      </w:r>
    </w:p>
    <w:p w14:paraId="6EAB3921" w14:textId="7EFC34F4" w:rsidR="00310805" w:rsidRPr="00310805" w:rsidRDefault="00C34C4D" w:rsidP="00C34C4D">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Ставропольский Самарской области</w:t>
      </w:r>
    </w:p>
    <w:p w14:paraId="39BBAAA3" w14:textId="420E1A02" w:rsidR="0014278F" w:rsidRDefault="00310805" w:rsidP="00C34C4D">
      <w:pPr>
        <w:pStyle w:val="1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007C2F67">
        <w:rPr>
          <w:rFonts w:ascii="Times New Roman" w:hAnsi="Times New Roman" w:cs="Times New Roman"/>
          <w:b w:val="0"/>
          <w:sz w:val="24"/>
          <w:szCs w:val="24"/>
        </w:rPr>
        <w:t xml:space="preserve">                     от 29.09.2023 № 281</w:t>
      </w:r>
    </w:p>
    <w:p w14:paraId="6F8E0E99" w14:textId="78BDCCA9" w:rsidR="00221191" w:rsidRPr="007103E9" w:rsidRDefault="00221191" w:rsidP="00221191">
      <w:pPr>
        <w:pStyle w:val="10"/>
        <w:spacing w:before="0" w:after="0"/>
        <w:jc w:val="center"/>
        <w:rPr>
          <w:rFonts w:ascii="Times New Roman" w:hAnsi="Times New Roman" w:cs="Times New Roman"/>
          <w:sz w:val="24"/>
          <w:szCs w:val="24"/>
        </w:rPr>
      </w:pPr>
      <w:r>
        <w:rPr>
          <w:rFonts w:ascii="Times New Roman" w:hAnsi="Times New Roman"/>
          <w:sz w:val="28"/>
          <w:szCs w:val="28"/>
        </w:rPr>
        <w:t>«</w:t>
      </w:r>
      <w:r w:rsidRPr="007103E9">
        <w:rPr>
          <w:rFonts w:ascii="Times New Roman" w:hAnsi="Times New Roman" w:cs="Times New Roman"/>
          <w:sz w:val="24"/>
          <w:szCs w:val="24"/>
        </w:rPr>
        <w:t>О</w:t>
      </w:r>
      <w:r>
        <w:rPr>
          <w:rFonts w:ascii="Times New Roman" w:hAnsi="Times New Roman" w:cs="Times New Roman"/>
          <w:sz w:val="24"/>
          <w:szCs w:val="24"/>
        </w:rPr>
        <w:t xml:space="preserve"> проведении открытого конкурса по отбору управляющей организации для управления многоквартирным</w:t>
      </w:r>
      <w:r w:rsidR="00EC0DD3">
        <w:rPr>
          <w:rFonts w:ascii="Times New Roman" w:hAnsi="Times New Roman" w:cs="Times New Roman"/>
          <w:sz w:val="24"/>
          <w:szCs w:val="24"/>
        </w:rPr>
        <w:t xml:space="preserve"> домом</w:t>
      </w:r>
      <w:r w:rsidRPr="007103E9">
        <w:rPr>
          <w:rFonts w:ascii="Times New Roman" w:hAnsi="Times New Roman" w:cs="Times New Roman"/>
          <w:sz w:val="24"/>
          <w:szCs w:val="24"/>
        </w:rPr>
        <w:t>»</w:t>
      </w:r>
    </w:p>
    <w:p w14:paraId="37D2E630" w14:textId="33CA453A" w:rsidR="00310805" w:rsidRPr="00310805" w:rsidRDefault="00EC21BB" w:rsidP="00310805">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 1</w:t>
      </w:r>
    </w:p>
    <w:p w14:paraId="30D59AC7" w14:textId="77777777" w:rsidR="00310805" w:rsidRPr="00310805" w:rsidRDefault="00310805" w:rsidP="00310805">
      <w:pPr>
        <w:jc w:val="both"/>
        <w:rPr>
          <w:rFonts w:ascii="Times New Roman" w:hAnsi="Times New Roman" w:cs="Times New Roman"/>
        </w:rPr>
      </w:pPr>
    </w:p>
    <w:p w14:paraId="0D9F87E2"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ИЗВЕЩЕНИЕ </w:t>
      </w:r>
    </w:p>
    <w:p w14:paraId="3C2C966F" w14:textId="77777777" w:rsidR="00F651A7" w:rsidRPr="00F651A7" w:rsidRDefault="00F651A7" w:rsidP="00F651A7">
      <w:pPr>
        <w:suppressAutoHyphens/>
        <w:jc w:val="center"/>
        <w:rPr>
          <w:rFonts w:ascii="Times New Roman" w:hAnsi="Times New Roman" w:cs="Times New Roman"/>
          <w:b/>
          <w:kern w:val="2"/>
          <w:lang w:eastAsia="ar-SA"/>
        </w:rPr>
      </w:pPr>
      <w:r w:rsidRPr="00F651A7">
        <w:rPr>
          <w:rFonts w:ascii="Times New Roman" w:hAnsi="Times New Roman" w:cs="Times New Roman"/>
          <w:b/>
          <w:kern w:val="2"/>
          <w:lang w:eastAsia="ar-SA"/>
        </w:rPr>
        <w:t xml:space="preserve">на проведение открытого конкурса </w:t>
      </w:r>
    </w:p>
    <w:p w14:paraId="1593F60C" w14:textId="7E2783AE" w:rsidR="00F651A7" w:rsidRPr="0024345F" w:rsidRDefault="00F651A7" w:rsidP="00F651A7">
      <w:pPr>
        <w:suppressAutoHyphens/>
        <w:jc w:val="center"/>
        <w:rPr>
          <w:rFonts w:ascii="Times New Roman" w:eastAsia="Arial CYR" w:hAnsi="Times New Roman" w:cs="Times New Roman"/>
          <w:b/>
          <w:kern w:val="2"/>
          <w:shd w:val="clear" w:color="auto" w:fill="FFFFFF"/>
          <w:lang w:eastAsia="ar-SA"/>
        </w:rPr>
      </w:pPr>
      <w:r w:rsidRPr="00F651A7">
        <w:rPr>
          <w:rFonts w:ascii="Times New Roman" w:eastAsia="Arial CYR" w:hAnsi="Times New Roman" w:cs="Times New Roman"/>
          <w:b/>
          <w:kern w:val="2"/>
          <w:lang w:eastAsia="ar-SA"/>
        </w:rPr>
        <w:t>по отбору управляющей организации для управления многоквартирным дом</w:t>
      </w:r>
      <w:r w:rsidR="00EC0DD3">
        <w:rPr>
          <w:rFonts w:ascii="Times New Roman" w:eastAsia="Arial CYR" w:hAnsi="Times New Roman" w:cs="Times New Roman"/>
          <w:b/>
          <w:kern w:val="2"/>
          <w:lang w:eastAsia="ar-SA"/>
        </w:rPr>
        <w:t>ом</w:t>
      </w:r>
      <w:r w:rsidR="0024345F">
        <w:rPr>
          <w:rFonts w:ascii="Times New Roman" w:eastAsia="Arial CYR" w:hAnsi="Times New Roman" w:cs="Times New Roman"/>
          <w:b/>
          <w:kern w:val="2"/>
          <w:lang w:eastAsia="ar-SA"/>
        </w:rPr>
        <w:t>,</w:t>
      </w:r>
      <w:r w:rsidR="0024345F" w:rsidRPr="0024345F">
        <w:rPr>
          <w:rFonts w:ascii="Times New Roman" w:hAnsi="Times New Roman" w:cs="Times New Roman"/>
        </w:rPr>
        <w:t xml:space="preserve"> </w:t>
      </w:r>
      <w:r w:rsidR="0024345F" w:rsidRPr="0024345F">
        <w:rPr>
          <w:rFonts w:ascii="Times New Roman" w:hAnsi="Times New Roman" w:cs="Times New Roman"/>
          <w:b/>
        </w:rPr>
        <w:t xml:space="preserve">расположенным по адресу: Самарская область, сельское поселение </w:t>
      </w:r>
      <w:r w:rsidR="00EC21BB">
        <w:rPr>
          <w:rFonts w:ascii="Times New Roman" w:hAnsi="Times New Roman" w:cs="Times New Roman"/>
          <w:b/>
        </w:rPr>
        <w:t>Приморский</w:t>
      </w:r>
      <w:r w:rsidR="0024345F" w:rsidRPr="0024345F">
        <w:rPr>
          <w:rFonts w:ascii="Times New Roman" w:hAnsi="Times New Roman" w:cs="Times New Roman"/>
          <w:b/>
        </w:rPr>
        <w:t xml:space="preserve">, </w:t>
      </w:r>
      <w:r w:rsidR="00EC21BB">
        <w:rPr>
          <w:rFonts w:ascii="Times New Roman" w:hAnsi="Times New Roman" w:cs="Times New Roman"/>
          <w:b/>
        </w:rPr>
        <w:t>поселок Приморский, ул. Школьная, дом № 10</w:t>
      </w:r>
    </w:p>
    <w:p w14:paraId="6852D60A" w14:textId="77777777" w:rsidR="00F651A7" w:rsidRPr="00F651A7" w:rsidRDefault="00F651A7" w:rsidP="00F651A7">
      <w:pPr>
        <w:suppressAutoHyphens/>
        <w:jc w:val="center"/>
        <w:rPr>
          <w:rFonts w:ascii="Times New Roman" w:hAnsi="Times New Roman" w:cs="Times New Roman"/>
          <w:b/>
          <w:kern w:val="2"/>
          <w:lang w:eastAsia="ar-SA"/>
        </w:rPr>
      </w:pPr>
    </w:p>
    <w:p w14:paraId="4CEA39DD" w14:textId="77777777" w:rsidR="00F651A7" w:rsidRPr="00F651A7" w:rsidRDefault="00F651A7" w:rsidP="00F651A7">
      <w:pPr>
        <w:suppressAutoHyphens/>
        <w:ind w:firstLine="709"/>
        <w:jc w:val="both"/>
        <w:rPr>
          <w:rFonts w:ascii="Times New Roman" w:hAnsi="Times New Roman" w:cs="Times New Roman"/>
          <w:kern w:val="2"/>
        </w:rPr>
      </w:pPr>
      <w:r w:rsidRPr="00F651A7">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sidRPr="00F651A7">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651A7">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w:t>
      </w:r>
      <w:r w:rsidR="00397B1D">
        <w:rPr>
          <w:rFonts w:ascii="Times New Roman" w:hAnsi="Times New Roman" w:cs="Times New Roman"/>
          <w:kern w:val="2"/>
        </w:rPr>
        <w:t>ядке их оказания и выполнения»</w:t>
      </w:r>
      <w:r w:rsidRPr="00F651A7">
        <w:rPr>
          <w:rFonts w:ascii="Times New Roman" w:hAnsi="Times New Roman" w:cs="Times New Roman"/>
          <w:kern w:val="2"/>
        </w:rPr>
        <w:t>.</w:t>
      </w:r>
    </w:p>
    <w:p w14:paraId="50BAB345" w14:textId="2B936FF0" w:rsidR="00F651A7" w:rsidRPr="00F651A7" w:rsidRDefault="00F651A7" w:rsidP="00F651A7">
      <w:pPr>
        <w:numPr>
          <w:ilvl w:val="0"/>
          <w:numId w:val="26"/>
        </w:numPr>
        <w:tabs>
          <w:tab w:val="left" w:pos="567"/>
          <w:tab w:val="left" w:pos="993"/>
        </w:tabs>
        <w:suppressAutoHyphens/>
        <w:autoSpaceDN w:val="0"/>
        <w:ind w:left="0" w:firstLine="0"/>
        <w:jc w:val="both"/>
        <w:rPr>
          <w:rFonts w:ascii="Times New Roman" w:hAnsi="Times New Roman" w:cs="Times New Roman"/>
          <w:kern w:val="2"/>
        </w:rPr>
      </w:pPr>
      <w:r w:rsidRPr="00F651A7">
        <w:rPr>
          <w:rFonts w:ascii="Times New Roman" w:hAnsi="Times New Roman" w:cs="Times New Roman"/>
          <w:b/>
          <w:kern w:val="2"/>
        </w:rPr>
        <w:t>Организатор конкурса:</w:t>
      </w:r>
      <w:r w:rsidRPr="00F651A7">
        <w:rPr>
          <w:rFonts w:ascii="Times New Roman" w:hAnsi="Times New Roman" w:cs="Times New Roman"/>
          <w:kern w:val="2"/>
        </w:rPr>
        <w:t xml:space="preserve"> Администрация сельского поселения</w:t>
      </w:r>
      <w:r w:rsidR="000D3FED">
        <w:rPr>
          <w:rFonts w:ascii="Times New Roman" w:hAnsi="Times New Roman" w:cs="Times New Roman"/>
          <w:kern w:val="2"/>
        </w:rPr>
        <w:t xml:space="preserve"> </w:t>
      </w:r>
      <w:r w:rsidR="00C1516A">
        <w:rPr>
          <w:rFonts w:ascii="Times New Roman" w:hAnsi="Times New Roman" w:cs="Times New Roman"/>
          <w:kern w:val="2"/>
        </w:rPr>
        <w:t>Приморский</w:t>
      </w:r>
      <w:r w:rsidR="000D3FED">
        <w:rPr>
          <w:rFonts w:ascii="Times New Roman" w:hAnsi="Times New Roman" w:cs="Times New Roman"/>
          <w:kern w:val="2"/>
        </w:rPr>
        <w:t xml:space="preserve"> муниципального района Ставропольский Самарской области</w:t>
      </w:r>
      <w:r w:rsidRPr="00F651A7">
        <w:rPr>
          <w:rFonts w:ascii="Times New Roman" w:hAnsi="Times New Roman" w:cs="Times New Roman"/>
          <w:kern w:val="2"/>
        </w:rPr>
        <w:t xml:space="preserve"> </w:t>
      </w:r>
    </w:p>
    <w:p w14:paraId="257C2BB2" w14:textId="59CD29F8" w:rsidR="00F651A7" w:rsidRPr="00F651A7" w:rsidRDefault="00F651A7" w:rsidP="00F651A7">
      <w:pPr>
        <w:suppressAutoHyphens/>
        <w:jc w:val="both"/>
        <w:rPr>
          <w:rFonts w:ascii="Times New Roman" w:hAnsi="Times New Roman" w:cs="Times New Roman"/>
          <w:kern w:val="2"/>
        </w:rPr>
      </w:pPr>
      <w:r w:rsidRPr="00F651A7">
        <w:rPr>
          <w:rFonts w:ascii="Times New Roman" w:hAnsi="Times New Roman" w:cs="Times New Roman"/>
          <w:b/>
          <w:kern w:val="2"/>
        </w:rPr>
        <w:t>Место нахождения:</w:t>
      </w:r>
      <w:r w:rsidRPr="00F651A7">
        <w:rPr>
          <w:rFonts w:ascii="Times New Roman" w:hAnsi="Times New Roman" w:cs="Times New Roman"/>
          <w:kern w:val="2"/>
        </w:rPr>
        <w:t xml:space="preserve"> </w:t>
      </w:r>
      <w:r w:rsidR="000D3FED">
        <w:rPr>
          <w:rFonts w:ascii="Times New Roman" w:hAnsi="Times New Roman" w:cs="Times New Roman"/>
          <w:kern w:val="2"/>
        </w:rPr>
        <w:t>Самарская область</w:t>
      </w:r>
      <w:r w:rsidRPr="00F651A7">
        <w:rPr>
          <w:rFonts w:ascii="Times New Roman" w:hAnsi="Times New Roman" w:cs="Times New Roman"/>
          <w:kern w:val="2"/>
        </w:rPr>
        <w:t xml:space="preserve">, </w:t>
      </w:r>
      <w:r w:rsidR="000D3FED">
        <w:rPr>
          <w:rFonts w:ascii="Times New Roman" w:hAnsi="Times New Roman" w:cs="Times New Roman"/>
          <w:kern w:val="2"/>
        </w:rPr>
        <w:t>Ставропольский</w:t>
      </w:r>
      <w:r w:rsidRPr="00F651A7">
        <w:rPr>
          <w:rFonts w:ascii="Times New Roman" w:hAnsi="Times New Roman" w:cs="Times New Roman"/>
          <w:kern w:val="2"/>
        </w:rPr>
        <w:t xml:space="preserve"> район, с.</w:t>
      </w:r>
      <w:r w:rsidR="000D3FED">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Pr="00F651A7">
        <w:rPr>
          <w:rFonts w:ascii="Times New Roman" w:hAnsi="Times New Roman" w:cs="Times New Roman"/>
          <w:kern w:val="2"/>
        </w:rPr>
        <w:t xml:space="preserve"> ул. </w:t>
      </w:r>
      <w:r w:rsidR="001057B4">
        <w:rPr>
          <w:rFonts w:ascii="Times New Roman" w:hAnsi="Times New Roman" w:cs="Times New Roman"/>
          <w:kern w:val="2"/>
        </w:rPr>
        <w:t>Советская</w:t>
      </w:r>
      <w:r w:rsidRPr="00F651A7">
        <w:rPr>
          <w:rFonts w:ascii="Times New Roman" w:hAnsi="Times New Roman" w:cs="Times New Roman"/>
          <w:kern w:val="2"/>
        </w:rPr>
        <w:t xml:space="preserve">, </w:t>
      </w:r>
      <w:r w:rsidR="000D3FED">
        <w:rPr>
          <w:rFonts w:ascii="Times New Roman" w:hAnsi="Times New Roman" w:cs="Times New Roman"/>
          <w:kern w:val="2"/>
        </w:rPr>
        <w:t>д</w:t>
      </w:r>
      <w:r w:rsidR="000912D4">
        <w:rPr>
          <w:rFonts w:ascii="Times New Roman" w:hAnsi="Times New Roman" w:cs="Times New Roman"/>
          <w:kern w:val="2"/>
        </w:rPr>
        <w:t xml:space="preserve">ом </w:t>
      </w:r>
      <w:r w:rsidR="001057B4">
        <w:rPr>
          <w:rFonts w:ascii="Times New Roman" w:hAnsi="Times New Roman" w:cs="Times New Roman"/>
          <w:kern w:val="2"/>
        </w:rPr>
        <w:t>4</w:t>
      </w:r>
      <w:r w:rsidR="00C1516A">
        <w:rPr>
          <w:rFonts w:ascii="Times New Roman" w:hAnsi="Times New Roman" w:cs="Times New Roman"/>
          <w:kern w:val="2"/>
        </w:rPr>
        <w:t>.</w:t>
      </w:r>
    </w:p>
    <w:p w14:paraId="27A50609" w14:textId="30785B0F" w:rsidR="00F651A7" w:rsidRPr="00D45A37" w:rsidRDefault="00F651A7" w:rsidP="000D3FED">
      <w:pPr>
        <w:suppressAutoHyphens/>
        <w:jc w:val="both"/>
        <w:rPr>
          <w:rFonts w:ascii="Times New Roman" w:hAnsi="Times New Roman" w:cs="Times New Roman"/>
          <w:kern w:val="2"/>
        </w:rPr>
      </w:pPr>
      <w:r w:rsidRPr="00F651A7">
        <w:rPr>
          <w:rFonts w:ascii="Times New Roman" w:hAnsi="Times New Roman" w:cs="Times New Roman"/>
          <w:b/>
          <w:kern w:val="2"/>
        </w:rPr>
        <w:t xml:space="preserve">Почтовый адрес: </w:t>
      </w:r>
      <w:r w:rsidR="000D3FED" w:rsidRPr="00D45A37">
        <w:rPr>
          <w:rFonts w:ascii="Times New Roman" w:hAnsi="Times New Roman" w:cs="Times New Roman"/>
          <w:kern w:val="2"/>
        </w:rPr>
        <w:t>445</w:t>
      </w:r>
      <w:r w:rsidR="00C1516A">
        <w:rPr>
          <w:rFonts w:ascii="Times New Roman" w:hAnsi="Times New Roman" w:cs="Times New Roman"/>
          <w:kern w:val="2"/>
        </w:rPr>
        <w:t>142</w:t>
      </w:r>
      <w:r w:rsidRPr="00D45A37">
        <w:rPr>
          <w:rFonts w:ascii="Times New Roman" w:hAnsi="Times New Roman" w:cs="Times New Roman"/>
          <w:kern w:val="2"/>
        </w:rPr>
        <w:t xml:space="preserve">, </w:t>
      </w:r>
      <w:r w:rsidR="00792738" w:rsidRPr="00D45A37">
        <w:rPr>
          <w:rFonts w:ascii="Times New Roman" w:hAnsi="Times New Roman" w:cs="Times New Roman"/>
          <w:kern w:val="2"/>
        </w:rPr>
        <w:t>Самарская область</w:t>
      </w:r>
      <w:r w:rsidRPr="00D45A37">
        <w:rPr>
          <w:rFonts w:ascii="Times New Roman" w:hAnsi="Times New Roman" w:cs="Times New Roman"/>
          <w:kern w:val="2"/>
        </w:rPr>
        <w:t xml:space="preserve">, </w:t>
      </w:r>
      <w:r w:rsidR="00792738" w:rsidRPr="00D45A37">
        <w:rPr>
          <w:rFonts w:ascii="Times New Roman" w:hAnsi="Times New Roman" w:cs="Times New Roman"/>
          <w:kern w:val="2"/>
        </w:rPr>
        <w:t xml:space="preserve">Ставропольский </w:t>
      </w:r>
      <w:r w:rsidRPr="00D45A37">
        <w:rPr>
          <w:rFonts w:ascii="Times New Roman" w:hAnsi="Times New Roman" w:cs="Times New Roman"/>
          <w:kern w:val="2"/>
        </w:rPr>
        <w:t xml:space="preserve">район, с. </w:t>
      </w:r>
      <w:r w:rsidR="00792738" w:rsidRPr="00D45A37">
        <w:rPr>
          <w:rFonts w:ascii="Times New Roman" w:hAnsi="Times New Roman" w:cs="Times New Roman"/>
          <w:kern w:val="2"/>
        </w:rPr>
        <w:t xml:space="preserve">п. </w:t>
      </w:r>
      <w:r w:rsidR="00C1516A">
        <w:rPr>
          <w:rFonts w:ascii="Times New Roman" w:hAnsi="Times New Roman" w:cs="Times New Roman"/>
          <w:kern w:val="2"/>
        </w:rPr>
        <w:t>Приморский, п.Приморский,</w:t>
      </w:r>
      <w:r w:rsidR="000912D4">
        <w:rPr>
          <w:rFonts w:ascii="Times New Roman" w:hAnsi="Times New Roman" w:cs="Times New Roman"/>
          <w:kern w:val="2"/>
        </w:rPr>
        <w:t xml:space="preserve"> </w:t>
      </w:r>
      <w:r w:rsidRPr="00D45A37">
        <w:rPr>
          <w:rFonts w:ascii="Times New Roman" w:hAnsi="Times New Roman" w:cs="Times New Roman"/>
          <w:kern w:val="2"/>
        </w:rPr>
        <w:t xml:space="preserve">ул. </w:t>
      </w:r>
      <w:r w:rsidR="001057B4">
        <w:rPr>
          <w:rFonts w:ascii="Times New Roman" w:hAnsi="Times New Roman" w:cs="Times New Roman"/>
          <w:kern w:val="2"/>
        </w:rPr>
        <w:t>Советская</w:t>
      </w:r>
      <w:r w:rsidRPr="00D45A37">
        <w:rPr>
          <w:rFonts w:ascii="Times New Roman" w:hAnsi="Times New Roman" w:cs="Times New Roman"/>
          <w:kern w:val="2"/>
        </w:rPr>
        <w:t xml:space="preserve">, </w:t>
      </w:r>
      <w:r w:rsidR="001057B4">
        <w:rPr>
          <w:rFonts w:ascii="Times New Roman" w:hAnsi="Times New Roman" w:cs="Times New Roman"/>
          <w:kern w:val="2"/>
        </w:rPr>
        <w:t>4.</w:t>
      </w:r>
      <w:r w:rsidRPr="00D45A37">
        <w:rPr>
          <w:rFonts w:ascii="Times New Roman" w:hAnsi="Times New Roman" w:cs="Times New Roman"/>
          <w:kern w:val="2"/>
        </w:rPr>
        <w:t xml:space="preserve"> </w:t>
      </w:r>
    </w:p>
    <w:p w14:paraId="00E54DDB" w14:textId="4720AC43" w:rsidR="00F651A7" w:rsidRPr="00265382" w:rsidRDefault="00F651A7" w:rsidP="00F651A7">
      <w:pPr>
        <w:tabs>
          <w:tab w:val="left" w:pos="6379"/>
        </w:tabs>
        <w:suppressAutoHyphens/>
        <w:ind w:firstLine="567"/>
        <w:rPr>
          <w:rFonts w:ascii="Times New Roman" w:hAnsi="Times New Roman" w:cs="Times New Roman"/>
          <w:kern w:val="2"/>
          <w:lang w:eastAsia="ar-SA"/>
        </w:rPr>
      </w:pPr>
      <w:r w:rsidRPr="00F651A7">
        <w:rPr>
          <w:rFonts w:ascii="Times New Roman" w:hAnsi="Times New Roman" w:cs="Times New Roman"/>
          <w:b/>
          <w:kern w:val="2"/>
        </w:rPr>
        <w:t xml:space="preserve">Адрес электронной почты: </w:t>
      </w:r>
      <w:r w:rsidRPr="00F651A7">
        <w:rPr>
          <w:rFonts w:ascii="Times New Roman" w:hAnsi="Times New Roman" w:cs="Times New Roman"/>
          <w:color w:val="333333"/>
        </w:rPr>
        <w:t xml:space="preserve"> </w:t>
      </w:r>
      <w:hyperlink r:id="rId11" w:history="1">
        <w:r w:rsidR="00C1516A" w:rsidRPr="00096D55">
          <w:rPr>
            <w:rStyle w:val="af6"/>
            <w:rFonts w:ascii="Times New Roman" w:hAnsi="Times New Roman" w:cs="Times New Roman"/>
            <w:shd w:val="clear" w:color="auto" w:fill="FFFFFF"/>
            <w:lang w:val="en-US"/>
          </w:rPr>
          <w:t>adm</w:t>
        </w:r>
        <w:r w:rsidR="00C1516A" w:rsidRPr="00096D55">
          <w:rPr>
            <w:rStyle w:val="af6"/>
            <w:rFonts w:ascii="Times New Roman" w:hAnsi="Times New Roman" w:cs="Times New Roman"/>
            <w:shd w:val="clear" w:color="auto" w:fill="FFFFFF"/>
          </w:rPr>
          <w:t>prim@</w:t>
        </w:r>
        <w:r w:rsidR="00C1516A" w:rsidRPr="00096D55">
          <w:rPr>
            <w:rStyle w:val="af6"/>
            <w:rFonts w:ascii="Times New Roman" w:hAnsi="Times New Roman" w:cs="Times New Roman"/>
            <w:shd w:val="clear" w:color="auto" w:fill="FFFFFF"/>
            <w:lang w:val="en-US"/>
          </w:rPr>
          <w:t>yandex</w:t>
        </w:r>
        <w:r w:rsidR="00C1516A" w:rsidRPr="00096D55">
          <w:rPr>
            <w:rStyle w:val="af6"/>
            <w:rFonts w:ascii="Times New Roman" w:hAnsi="Times New Roman" w:cs="Times New Roman"/>
            <w:shd w:val="clear" w:color="auto" w:fill="FFFFFF"/>
          </w:rPr>
          <w:t>.</w:t>
        </w:r>
        <w:proofErr w:type="spellStart"/>
        <w:r w:rsidR="00C1516A" w:rsidRPr="00096D55">
          <w:rPr>
            <w:rStyle w:val="af6"/>
            <w:rFonts w:ascii="Times New Roman" w:hAnsi="Times New Roman" w:cs="Times New Roman"/>
            <w:shd w:val="clear" w:color="auto" w:fill="FFFFFF"/>
            <w:lang w:val="en-US"/>
          </w:rPr>
          <w:t>ru</w:t>
        </w:r>
        <w:proofErr w:type="spellEnd"/>
      </w:hyperlink>
    </w:p>
    <w:p w14:paraId="77E88214" w14:textId="1083DACA" w:rsidR="00F651A7" w:rsidRDefault="00F651A7" w:rsidP="00F651A7">
      <w:pPr>
        <w:suppressAutoHyphens/>
        <w:ind w:left="567"/>
        <w:jc w:val="both"/>
        <w:rPr>
          <w:rFonts w:ascii="Times New Roman" w:hAnsi="Times New Roman" w:cs="Times New Roman"/>
          <w:kern w:val="2"/>
          <w:lang w:eastAsia="ar-SA"/>
        </w:rPr>
      </w:pPr>
      <w:r w:rsidRPr="00F651A7">
        <w:rPr>
          <w:rFonts w:ascii="Times New Roman" w:hAnsi="Times New Roman" w:cs="Times New Roman"/>
          <w:b/>
          <w:kern w:val="2"/>
        </w:rPr>
        <w:t>Контактное</w:t>
      </w:r>
      <w:r w:rsidRPr="00F651A7">
        <w:rPr>
          <w:rFonts w:ascii="Times New Roman" w:hAnsi="Times New Roman" w:cs="Times New Roman"/>
          <w:b/>
          <w:kern w:val="2"/>
          <w:lang w:eastAsia="ar-SA"/>
        </w:rPr>
        <w:t xml:space="preserve"> лицо:</w:t>
      </w:r>
      <w:r w:rsidRPr="00F651A7">
        <w:rPr>
          <w:rFonts w:ascii="Times New Roman" w:hAnsi="Times New Roman" w:cs="Times New Roman"/>
          <w:kern w:val="2"/>
          <w:lang w:eastAsia="ar-SA"/>
        </w:rPr>
        <w:t xml:space="preserve"> </w:t>
      </w:r>
      <w:r w:rsidR="00254FE0">
        <w:rPr>
          <w:rFonts w:ascii="Times New Roman" w:hAnsi="Times New Roman" w:cs="Times New Roman"/>
          <w:kern w:val="2"/>
          <w:lang w:eastAsia="ar-SA"/>
        </w:rPr>
        <w:t xml:space="preserve">Григорян Ани </w:t>
      </w:r>
      <w:proofErr w:type="spellStart"/>
      <w:r w:rsidR="00254FE0">
        <w:rPr>
          <w:rFonts w:ascii="Times New Roman" w:hAnsi="Times New Roman" w:cs="Times New Roman"/>
          <w:kern w:val="2"/>
          <w:lang w:eastAsia="ar-SA"/>
        </w:rPr>
        <w:t>Ониковна</w:t>
      </w:r>
      <w:proofErr w:type="spellEnd"/>
      <w:r w:rsidR="00C1516A">
        <w:rPr>
          <w:rFonts w:ascii="Times New Roman" w:hAnsi="Times New Roman" w:cs="Times New Roman"/>
          <w:kern w:val="2"/>
          <w:lang w:eastAsia="ar-SA"/>
        </w:rPr>
        <w:t>, тел.8(8482) 232-199.</w:t>
      </w:r>
    </w:p>
    <w:p w14:paraId="5E39AF88" w14:textId="77777777" w:rsidR="00701AEB" w:rsidRPr="001057B4" w:rsidRDefault="00701AEB" w:rsidP="00F651A7">
      <w:pPr>
        <w:suppressAutoHyphens/>
        <w:ind w:left="567"/>
        <w:jc w:val="both"/>
        <w:rPr>
          <w:rFonts w:ascii="Times New Roman" w:hAnsi="Times New Roman" w:cs="Times New Roman"/>
          <w:kern w:val="2"/>
          <w:lang w:eastAsia="ar-SA"/>
        </w:rPr>
      </w:pPr>
    </w:p>
    <w:p w14:paraId="71A08362" w14:textId="51D93574" w:rsidR="00701AEB" w:rsidRPr="00701AEB" w:rsidRDefault="00701AEB" w:rsidP="00701AEB">
      <w:pPr>
        <w:pStyle w:val="a3"/>
        <w:numPr>
          <w:ilvl w:val="0"/>
          <w:numId w:val="26"/>
        </w:numPr>
        <w:ind w:left="284"/>
        <w:rPr>
          <w:rFonts w:ascii="Times New Roman" w:hAnsi="Times New Roman" w:cs="Times New Roman"/>
          <w:kern w:val="2"/>
        </w:rPr>
      </w:pPr>
      <w:r>
        <w:rPr>
          <w:rFonts w:ascii="Times New Roman" w:hAnsi="Times New Roman" w:cs="Times New Roman"/>
          <w:b/>
          <w:kern w:val="2"/>
        </w:rPr>
        <w:t>П</w:t>
      </w:r>
      <w:r w:rsidRPr="00701AEB">
        <w:rPr>
          <w:rFonts w:ascii="Times New Roman" w:hAnsi="Times New Roman" w:cs="Times New Roman"/>
          <w:b/>
          <w:kern w:val="2"/>
        </w:rPr>
        <w:t xml:space="preserve">редмет конкурса – </w:t>
      </w:r>
      <w:r w:rsidRPr="00701AEB">
        <w:rPr>
          <w:rFonts w:ascii="Times New Roman" w:hAnsi="Times New Roman" w:cs="Times New Roman"/>
          <w:kern w:val="2"/>
        </w:rPr>
        <w:t>право заключения договоров управления многоквартирным</w:t>
      </w:r>
      <w:r w:rsidR="00EC0DD3">
        <w:rPr>
          <w:rFonts w:ascii="Times New Roman" w:hAnsi="Times New Roman" w:cs="Times New Roman"/>
          <w:kern w:val="2"/>
        </w:rPr>
        <w:t xml:space="preserve"> домом, расположенным</w:t>
      </w:r>
      <w:r>
        <w:rPr>
          <w:rFonts w:ascii="Times New Roman" w:hAnsi="Times New Roman" w:cs="Times New Roman"/>
          <w:kern w:val="2"/>
        </w:rPr>
        <w:t xml:space="preserve"> по адресу: </w:t>
      </w:r>
      <w:r w:rsidRPr="00701AEB">
        <w:rPr>
          <w:rFonts w:ascii="Times New Roman" w:hAnsi="Times New Roman" w:cs="Times New Roman"/>
          <w:kern w:val="2"/>
        </w:rPr>
        <w:t>Самарская область, Ставропольский район, с.п. Пр</w:t>
      </w:r>
      <w:r w:rsidR="00EC0DD3">
        <w:rPr>
          <w:rFonts w:ascii="Times New Roman" w:hAnsi="Times New Roman" w:cs="Times New Roman"/>
          <w:kern w:val="2"/>
        </w:rPr>
        <w:t xml:space="preserve">иморский, ул. Школьная, </w:t>
      </w:r>
      <w:r>
        <w:rPr>
          <w:rFonts w:ascii="Times New Roman" w:hAnsi="Times New Roman" w:cs="Times New Roman"/>
          <w:kern w:val="2"/>
        </w:rPr>
        <w:t>дом №10</w:t>
      </w:r>
      <w:r w:rsidRPr="00701AEB">
        <w:rPr>
          <w:rFonts w:ascii="Times New Roman" w:hAnsi="Times New Roman" w:cs="Times New Roman"/>
          <w:kern w:val="2"/>
        </w:rPr>
        <w:t>.</w:t>
      </w:r>
    </w:p>
    <w:p w14:paraId="455D3757" w14:textId="4DAC490B" w:rsidR="00701AEB" w:rsidRPr="00701AEB" w:rsidRDefault="00701AEB" w:rsidP="00701AEB">
      <w:pPr>
        <w:pStyle w:val="a3"/>
        <w:tabs>
          <w:tab w:val="left" w:pos="567"/>
          <w:tab w:val="left" w:pos="993"/>
        </w:tabs>
        <w:suppressAutoHyphens/>
        <w:autoSpaceDN w:val="0"/>
        <w:ind w:left="284"/>
        <w:jc w:val="both"/>
        <w:rPr>
          <w:rFonts w:ascii="Times New Roman" w:hAnsi="Times New Roman" w:cs="Times New Roman"/>
          <w:kern w:val="2"/>
        </w:rPr>
      </w:pPr>
    </w:p>
    <w:p w14:paraId="70633FED" w14:textId="4157C549" w:rsidR="00497AAF" w:rsidRPr="00701AEB" w:rsidRDefault="00701AEB" w:rsidP="00701AEB">
      <w:pPr>
        <w:pStyle w:val="a3"/>
        <w:numPr>
          <w:ilvl w:val="0"/>
          <w:numId w:val="26"/>
        </w:numPr>
        <w:tabs>
          <w:tab w:val="left" w:pos="567"/>
          <w:tab w:val="left" w:pos="993"/>
        </w:tabs>
        <w:suppressAutoHyphens/>
        <w:autoSpaceDN w:val="0"/>
        <w:ind w:left="284"/>
        <w:jc w:val="both"/>
        <w:rPr>
          <w:rFonts w:ascii="Times New Roman" w:hAnsi="Times New Roman" w:cs="Times New Roman"/>
          <w:kern w:val="2"/>
        </w:rPr>
      </w:pPr>
      <w:r w:rsidRPr="00701AEB">
        <w:rPr>
          <w:rFonts w:ascii="Times New Roman" w:hAnsi="Times New Roman" w:cs="Times New Roman"/>
          <w:b/>
          <w:kern w:val="2"/>
        </w:rPr>
        <w:t xml:space="preserve"> </w:t>
      </w:r>
      <w:r w:rsidR="00497AAF" w:rsidRPr="00701AEB">
        <w:rPr>
          <w:rFonts w:ascii="Times New Roman" w:hAnsi="Times New Roman" w:cs="Times New Roman"/>
          <w:b/>
          <w:kern w:val="2"/>
        </w:rPr>
        <w:t>Объект конкурса:</w:t>
      </w:r>
      <w:r w:rsidR="00497AAF" w:rsidRPr="00701AEB">
        <w:rPr>
          <w:rFonts w:ascii="Times New Roman" w:hAnsi="Times New Roman" w:cs="Times New Roman"/>
          <w:kern w:val="2"/>
        </w:rPr>
        <w:t xml:space="preserve"> </w:t>
      </w:r>
      <w:r w:rsidR="00497AAF" w:rsidRPr="00701AEB">
        <w:rPr>
          <w:rFonts w:ascii="Times New Roman" w:hAnsi="Times New Roman" w:cs="Times New Roman"/>
          <w:iCs/>
          <w:kern w:val="2"/>
        </w:rPr>
        <w:t>общее имущество собственников помещений в</w:t>
      </w:r>
      <w:r w:rsidR="00EC0DD3">
        <w:rPr>
          <w:rFonts w:ascii="Times New Roman" w:hAnsi="Times New Roman" w:cs="Times New Roman"/>
          <w:iCs/>
          <w:kern w:val="2"/>
        </w:rPr>
        <w:t xml:space="preserve"> многоквартирном доме</w:t>
      </w:r>
      <w:r w:rsidR="00497AAF" w:rsidRPr="00701AEB">
        <w:rPr>
          <w:rFonts w:ascii="Times New Roman" w:hAnsi="Times New Roman" w:cs="Times New Roman"/>
          <w:iCs/>
          <w:kern w:val="2"/>
        </w:rPr>
        <w:t>, на право управления которыми проводится конкурс;</w:t>
      </w:r>
    </w:p>
    <w:p w14:paraId="32B5E2B8" w14:textId="77777777" w:rsidR="00497AAF" w:rsidRDefault="00497AAF" w:rsidP="00497AAF">
      <w:pPr>
        <w:tabs>
          <w:tab w:val="left" w:pos="567"/>
          <w:tab w:val="left" w:pos="993"/>
        </w:tabs>
        <w:suppressAutoHyphens/>
        <w:autoSpaceDN w:val="0"/>
        <w:ind w:left="567"/>
        <w:jc w:val="both"/>
        <w:rPr>
          <w:rFonts w:ascii="Times New Roman" w:hAnsi="Times New Roman" w:cs="Times New Roman"/>
        </w:rPr>
      </w:pPr>
    </w:p>
    <w:p w14:paraId="516D50CF" w14:textId="2DE5A4A7" w:rsidR="00F651A7" w:rsidRPr="00F651A7" w:rsidRDefault="00701AEB" w:rsidP="00701AEB">
      <w:pPr>
        <w:tabs>
          <w:tab w:val="left" w:pos="567"/>
          <w:tab w:val="left" w:pos="993"/>
        </w:tabs>
        <w:suppressAutoHyphens/>
        <w:autoSpaceDN w:val="0"/>
        <w:jc w:val="both"/>
        <w:rPr>
          <w:rFonts w:ascii="Times New Roman" w:hAnsi="Times New Roman" w:cs="Times New Roman"/>
          <w:kern w:val="2"/>
        </w:rPr>
      </w:pPr>
      <w:r>
        <w:rPr>
          <w:rFonts w:ascii="Times New Roman" w:hAnsi="Times New Roman" w:cs="Times New Roman"/>
          <w:b/>
          <w:kern w:val="2"/>
        </w:rPr>
        <w:t>Характеристики объектов</w:t>
      </w:r>
      <w:r w:rsidR="00F651A7" w:rsidRPr="00F651A7">
        <w:rPr>
          <w:rFonts w:ascii="Times New Roman" w:hAnsi="Times New Roman" w:cs="Times New Roman"/>
          <w:b/>
          <w:kern w:val="2"/>
        </w:rPr>
        <w:t xml:space="preserve"> конкурса:</w:t>
      </w:r>
    </w:p>
    <w:p w14:paraId="749D3616" w14:textId="192A9896" w:rsidR="00701AEB" w:rsidRPr="00F651A7" w:rsidRDefault="00701AEB" w:rsidP="000D6992">
      <w:pPr>
        <w:suppressAutoHyphens/>
        <w:rPr>
          <w:rFonts w:ascii="Times New Roman" w:hAnsi="Times New Roman" w:cs="Times New Roman"/>
          <w:b/>
        </w:rPr>
      </w:pPr>
    </w:p>
    <w:p w14:paraId="4E30E001" w14:textId="23B6DE02" w:rsidR="00701AEB" w:rsidRPr="00F651A7" w:rsidRDefault="00701AEB" w:rsidP="00701AEB">
      <w:pPr>
        <w:suppressAutoHyphens/>
        <w:jc w:val="both"/>
        <w:rPr>
          <w:rFonts w:ascii="Times New Roman" w:hAnsi="Times New Roman" w:cs="Times New Roman"/>
          <w:kern w:val="2"/>
        </w:rPr>
      </w:pPr>
      <w:r w:rsidRPr="00F651A7">
        <w:rPr>
          <w:rFonts w:ascii="Times New Roman" w:hAnsi="Times New Roman" w:cs="Times New Roman"/>
          <w:b/>
        </w:rPr>
        <w:t>Общее имущество собственников помещени</w:t>
      </w:r>
      <w:r>
        <w:rPr>
          <w:rFonts w:ascii="Times New Roman" w:hAnsi="Times New Roman" w:cs="Times New Roman"/>
          <w:b/>
        </w:rPr>
        <w:t>й многоквартирных домов, расположенных</w:t>
      </w:r>
      <w:r w:rsidRPr="00F651A7">
        <w:rPr>
          <w:rFonts w:ascii="Times New Roman" w:hAnsi="Times New Roman" w:cs="Times New Roman"/>
          <w:b/>
        </w:rPr>
        <w:t xml:space="preserve"> по адресу: </w:t>
      </w:r>
      <w:r>
        <w:rPr>
          <w:rFonts w:ascii="Times New Roman" w:hAnsi="Times New Roman" w:cs="Times New Roman"/>
          <w:kern w:val="2"/>
        </w:rPr>
        <w:t>Самарская область</w:t>
      </w:r>
      <w:r w:rsidRPr="00F651A7">
        <w:rPr>
          <w:rFonts w:ascii="Times New Roman" w:hAnsi="Times New Roman" w:cs="Times New Roman"/>
          <w:kern w:val="2"/>
        </w:rPr>
        <w:t xml:space="preserve">, </w:t>
      </w:r>
      <w:r>
        <w:rPr>
          <w:rFonts w:ascii="Times New Roman" w:hAnsi="Times New Roman" w:cs="Times New Roman"/>
          <w:kern w:val="2"/>
        </w:rPr>
        <w:t>Ставропольский</w:t>
      </w:r>
      <w:r w:rsidRPr="00F651A7">
        <w:rPr>
          <w:rFonts w:ascii="Times New Roman" w:hAnsi="Times New Roman" w:cs="Times New Roman"/>
          <w:kern w:val="2"/>
        </w:rPr>
        <w:t xml:space="preserve"> район, </w:t>
      </w:r>
      <w:r>
        <w:rPr>
          <w:rFonts w:ascii="Times New Roman" w:hAnsi="Times New Roman" w:cs="Times New Roman"/>
          <w:kern w:val="2"/>
        </w:rPr>
        <w:t>п.Приморский,</w:t>
      </w:r>
      <w:r w:rsidRPr="00F651A7">
        <w:rPr>
          <w:rFonts w:ascii="Times New Roman" w:hAnsi="Times New Roman" w:cs="Times New Roman"/>
          <w:kern w:val="2"/>
        </w:rPr>
        <w:t xml:space="preserve"> ул. </w:t>
      </w:r>
      <w:r>
        <w:rPr>
          <w:rFonts w:ascii="Times New Roman" w:hAnsi="Times New Roman" w:cs="Times New Roman"/>
          <w:kern w:val="2"/>
        </w:rPr>
        <w:t>Школьная</w:t>
      </w:r>
      <w:r w:rsidRPr="00F651A7">
        <w:rPr>
          <w:rFonts w:ascii="Times New Roman" w:hAnsi="Times New Roman" w:cs="Times New Roman"/>
          <w:kern w:val="2"/>
        </w:rPr>
        <w:t xml:space="preserve">, </w:t>
      </w:r>
      <w:r>
        <w:rPr>
          <w:rFonts w:ascii="Times New Roman" w:hAnsi="Times New Roman" w:cs="Times New Roman"/>
          <w:kern w:val="2"/>
        </w:rPr>
        <w:t>дом №10.</w:t>
      </w:r>
    </w:p>
    <w:p w14:paraId="440E6380" w14:textId="77777777" w:rsidR="00701AEB" w:rsidRDefault="00701AEB" w:rsidP="00701AEB">
      <w:pPr>
        <w:suppressAutoHyphens/>
        <w:rPr>
          <w:rFonts w:ascii="Times New Roman" w:hAnsi="Times New Roman" w:cs="Times New Roman"/>
          <w:kern w:val="2"/>
          <w:lang w:eastAsia="ar-SA"/>
        </w:rPr>
      </w:pPr>
    </w:p>
    <w:p w14:paraId="770BF6DE" w14:textId="0DF12511" w:rsidR="00701AEB" w:rsidRPr="00340C3B" w:rsidRDefault="000D6992" w:rsidP="00701AEB">
      <w:pPr>
        <w:pStyle w:val="a3"/>
        <w:numPr>
          <w:ilvl w:val="0"/>
          <w:numId w:val="32"/>
        </w:numPr>
        <w:suppressAutoHyphens/>
        <w:rPr>
          <w:rFonts w:ascii="Times New Roman" w:hAnsi="Times New Roman" w:cs="Times New Roman"/>
          <w:color w:val="auto"/>
          <w:kern w:val="2"/>
          <w:lang w:eastAsia="ar-SA"/>
        </w:rPr>
      </w:pPr>
      <w:r w:rsidRPr="00340C3B">
        <w:rPr>
          <w:rFonts w:ascii="Times New Roman" w:hAnsi="Times New Roman" w:cs="Times New Roman"/>
          <w:color w:val="auto"/>
          <w:kern w:val="2"/>
          <w:lang w:eastAsia="ar-SA"/>
        </w:rPr>
        <w:t xml:space="preserve">Год </w:t>
      </w:r>
      <w:proofErr w:type="gramStart"/>
      <w:r w:rsidRPr="00340C3B">
        <w:rPr>
          <w:rFonts w:ascii="Times New Roman" w:hAnsi="Times New Roman" w:cs="Times New Roman"/>
          <w:color w:val="auto"/>
          <w:kern w:val="2"/>
          <w:lang w:eastAsia="ar-SA"/>
        </w:rPr>
        <w:t>постройки  1964</w:t>
      </w:r>
      <w:proofErr w:type="gramEnd"/>
      <w:r w:rsidR="00701AEB" w:rsidRPr="00340C3B">
        <w:rPr>
          <w:rFonts w:ascii="Times New Roman" w:hAnsi="Times New Roman" w:cs="Times New Roman"/>
          <w:color w:val="auto"/>
          <w:kern w:val="2"/>
          <w:lang w:eastAsia="ar-SA"/>
        </w:rPr>
        <w:t xml:space="preserve"> год</w:t>
      </w:r>
      <w:r w:rsidR="00701AEB" w:rsidRPr="00340C3B">
        <w:rPr>
          <w:rFonts w:ascii="Times New Roman" w:hAnsi="Times New Roman" w:cs="Times New Roman"/>
          <w:color w:val="auto"/>
          <w:kern w:val="2"/>
          <w:lang w:eastAsia="ar-SA"/>
        </w:rPr>
        <w:tab/>
      </w:r>
      <w:r w:rsidR="00701AEB" w:rsidRPr="00340C3B">
        <w:rPr>
          <w:rFonts w:ascii="Times New Roman" w:hAnsi="Times New Roman" w:cs="Times New Roman"/>
          <w:color w:val="auto"/>
          <w:kern w:val="2"/>
          <w:lang w:eastAsia="ar-SA"/>
        </w:rPr>
        <w:tab/>
      </w:r>
    </w:p>
    <w:p w14:paraId="210AACE5" w14:textId="77777777" w:rsidR="00701AEB" w:rsidRPr="00340C3B" w:rsidRDefault="00701AEB" w:rsidP="00701AEB">
      <w:pPr>
        <w:suppressAutoHyphens/>
        <w:ind w:left="360"/>
        <w:rPr>
          <w:rFonts w:ascii="Times New Roman" w:hAnsi="Times New Roman" w:cs="Times New Roman"/>
          <w:color w:val="auto"/>
          <w:kern w:val="2"/>
          <w:lang w:eastAsia="ar-SA"/>
        </w:rPr>
      </w:pPr>
    </w:p>
    <w:p w14:paraId="3197859D" w14:textId="77777777" w:rsidR="00701AEB" w:rsidRPr="00340C3B" w:rsidRDefault="00701AEB" w:rsidP="00701AEB">
      <w:pPr>
        <w:tabs>
          <w:tab w:val="left" w:pos="993"/>
        </w:tabs>
        <w:suppressAutoHyphens/>
        <w:rPr>
          <w:rFonts w:ascii="Times New Roman" w:hAnsi="Times New Roman" w:cs="Times New Roman"/>
          <w:color w:val="auto"/>
          <w:kern w:val="2"/>
        </w:rPr>
      </w:pPr>
      <w:r w:rsidRPr="00340C3B">
        <w:rPr>
          <w:rFonts w:ascii="Times New Roman" w:hAnsi="Times New Roman" w:cs="Times New Roman"/>
          <w:color w:val="auto"/>
          <w:kern w:val="2"/>
        </w:rPr>
        <w:t>2. Серия, тип постройки: смешанный</w:t>
      </w:r>
    </w:p>
    <w:p w14:paraId="1CEDA943" w14:textId="77777777" w:rsidR="00701AEB" w:rsidRPr="00340C3B" w:rsidRDefault="00701AEB" w:rsidP="00701AEB">
      <w:pPr>
        <w:pBdr>
          <w:top w:val="single" w:sz="4" w:space="1" w:color="auto"/>
        </w:pBdr>
        <w:tabs>
          <w:tab w:val="left" w:pos="993"/>
        </w:tabs>
        <w:suppressAutoHyphens/>
        <w:ind w:left="2694"/>
        <w:rPr>
          <w:rFonts w:ascii="Times New Roman" w:hAnsi="Times New Roman" w:cs="Times New Roman"/>
          <w:color w:val="auto"/>
          <w:kern w:val="2"/>
        </w:rPr>
      </w:pPr>
    </w:p>
    <w:p w14:paraId="64831EEB" w14:textId="77777777"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3. Степень износа по данным государственного технического учета </w:t>
      </w:r>
      <w:r w:rsidRPr="00254FE0">
        <w:rPr>
          <w:rFonts w:ascii="Times New Roman" w:hAnsi="Times New Roman" w:cs="Times New Roman"/>
          <w:color w:val="000000" w:themeColor="text1"/>
          <w:kern w:val="2"/>
          <w:lang w:eastAsia="ar-SA"/>
        </w:rPr>
        <w:tab/>
        <w:t>нет данных</w:t>
      </w:r>
    </w:p>
    <w:p w14:paraId="15460453" w14:textId="77777777" w:rsidR="00701AEB" w:rsidRPr="00254FE0" w:rsidRDefault="00701AEB" w:rsidP="00701AEB">
      <w:pPr>
        <w:pBdr>
          <w:top w:val="single" w:sz="4" w:space="1" w:color="auto"/>
        </w:pBdr>
        <w:tabs>
          <w:tab w:val="right" w:pos="9638"/>
        </w:tabs>
        <w:suppressAutoHyphens/>
        <w:ind w:left="7088"/>
        <w:rPr>
          <w:rFonts w:ascii="Times New Roman" w:hAnsi="Times New Roman" w:cs="Times New Roman"/>
          <w:color w:val="000000" w:themeColor="text1"/>
          <w:kern w:val="2"/>
          <w:u w:val="single"/>
          <w:lang w:eastAsia="ar-SA"/>
        </w:rPr>
      </w:pPr>
    </w:p>
    <w:p w14:paraId="3A20ADA8" w14:textId="044E7076" w:rsidR="00701AEB" w:rsidRPr="00254FE0" w:rsidRDefault="00701AEB" w:rsidP="00701AEB">
      <w:pPr>
        <w:tabs>
          <w:tab w:val="right" w:pos="8080"/>
        </w:tabs>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4. Год последнего капитального ремонта    -</w:t>
      </w:r>
      <w:r w:rsidR="00254FE0" w:rsidRPr="00254FE0">
        <w:rPr>
          <w:rFonts w:ascii="Times New Roman" w:hAnsi="Times New Roman" w:cs="Times New Roman"/>
          <w:color w:val="000000" w:themeColor="text1"/>
          <w:kern w:val="2"/>
          <w:lang w:eastAsia="ar-SA"/>
        </w:rPr>
        <w:t xml:space="preserve"> нет данных</w:t>
      </w:r>
      <w:r w:rsidRPr="00254FE0">
        <w:rPr>
          <w:rFonts w:ascii="Times New Roman" w:hAnsi="Times New Roman" w:cs="Times New Roman"/>
          <w:color w:val="000000" w:themeColor="text1"/>
          <w:kern w:val="2"/>
          <w:lang w:eastAsia="ar-SA"/>
        </w:rPr>
        <w:tab/>
      </w:r>
    </w:p>
    <w:p w14:paraId="12B2E724" w14:textId="77777777" w:rsidR="00701AEB" w:rsidRPr="00254FE0" w:rsidRDefault="00701AEB" w:rsidP="00701AEB">
      <w:pPr>
        <w:pBdr>
          <w:top w:val="single" w:sz="4" w:space="1" w:color="auto"/>
        </w:pBdr>
        <w:tabs>
          <w:tab w:val="right" w:pos="8929"/>
        </w:tabs>
        <w:suppressAutoHyphens/>
        <w:ind w:left="4395"/>
        <w:rPr>
          <w:rFonts w:ascii="Times New Roman" w:hAnsi="Times New Roman" w:cs="Times New Roman"/>
          <w:color w:val="000000" w:themeColor="text1"/>
          <w:kern w:val="2"/>
          <w:u w:val="single"/>
          <w:lang w:eastAsia="ar-SA"/>
        </w:rPr>
      </w:pPr>
    </w:p>
    <w:p w14:paraId="745A1323" w14:textId="03B45913" w:rsidR="00701AEB" w:rsidRPr="00340C3B" w:rsidRDefault="00701AEB" w:rsidP="00701AEB">
      <w:pPr>
        <w:suppressAutoHyphens/>
        <w:rPr>
          <w:rFonts w:ascii="Times New Roman" w:hAnsi="Times New Roman" w:cs="Times New Roman"/>
          <w:color w:val="auto"/>
          <w:kern w:val="2"/>
          <w:u w:val="single"/>
          <w:lang w:eastAsia="ar-SA"/>
        </w:rPr>
      </w:pPr>
      <w:r w:rsidRPr="00340C3B">
        <w:rPr>
          <w:rFonts w:ascii="Times New Roman" w:hAnsi="Times New Roman" w:cs="Times New Roman"/>
          <w:color w:val="auto"/>
          <w:kern w:val="2"/>
          <w:lang w:eastAsia="ar-SA"/>
        </w:rPr>
        <w:t xml:space="preserve">5. Количество </w:t>
      </w:r>
      <w:proofErr w:type="gramStart"/>
      <w:r w:rsidRPr="00340C3B">
        <w:rPr>
          <w:rFonts w:ascii="Times New Roman" w:hAnsi="Times New Roman" w:cs="Times New Roman"/>
          <w:color w:val="auto"/>
          <w:kern w:val="2"/>
          <w:lang w:eastAsia="ar-SA"/>
        </w:rPr>
        <w:t>этажей  2</w:t>
      </w:r>
      <w:proofErr w:type="gramEnd"/>
      <w:r w:rsidRPr="00340C3B">
        <w:rPr>
          <w:rFonts w:ascii="Times New Roman" w:hAnsi="Times New Roman" w:cs="Times New Roman"/>
          <w:color w:val="auto"/>
          <w:kern w:val="2"/>
          <w:lang w:eastAsia="ar-SA"/>
        </w:rPr>
        <w:tab/>
      </w:r>
    </w:p>
    <w:p w14:paraId="3E9D155C" w14:textId="77777777" w:rsidR="00701AEB" w:rsidRPr="00701AEB" w:rsidRDefault="00701AEB" w:rsidP="00701AEB">
      <w:pPr>
        <w:pBdr>
          <w:top w:val="single" w:sz="4" w:space="1" w:color="auto"/>
        </w:pBdr>
        <w:tabs>
          <w:tab w:val="right" w:pos="9638"/>
        </w:tabs>
        <w:suppressAutoHyphens/>
        <w:ind w:left="2410"/>
        <w:rPr>
          <w:rFonts w:ascii="Times New Roman" w:hAnsi="Times New Roman" w:cs="Times New Roman"/>
          <w:color w:val="FF0000"/>
          <w:kern w:val="2"/>
          <w:u w:val="single"/>
          <w:lang w:eastAsia="ar-SA"/>
        </w:rPr>
      </w:pPr>
    </w:p>
    <w:p w14:paraId="2B4936C7" w14:textId="46452A2A" w:rsidR="00701AEB" w:rsidRPr="00254FE0" w:rsidRDefault="00701AEB" w:rsidP="00701AEB">
      <w:pPr>
        <w:suppressAutoHyphens/>
        <w:rPr>
          <w:rFonts w:ascii="Times New Roman" w:hAnsi="Times New Roman" w:cs="Times New Roman"/>
          <w:color w:val="000000" w:themeColor="text1"/>
          <w:kern w:val="2"/>
          <w:u w:val="single"/>
          <w:lang w:eastAsia="ar-SA"/>
        </w:rPr>
      </w:pPr>
      <w:r w:rsidRPr="00254FE0">
        <w:rPr>
          <w:rFonts w:ascii="Times New Roman" w:hAnsi="Times New Roman" w:cs="Times New Roman"/>
          <w:color w:val="000000" w:themeColor="text1"/>
          <w:kern w:val="2"/>
          <w:lang w:eastAsia="ar-SA"/>
        </w:rPr>
        <w:t xml:space="preserve">6. Наличие </w:t>
      </w:r>
      <w:proofErr w:type="gramStart"/>
      <w:r w:rsidRPr="00254FE0">
        <w:rPr>
          <w:rFonts w:ascii="Times New Roman" w:hAnsi="Times New Roman" w:cs="Times New Roman"/>
          <w:color w:val="000000" w:themeColor="text1"/>
          <w:kern w:val="2"/>
          <w:lang w:eastAsia="ar-SA"/>
        </w:rPr>
        <w:t xml:space="preserve">подвала  </w:t>
      </w:r>
      <w:r w:rsidRPr="00254FE0">
        <w:rPr>
          <w:rFonts w:ascii="Times New Roman" w:hAnsi="Times New Roman" w:cs="Times New Roman"/>
          <w:color w:val="000000" w:themeColor="text1"/>
          <w:kern w:val="2"/>
          <w:lang w:eastAsia="ar-SA"/>
        </w:rPr>
        <w:tab/>
      </w:r>
      <w:proofErr w:type="gramEnd"/>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отсутствует</w:t>
      </w:r>
      <w:r w:rsidR="00254FE0">
        <w:rPr>
          <w:rFonts w:ascii="Times New Roman" w:hAnsi="Times New Roman" w:cs="Times New Roman"/>
          <w:color w:val="000000" w:themeColor="text1"/>
          <w:kern w:val="2"/>
          <w:lang w:eastAsia="ar-SA"/>
        </w:rPr>
        <w:t xml:space="preserve">, имеется </w:t>
      </w:r>
      <w:proofErr w:type="spellStart"/>
      <w:r w:rsidR="00254FE0">
        <w:rPr>
          <w:rFonts w:ascii="Times New Roman" w:hAnsi="Times New Roman" w:cs="Times New Roman"/>
          <w:color w:val="000000" w:themeColor="text1"/>
          <w:kern w:val="2"/>
          <w:lang w:eastAsia="ar-SA"/>
        </w:rPr>
        <w:t>техподполье</w:t>
      </w:r>
      <w:proofErr w:type="spellEnd"/>
    </w:p>
    <w:p w14:paraId="32C7274B" w14:textId="77777777" w:rsidR="00701AEB" w:rsidRPr="00254FE0" w:rsidRDefault="00701AEB" w:rsidP="00701AEB">
      <w:pPr>
        <w:pBdr>
          <w:top w:val="single" w:sz="4" w:space="1" w:color="auto"/>
        </w:pBdr>
        <w:tabs>
          <w:tab w:val="right" w:pos="9638"/>
        </w:tabs>
        <w:suppressAutoHyphens/>
        <w:ind w:left="2268"/>
        <w:rPr>
          <w:rFonts w:ascii="Times New Roman" w:hAnsi="Times New Roman" w:cs="Times New Roman"/>
          <w:color w:val="000000" w:themeColor="text1"/>
          <w:kern w:val="2"/>
          <w:lang w:eastAsia="ar-SA"/>
        </w:rPr>
      </w:pPr>
    </w:p>
    <w:p w14:paraId="1D3B282A" w14:textId="6123673E"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7. Количество </w:t>
      </w:r>
      <w:proofErr w:type="gramStart"/>
      <w:r w:rsidRPr="00254FE0">
        <w:rPr>
          <w:rFonts w:ascii="Times New Roman" w:hAnsi="Times New Roman" w:cs="Times New Roman"/>
          <w:color w:val="000000" w:themeColor="text1"/>
          <w:kern w:val="2"/>
          <w:lang w:eastAsia="ar-SA"/>
        </w:rPr>
        <w:t xml:space="preserve">квартир  </w:t>
      </w:r>
      <w:r w:rsidR="00340C3B" w:rsidRPr="00254FE0">
        <w:rPr>
          <w:rFonts w:ascii="Times New Roman" w:hAnsi="Times New Roman" w:cs="Times New Roman"/>
          <w:color w:val="000000" w:themeColor="text1"/>
          <w:kern w:val="2"/>
          <w:lang w:eastAsia="ar-SA"/>
        </w:rPr>
        <w:t>28</w:t>
      </w:r>
      <w:proofErr w:type="gramEnd"/>
    </w:p>
    <w:p w14:paraId="0180846A" w14:textId="77777777" w:rsidR="00701AEB" w:rsidRPr="00254FE0" w:rsidRDefault="00701AEB" w:rsidP="00701AEB">
      <w:pPr>
        <w:pBdr>
          <w:top w:val="single" w:sz="4" w:space="1" w:color="auto"/>
        </w:pBdr>
        <w:tabs>
          <w:tab w:val="right" w:pos="9638"/>
        </w:tabs>
        <w:suppressAutoHyphens/>
        <w:ind w:left="2410"/>
        <w:rPr>
          <w:rFonts w:ascii="Times New Roman" w:hAnsi="Times New Roman" w:cs="Times New Roman"/>
          <w:color w:val="000000" w:themeColor="text1"/>
          <w:kern w:val="2"/>
          <w:u w:val="single"/>
          <w:lang w:eastAsia="ar-SA"/>
        </w:rPr>
      </w:pPr>
    </w:p>
    <w:p w14:paraId="3A648FFA" w14:textId="77777777" w:rsidR="00701AEB" w:rsidRPr="00254FE0" w:rsidRDefault="00701AEB" w:rsidP="00701AEB">
      <w:pPr>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8. Площадь:</w:t>
      </w:r>
    </w:p>
    <w:p w14:paraId="3EF44FE0" w14:textId="74E2D268" w:rsidR="00701AEB" w:rsidRPr="00254FE0" w:rsidRDefault="00701AEB" w:rsidP="00701AEB">
      <w:pPr>
        <w:tabs>
          <w:tab w:val="center" w:pos="2410"/>
          <w:tab w:val="left" w:pos="382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а) многоквартирного дома с лоджиями, балконами, шкафами, коридорами и лестничными клетками           </w:t>
      </w:r>
      <w:r w:rsidR="00254FE0">
        <w:rPr>
          <w:rFonts w:ascii="Times New Roman" w:hAnsi="Times New Roman" w:cs="Times New Roman"/>
          <w:color w:val="000000" w:themeColor="text1"/>
          <w:kern w:val="2"/>
        </w:rPr>
        <w:t>1374,3</w:t>
      </w:r>
      <w:r w:rsidRPr="00254FE0">
        <w:rPr>
          <w:rFonts w:ascii="Times New Roman" w:hAnsi="Times New Roman" w:cs="Times New Roman"/>
          <w:color w:val="000000" w:themeColor="text1"/>
          <w:kern w:val="2"/>
        </w:rPr>
        <w:t xml:space="preserve">   кв. м</w:t>
      </w:r>
    </w:p>
    <w:p w14:paraId="3DA91273" w14:textId="77777777" w:rsidR="00701AEB" w:rsidRPr="00254FE0" w:rsidRDefault="00701AEB" w:rsidP="00701AEB">
      <w:pPr>
        <w:pBdr>
          <w:top w:val="single" w:sz="4" w:space="1" w:color="auto"/>
        </w:pBdr>
        <w:suppressAutoHyphens/>
        <w:ind w:left="1276" w:right="5951"/>
        <w:jc w:val="both"/>
        <w:rPr>
          <w:rFonts w:ascii="Times New Roman" w:hAnsi="Times New Roman" w:cs="Times New Roman"/>
          <w:color w:val="000000" w:themeColor="text1"/>
          <w:kern w:val="2"/>
        </w:rPr>
      </w:pPr>
    </w:p>
    <w:p w14:paraId="1A35A9F6" w14:textId="55F434A4" w:rsidR="00701AEB" w:rsidRPr="00254FE0" w:rsidRDefault="00701AEB" w:rsidP="00701AEB">
      <w:pPr>
        <w:tabs>
          <w:tab w:val="center" w:pos="5954"/>
          <w:tab w:val="left" w:pos="7088"/>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б) жилых помещений (о</w:t>
      </w:r>
      <w:r w:rsidR="00254FE0" w:rsidRPr="00254FE0">
        <w:rPr>
          <w:rFonts w:ascii="Times New Roman" w:hAnsi="Times New Roman" w:cs="Times New Roman"/>
          <w:color w:val="000000" w:themeColor="text1"/>
          <w:kern w:val="2"/>
        </w:rPr>
        <w:t xml:space="preserve">бщая площадь </w:t>
      </w:r>
      <w:proofErr w:type="gramStart"/>
      <w:r w:rsidR="00254FE0" w:rsidRPr="00254FE0">
        <w:rPr>
          <w:rFonts w:ascii="Times New Roman" w:hAnsi="Times New Roman" w:cs="Times New Roman"/>
          <w:color w:val="000000" w:themeColor="text1"/>
          <w:kern w:val="2"/>
        </w:rPr>
        <w:t xml:space="preserve">квартир)   </w:t>
      </w:r>
      <w:proofErr w:type="gramEnd"/>
      <w:r w:rsidR="00254FE0" w:rsidRPr="00254FE0">
        <w:rPr>
          <w:rFonts w:ascii="Times New Roman" w:hAnsi="Times New Roman" w:cs="Times New Roman"/>
          <w:color w:val="000000" w:themeColor="text1"/>
          <w:kern w:val="2"/>
        </w:rPr>
        <w:t xml:space="preserve">  1 090,4</w:t>
      </w:r>
      <w:r w:rsidRPr="00254FE0">
        <w:rPr>
          <w:rFonts w:ascii="Times New Roman" w:hAnsi="Times New Roman" w:cs="Times New Roman"/>
          <w:color w:val="000000" w:themeColor="text1"/>
          <w:kern w:val="2"/>
        </w:rPr>
        <w:tab/>
        <w:t xml:space="preserve"> кв. м</w:t>
      </w:r>
    </w:p>
    <w:p w14:paraId="17C5F03A" w14:textId="77777777" w:rsidR="00701AEB" w:rsidRPr="00701AEB" w:rsidRDefault="00701AEB" w:rsidP="00701AEB">
      <w:pPr>
        <w:pBdr>
          <w:top w:val="single" w:sz="4" w:space="1" w:color="auto"/>
        </w:pBdr>
        <w:tabs>
          <w:tab w:val="center" w:pos="7598"/>
        </w:tabs>
        <w:suppressAutoHyphens/>
        <w:ind w:left="4962" w:right="2691"/>
        <w:rPr>
          <w:rFonts w:ascii="Times New Roman" w:hAnsi="Times New Roman" w:cs="Times New Roman"/>
          <w:color w:val="FF0000"/>
          <w:kern w:val="2"/>
        </w:rPr>
      </w:pPr>
    </w:p>
    <w:p w14:paraId="1F9D9AD8" w14:textId="78D9904E" w:rsidR="00701AEB" w:rsidRPr="00254FE0" w:rsidRDefault="00701AEB" w:rsidP="00701AEB">
      <w:pPr>
        <w:tabs>
          <w:tab w:val="left" w:pos="5103"/>
          <w:tab w:val="left" w:pos="7088"/>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в) нежилых помещений (общая площадь нежилых помещений, не входящих в состав общего имуще</w:t>
      </w:r>
      <w:r w:rsidR="00254FE0" w:rsidRPr="00254FE0">
        <w:rPr>
          <w:rFonts w:ascii="Times New Roman" w:hAnsi="Times New Roman" w:cs="Times New Roman"/>
          <w:color w:val="000000" w:themeColor="text1"/>
          <w:kern w:val="2"/>
        </w:rPr>
        <w:t xml:space="preserve">ства в многоквартирном </w:t>
      </w:r>
      <w:proofErr w:type="gramStart"/>
      <w:r w:rsidR="00254FE0" w:rsidRPr="00254FE0">
        <w:rPr>
          <w:rFonts w:ascii="Times New Roman" w:hAnsi="Times New Roman" w:cs="Times New Roman"/>
          <w:color w:val="000000" w:themeColor="text1"/>
          <w:kern w:val="2"/>
        </w:rPr>
        <w:t xml:space="preserve">доме)  </w:t>
      </w:r>
      <w:r w:rsidR="00254FE0" w:rsidRPr="00254FE0">
        <w:rPr>
          <w:rFonts w:ascii="Times New Roman" w:hAnsi="Times New Roman" w:cs="Times New Roman"/>
          <w:color w:val="000000" w:themeColor="text1"/>
          <w:kern w:val="2"/>
        </w:rPr>
        <w:tab/>
      </w:r>
      <w:proofErr w:type="gramEnd"/>
      <w:r w:rsidR="00254FE0" w:rsidRPr="00254FE0">
        <w:rPr>
          <w:rFonts w:ascii="Times New Roman" w:hAnsi="Times New Roman" w:cs="Times New Roman"/>
          <w:color w:val="000000" w:themeColor="text1"/>
          <w:kern w:val="2"/>
        </w:rPr>
        <w:t>173,4</w:t>
      </w:r>
      <w:r w:rsidRPr="00254FE0">
        <w:rPr>
          <w:rFonts w:ascii="Times New Roman" w:hAnsi="Times New Roman" w:cs="Times New Roman"/>
          <w:color w:val="000000" w:themeColor="text1"/>
          <w:kern w:val="2"/>
        </w:rPr>
        <w:tab/>
        <w:t>кв. м</w:t>
      </w:r>
    </w:p>
    <w:p w14:paraId="7C4A05AA" w14:textId="77777777" w:rsidR="00701AEB" w:rsidRPr="00254FE0" w:rsidRDefault="00701AEB" w:rsidP="00701AEB">
      <w:pPr>
        <w:pBdr>
          <w:top w:val="single" w:sz="4" w:space="1" w:color="auto"/>
        </w:pBdr>
        <w:suppressAutoHyphens/>
        <w:ind w:left="3969" w:right="2691"/>
        <w:jc w:val="both"/>
        <w:rPr>
          <w:rFonts w:ascii="Times New Roman" w:hAnsi="Times New Roman" w:cs="Times New Roman"/>
          <w:color w:val="000000" w:themeColor="text1"/>
          <w:kern w:val="2"/>
          <w:u w:val="single"/>
        </w:rPr>
      </w:pPr>
    </w:p>
    <w:p w14:paraId="3EC8499D" w14:textId="402833B1" w:rsidR="00701AEB" w:rsidRPr="00254FE0" w:rsidRDefault="00701AEB" w:rsidP="00701AEB">
      <w:pPr>
        <w:tabs>
          <w:tab w:val="left" w:pos="5670"/>
          <w:tab w:val="left" w:pos="7797"/>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г) помещений общего пользования (общая площадь нежилых помещений, входящих в состав общего имущ</w:t>
      </w:r>
      <w:r w:rsidR="00254FE0">
        <w:rPr>
          <w:rFonts w:ascii="Times New Roman" w:hAnsi="Times New Roman" w:cs="Times New Roman"/>
          <w:color w:val="000000" w:themeColor="text1"/>
          <w:kern w:val="2"/>
        </w:rPr>
        <w:t xml:space="preserve">ества в многоквартирном </w:t>
      </w:r>
      <w:proofErr w:type="gramStart"/>
      <w:r w:rsidR="00254FE0">
        <w:rPr>
          <w:rFonts w:ascii="Times New Roman" w:hAnsi="Times New Roman" w:cs="Times New Roman"/>
          <w:color w:val="000000" w:themeColor="text1"/>
          <w:kern w:val="2"/>
        </w:rPr>
        <w:t>доме)  4</w:t>
      </w:r>
      <w:proofErr w:type="gramEnd"/>
      <w:r w:rsidRPr="00254FE0">
        <w:rPr>
          <w:rFonts w:ascii="Times New Roman" w:hAnsi="Times New Roman" w:cs="Times New Roman"/>
          <w:color w:val="000000" w:themeColor="text1"/>
          <w:kern w:val="2"/>
        </w:rPr>
        <w:tab/>
      </w:r>
      <w:r w:rsidRPr="00254FE0">
        <w:rPr>
          <w:rFonts w:ascii="Times New Roman" w:hAnsi="Times New Roman" w:cs="Times New Roman"/>
          <w:b/>
          <w:color w:val="000000" w:themeColor="text1"/>
          <w:kern w:val="2"/>
        </w:rPr>
        <w:t xml:space="preserve"> </w:t>
      </w:r>
      <w:r w:rsidRPr="00254FE0">
        <w:rPr>
          <w:rFonts w:ascii="Times New Roman" w:hAnsi="Times New Roman" w:cs="Times New Roman"/>
          <w:color w:val="000000" w:themeColor="text1"/>
          <w:kern w:val="2"/>
        </w:rPr>
        <w:tab/>
        <w:t>кв. м</w:t>
      </w:r>
    </w:p>
    <w:p w14:paraId="24BCD372" w14:textId="77777777" w:rsidR="00701AEB" w:rsidRPr="00701AEB" w:rsidRDefault="00701AEB" w:rsidP="00701AEB">
      <w:pPr>
        <w:pBdr>
          <w:top w:val="single" w:sz="4" w:space="1" w:color="auto"/>
        </w:pBdr>
        <w:tabs>
          <w:tab w:val="center" w:pos="6804"/>
          <w:tab w:val="left" w:pos="8931"/>
        </w:tabs>
        <w:suppressAutoHyphens/>
        <w:ind w:left="4820" w:right="1982"/>
        <w:jc w:val="both"/>
        <w:rPr>
          <w:rFonts w:ascii="Times New Roman" w:hAnsi="Times New Roman" w:cs="Times New Roman"/>
          <w:color w:val="FF0000"/>
          <w:kern w:val="2"/>
        </w:rPr>
      </w:pPr>
    </w:p>
    <w:p w14:paraId="7B0873DC" w14:textId="0D548B20" w:rsidR="00701AEB" w:rsidRPr="00254FE0" w:rsidRDefault="00254FE0" w:rsidP="00701AEB">
      <w:pPr>
        <w:tabs>
          <w:tab w:val="center" w:pos="2835"/>
          <w:tab w:val="left" w:pos="3402"/>
        </w:tabs>
        <w:suppressAutoHyphens/>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8. Количество лестниц </w:t>
      </w:r>
      <w:r w:rsidRPr="00254FE0">
        <w:rPr>
          <w:rFonts w:ascii="Times New Roman" w:hAnsi="Times New Roman" w:cs="Times New Roman"/>
          <w:color w:val="000000" w:themeColor="text1"/>
          <w:kern w:val="2"/>
        </w:rPr>
        <w:tab/>
        <w:t>4</w:t>
      </w:r>
      <w:r w:rsidR="00701AEB" w:rsidRPr="00254FE0">
        <w:rPr>
          <w:rFonts w:ascii="Times New Roman" w:hAnsi="Times New Roman" w:cs="Times New Roman"/>
          <w:color w:val="000000" w:themeColor="text1"/>
          <w:kern w:val="2"/>
        </w:rPr>
        <w:tab/>
        <w:t>шт.</w:t>
      </w:r>
    </w:p>
    <w:p w14:paraId="0E51A8A6" w14:textId="77777777" w:rsidR="00701AEB" w:rsidRPr="00701AEB" w:rsidRDefault="00701AEB" w:rsidP="00701AEB">
      <w:pPr>
        <w:pBdr>
          <w:top w:val="single" w:sz="4" w:space="1" w:color="auto"/>
        </w:pBdr>
        <w:tabs>
          <w:tab w:val="center" w:pos="5245"/>
          <w:tab w:val="left" w:pos="7088"/>
        </w:tabs>
        <w:suppressAutoHyphens/>
        <w:ind w:left="2410" w:right="6376"/>
        <w:rPr>
          <w:rFonts w:ascii="Times New Roman" w:hAnsi="Times New Roman" w:cs="Times New Roman"/>
          <w:color w:val="FF0000"/>
          <w:kern w:val="2"/>
        </w:rPr>
      </w:pPr>
    </w:p>
    <w:p w14:paraId="6DBFA72B" w14:textId="77777777" w:rsidR="00701AEB" w:rsidRPr="00254FE0" w:rsidRDefault="00701AEB" w:rsidP="00701AEB">
      <w:pPr>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10. Уборочная площадь лестниц (включая межквартирные лестничные площадки) </w:t>
      </w:r>
    </w:p>
    <w:p w14:paraId="6C7D05AB" w14:textId="56FA152E" w:rsidR="00701AEB" w:rsidRPr="00254FE0" w:rsidRDefault="00254FE0" w:rsidP="00701AEB">
      <w:pPr>
        <w:suppressAutoHyphens/>
        <w:ind w:firstLine="709"/>
        <w:jc w:val="both"/>
        <w:rPr>
          <w:rFonts w:ascii="Times New Roman" w:hAnsi="Times New Roman" w:cs="Times New Roman"/>
          <w:color w:val="000000" w:themeColor="text1"/>
          <w:kern w:val="2"/>
        </w:rPr>
      </w:pPr>
      <w:r>
        <w:rPr>
          <w:rFonts w:ascii="Times New Roman" w:hAnsi="Times New Roman" w:cs="Times New Roman"/>
          <w:color w:val="000000" w:themeColor="text1"/>
          <w:kern w:val="2"/>
        </w:rPr>
        <w:t>110,5</w:t>
      </w:r>
      <w:r w:rsidR="00701AEB" w:rsidRPr="00254FE0">
        <w:rPr>
          <w:rFonts w:ascii="Times New Roman" w:hAnsi="Times New Roman" w:cs="Times New Roman"/>
          <w:color w:val="000000" w:themeColor="text1"/>
          <w:kern w:val="2"/>
        </w:rPr>
        <w:tab/>
        <w:t>кв. м</w:t>
      </w:r>
    </w:p>
    <w:p w14:paraId="134F6470" w14:textId="77777777" w:rsidR="00701AEB" w:rsidRPr="00701AEB" w:rsidRDefault="00701AEB" w:rsidP="00701AEB">
      <w:pPr>
        <w:pBdr>
          <w:top w:val="single" w:sz="4" w:space="1" w:color="auto"/>
        </w:pBdr>
        <w:suppressAutoHyphens/>
        <w:ind w:left="426" w:right="8219"/>
        <w:jc w:val="both"/>
        <w:rPr>
          <w:rFonts w:ascii="Times New Roman" w:hAnsi="Times New Roman" w:cs="Times New Roman"/>
          <w:color w:val="FF0000"/>
          <w:kern w:val="2"/>
        </w:rPr>
      </w:pPr>
    </w:p>
    <w:p w14:paraId="67CCE524" w14:textId="48174CA1" w:rsidR="00701AEB" w:rsidRPr="00254FE0" w:rsidRDefault="00701AEB" w:rsidP="00701AEB">
      <w:pPr>
        <w:tabs>
          <w:tab w:val="left" w:pos="7655"/>
          <w:tab w:val="left" w:pos="8647"/>
        </w:tabs>
        <w:suppressAutoHyphens/>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11. Уборочная площадь общих коридор</w:t>
      </w:r>
      <w:r w:rsidR="00254FE0" w:rsidRPr="00254FE0">
        <w:rPr>
          <w:rFonts w:ascii="Times New Roman" w:hAnsi="Times New Roman" w:cs="Times New Roman"/>
          <w:color w:val="000000" w:themeColor="text1"/>
          <w:kern w:val="2"/>
          <w:lang w:eastAsia="ar-SA"/>
        </w:rPr>
        <w:t xml:space="preserve">ов и мест общего пользования </w:t>
      </w:r>
      <w:r w:rsidR="00254FE0" w:rsidRPr="00254FE0">
        <w:rPr>
          <w:rFonts w:ascii="Times New Roman" w:hAnsi="Times New Roman" w:cs="Times New Roman"/>
          <w:color w:val="000000" w:themeColor="text1"/>
          <w:kern w:val="2"/>
          <w:lang w:eastAsia="ar-SA"/>
        </w:rPr>
        <w:tab/>
        <w:t>4</w:t>
      </w:r>
      <w:r w:rsidRPr="00254FE0">
        <w:rPr>
          <w:rFonts w:ascii="Times New Roman" w:hAnsi="Times New Roman" w:cs="Times New Roman"/>
          <w:color w:val="000000" w:themeColor="text1"/>
          <w:kern w:val="2"/>
          <w:lang w:eastAsia="ar-SA"/>
        </w:rPr>
        <w:tab/>
        <w:t xml:space="preserve"> </w:t>
      </w:r>
      <w:proofErr w:type="spellStart"/>
      <w:proofErr w:type="gramStart"/>
      <w:r w:rsidRPr="00254FE0">
        <w:rPr>
          <w:rFonts w:ascii="Times New Roman" w:hAnsi="Times New Roman" w:cs="Times New Roman"/>
          <w:color w:val="000000" w:themeColor="text1"/>
          <w:kern w:val="2"/>
          <w:lang w:eastAsia="ar-SA"/>
        </w:rPr>
        <w:t>кв.м</w:t>
      </w:r>
      <w:proofErr w:type="spellEnd"/>
      <w:proofErr w:type="gramEnd"/>
    </w:p>
    <w:p w14:paraId="3A7F88B8" w14:textId="77777777" w:rsidR="00701AEB" w:rsidRPr="00701AEB" w:rsidRDefault="00701AEB" w:rsidP="00701AEB">
      <w:pPr>
        <w:pBdr>
          <w:top w:val="single" w:sz="4" w:space="1" w:color="auto"/>
        </w:pBdr>
        <w:suppressAutoHyphens/>
        <w:ind w:left="7230" w:right="990"/>
        <w:rPr>
          <w:rFonts w:ascii="Times New Roman" w:hAnsi="Times New Roman" w:cs="Times New Roman"/>
          <w:color w:val="FF0000"/>
          <w:kern w:val="2"/>
          <w:lang w:eastAsia="ar-SA"/>
        </w:rPr>
      </w:pPr>
    </w:p>
    <w:p w14:paraId="49ACD13C" w14:textId="16A1C716" w:rsidR="00701AEB" w:rsidRPr="00254FE0" w:rsidRDefault="00701AEB" w:rsidP="00701AEB">
      <w:pPr>
        <w:tabs>
          <w:tab w:val="left" w:pos="1134"/>
          <w:tab w:val="left" w:pos="1701"/>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12. Площадь земельного участка, входящего в состав общего имущества многоквартирного </w:t>
      </w:r>
      <w:proofErr w:type="gramStart"/>
      <w:r w:rsidRPr="00254FE0">
        <w:rPr>
          <w:rFonts w:ascii="Times New Roman" w:hAnsi="Times New Roman" w:cs="Times New Roman"/>
          <w:color w:val="000000" w:themeColor="text1"/>
          <w:kern w:val="2"/>
          <w:lang w:eastAsia="ar-SA"/>
        </w:rPr>
        <w:t xml:space="preserve">дома  </w:t>
      </w:r>
      <w:r w:rsidR="00254FE0" w:rsidRPr="00254FE0">
        <w:rPr>
          <w:rFonts w:ascii="Times New Roman" w:hAnsi="Times New Roman" w:cs="Times New Roman"/>
          <w:color w:val="000000" w:themeColor="text1"/>
          <w:kern w:val="2"/>
          <w:lang w:eastAsia="ar-SA"/>
        </w:rPr>
        <w:t>2</w:t>
      </w:r>
      <w:proofErr w:type="gramEnd"/>
      <w:r w:rsidR="00254FE0" w:rsidRPr="00254FE0">
        <w:rPr>
          <w:rFonts w:ascii="Times New Roman" w:hAnsi="Times New Roman" w:cs="Times New Roman"/>
          <w:color w:val="000000" w:themeColor="text1"/>
          <w:kern w:val="2"/>
          <w:lang w:eastAsia="ar-SA"/>
        </w:rPr>
        <w:t> 111,0</w:t>
      </w:r>
      <w:r w:rsidRPr="00254FE0">
        <w:rPr>
          <w:rFonts w:ascii="Times New Roman" w:hAnsi="Times New Roman" w:cs="Times New Roman"/>
          <w:color w:val="000000" w:themeColor="text1"/>
          <w:kern w:val="2"/>
          <w:lang w:eastAsia="ar-SA"/>
        </w:rPr>
        <w:t xml:space="preserve">  </w:t>
      </w:r>
      <w:proofErr w:type="spellStart"/>
      <w:r w:rsidRPr="00254FE0">
        <w:rPr>
          <w:rFonts w:ascii="Times New Roman" w:hAnsi="Times New Roman" w:cs="Times New Roman"/>
          <w:color w:val="000000" w:themeColor="text1"/>
          <w:kern w:val="2"/>
          <w:lang w:eastAsia="ar-SA"/>
        </w:rPr>
        <w:t>кв.м</w:t>
      </w:r>
      <w:proofErr w:type="spellEnd"/>
      <w:r w:rsidRPr="00254FE0">
        <w:rPr>
          <w:rFonts w:ascii="Times New Roman" w:hAnsi="Times New Roman" w:cs="Times New Roman"/>
          <w:color w:val="000000" w:themeColor="text1"/>
          <w:kern w:val="2"/>
          <w:lang w:eastAsia="ar-SA"/>
        </w:rPr>
        <w:t>.</w:t>
      </w:r>
    </w:p>
    <w:p w14:paraId="05E3D533" w14:textId="77777777" w:rsidR="00701AEB" w:rsidRPr="00254FE0" w:rsidRDefault="00701AEB" w:rsidP="00701AEB">
      <w:pPr>
        <w:pBdr>
          <w:top w:val="single" w:sz="4" w:space="1" w:color="auto"/>
        </w:pBdr>
        <w:tabs>
          <w:tab w:val="left" w:pos="993"/>
          <w:tab w:val="left" w:pos="1701"/>
        </w:tabs>
        <w:suppressAutoHyphens/>
        <w:ind w:left="709" w:right="7510"/>
        <w:jc w:val="both"/>
        <w:rPr>
          <w:rFonts w:ascii="Times New Roman" w:hAnsi="Times New Roman" w:cs="Times New Roman"/>
          <w:color w:val="000000" w:themeColor="text1"/>
          <w:kern w:val="2"/>
          <w:lang w:eastAsia="ar-SA"/>
        </w:rPr>
      </w:pPr>
    </w:p>
    <w:p w14:paraId="1076B64F" w14:textId="7815234B"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 xml:space="preserve">13. Виды благоустройства: дом </w:t>
      </w:r>
      <w:proofErr w:type="gramStart"/>
      <w:r w:rsidRPr="00254FE0">
        <w:rPr>
          <w:rFonts w:ascii="Times New Roman" w:hAnsi="Times New Roman" w:cs="Times New Roman"/>
          <w:color w:val="000000" w:themeColor="text1"/>
          <w:kern w:val="2"/>
        </w:rPr>
        <w:t>оборудован  централизованным</w:t>
      </w:r>
      <w:proofErr w:type="gramEnd"/>
      <w:r w:rsidRPr="00254FE0">
        <w:rPr>
          <w:rFonts w:ascii="Times New Roman" w:hAnsi="Times New Roman" w:cs="Times New Roman"/>
          <w:color w:val="000000" w:themeColor="text1"/>
          <w:kern w:val="2"/>
        </w:rPr>
        <w:t xml:space="preserve"> холодным во</w:t>
      </w:r>
      <w:r w:rsidR="00254FE0" w:rsidRPr="00254FE0">
        <w:rPr>
          <w:rFonts w:ascii="Times New Roman" w:hAnsi="Times New Roman" w:cs="Times New Roman"/>
          <w:color w:val="000000" w:themeColor="text1"/>
          <w:kern w:val="2"/>
        </w:rPr>
        <w:t>доснабжением, электроснабжением, централизованным паровым отоплением.</w:t>
      </w:r>
    </w:p>
    <w:p w14:paraId="353CB1B1" w14:textId="6AE71294" w:rsidR="00701AEB" w:rsidRPr="00701AEB" w:rsidRDefault="00701AEB" w:rsidP="00701AEB">
      <w:pPr>
        <w:tabs>
          <w:tab w:val="left" w:pos="993"/>
          <w:tab w:val="left" w:pos="1701"/>
        </w:tabs>
        <w:suppressAutoHyphens/>
        <w:jc w:val="both"/>
        <w:rPr>
          <w:rFonts w:ascii="Times New Roman" w:hAnsi="Times New Roman" w:cs="Times New Roman"/>
          <w:color w:val="FF0000"/>
          <w:kern w:val="2"/>
        </w:rPr>
      </w:pPr>
      <w:r w:rsidRPr="00254FE0">
        <w:rPr>
          <w:rFonts w:ascii="Times New Roman" w:hAnsi="Times New Roman" w:cs="Times New Roman"/>
          <w:color w:val="000000" w:themeColor="text1"/>
          <w:kern w:val="2"/>
        </w:rPr>
        <w:t>14. Кадастровый номер земельного уча</w:t>
      </w:r>
      <w:r w:rsidR="00254FE0">
        <w:rPr>
          <w:rFonts w:ascii="Times New Roman" w:hAnsi="Times New Roman" w:cs="Times New Roman"/>
          <w:color w:val="000000" w:themeColor="text1"/>
          <w:kern w:val="2"/>
        </w:rPr>
        <w:t xml:space="preserve">стка (при его наличии): </w:t>
      </w:r>
      <w:r w:rsidR="00254FE0" w:rsidRPr="00254FE0">
        <w:rPr>
          <w:rFonts w:ascii="Times New Roman" w:hAnsi="Times New Roman" w:cs="Times New Roman"/>
          <w:color w:val="000000" w:themeColor="text1"/>
          <w:kern w:val="2"/>
        </w:rPr>
        <w:t>63:32:2501001:1731.</w:t>
      </w:r>
      <w:r w:rsidRPr="00701AEB">
        <w:rPr>
          <w:rFonts w:ascii="Times New Roman" w:hAnsi="Times New Roman" w:cs="Times New Roman"/>
          <w:color w:val="FF0000"/>
          <w:kern w:val="2"/>
        </w:rPr>
        <w:tab/>
      </w:r>
    </w:p>
    <w:p w14:paraId="7479A798" w14:textId="7ACAF7B3" w:rsidR="00701AEB" w:rsidRPr="00254FE0" w:rsidRDefault="00701AEB" w:rsidP="00701AEB">
      <w:pPr>
        <w:tabs>
          <w:tab w:val="left" w:pos="993"/>
          <w:tab w:val="left" w:pos="1701"/>
        </w:tabs>
        <w:suppressAutoHyphens/>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rPr>
        <w:t>15</w:t>
      </w:r>
      <w:r w:rsidR="00254FE0">
        <w:rPr>
          <w:rFonts w:ascii="Times New Roman" w:hAnsi="Times New Roman" w:cs="Times New Roman"/>
          <w:color w:val="000000" w:themeColor="text1"/>
          <w:kern w:val="2"/>
        </w:rPr>
        <w:t xml:space="preserve">.  Кадастровый номер дома: </w:t>
      </w:r>
      <w:r w:rsidRPr="00254FE0">
        <w:rPr>
          <w:rFonts w:ascii="Times New Roman" w:hAnsi="Times New Roman" w:cs="Times New Roman"/>
          <w:color w:val="000000" w:themeColor="text1"/>
          <w:kern w:val="2"/>
        </w:rPr>
        <w:t>63:32:</w:t>
      </w:r>
      <w:r w:rsidR="00254FE0" w:rsidRPr="00FF39B9">
        <w:rPr>
          <w:rFonts w:ascii="Times New Roman" w:hAnsi="Times New Roman" w:cs="Times New Roman"/>
          <w:color w:val="000000" w:themeColor="text1"/>
          <w:kern w:val="2"/>
        </w:rPr>
        <w:t>2501002</w:t>
      </w:r>
      <w:r w:rsidR="00254FE0" w:rsidRPr="00254FE0">
        <w:rPr>
          <w:rFonts w:ascii="Times New Roman" w:hAnsi="Times New Roman" w:cs="Times New Roman"/>
          <w:color w:val="000000" w:themeColor="text1"/>
          <w:kern w:val="2"/>
        </w:rPr>
        <w:t>:246</w:t>
      </w:r>
      <w:r w:rsidRPr="00254FE0">
        <w:rPr>
          <w:rFonts w:ascii="Times New Roman" w:hAnsi="Times New Roman" w:cs="Times New Roman"/>
          <w:color w:val="000000" w:themeColor="text1"/>
          <w:kern w:val="2"/>
        </w:rPr>
        <w:t>.</w:t>
      </w:r>
    </w:p>
    <w:p w14:paraId="01B7E199" w14:textId="77777777" w:rsidR="00AE3113" w:rsidRDefault="00AE3113" w:rsidP="00AE3113">
      <w:pPr>
        <w:tabs>
          <w:tab w:val="left" w:pos="993"/>
          <w:tab w:val="left" w:pos="1701"/>
        </w:tabs>
        <w:suppressAutoHyphens/>
        <w:jc w:val="both"/>
        <w:rPr>
          <w:rFonts w:ascii="Times New Roman" w:hAnsi="Times New Roman" w:cs="Times New Roman"/>
          <w:kern w:val="2"/>
        </w:rPr>
      </w:pPr>
    </w:p>
    <w:p w14:paraId="06564E67" w14:textId="78A87454" w:rsidR="003B687E" w:rsidRDefault="00F651A7" w:rsidP="00F651A7">
      <w:pPr>
        <w:tabs>
          <w:tab w:val="left" w:pos="6379"/>
        </w:tabs>
        <w:suppressAutoHyphens/>
        <w:ind w:firstLine="567"/>
        <w:jc w:val="both"/>
        <w:rPr>
          <w:rFonts w:ascii="Times New Roman" w:hAnsi="Times New Roman" w:cs="Times New Roman"/>
          <w:kern w:val="2"/>
          <w:lang w:eastAsia="ar-SA"/>
        </w:rPr>
      </w:pPr>
      <w:r w:rsidRPr="00F651A7">
        <w:rPr>
          <w:rFonts w:ascii="Times New Roman" w:hAnsi="Times New Roman" w:cs="Times New Roman"/>
          <w:bCs/>
          <w:kern w:val="2"/>
          <w:lang w:eastAsia="ar-SA"/>
        </w:rPr>
        <w:t>Дополнительную информацию</w:t>
      </w:r>
      <w:r w:rsidR="003B687E">
        <w:rPr>
          <w:rFonts w:ascii="Times New Roman" w:hAnsi="Times New Roman" w:cs="Times New Roman"/>
          <w:kern w:val="2"/>
          <w:lang w:eastAsia="ar-SA"/>
        </w:rPr>
        <w:t xml:space="preserve"> можно получить по адресу: </w:t>
      </w:r>
      <w:r w:rsidR="003B687E">
        <w:rPr>
          <w:rFonts w:ascii="Times New Roman" w:hAnsi="Times New Roman" w:cs="Times New Roman"/>
          <w:kern w:val="2"/>
          <w:lang w:eastAsia="ar-SA"/>
        </w:rPr>
        <w:br/>
        <w:t xml:space="preserve"> Самарская область</w:t>
      </w:r>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 xml:space="preserve">Ставропольский район, п.Приморский, </w:t>
      </w:r>
      <w:proofErr w:type="spellStart"/>
      <w:r w:rsidR="00701AEB">
        <w:rPr>
          <w:rFonts w:ascii="Times New Roman" w:hAnsi="Times New Roman" w:cs="Times New Roman"/>
          <w:kern w:val="2"/>
          <w:lang w:eastAsia="ar-SA"/>
        </w:rPr>
        <w:t>ул.Советская</w:t>
      </w:r>
      <w:proofErr w:type="spellEnd"/>
      <w:r w:rsidRPr="00F651A7">
        <w:rPr>
          <w:rFonts w:ascii="Times New Roman" w:hAnsi="Times New Roman" w:cs="Times New Roman"/>
          <w:kern w:val="2"/>
          <w:lang w:eastAsia="ar-SA"/>
        </w:rPr>
        <w:t xml:space="preserve">, </w:t>
      </w:r>
      <w:r w:rsidR="00701AEB">
        <w:rPr>
          <w:rFonts w:ascii="Times New Roman" w:hAnsi="Times New Roman" w:cs="Times New Roman"/>
          <w:kern w:val="2"/>
          <w:lang w:eastAsia="ar-SA"/>
        </w:rPr>
        <w:t>4</w:t>
      </w:r>
      <w:r w:rsidRPr="00F651A7">
        <w:rPr>
          <w:rFonts w:ascii="Times New Roman" w:hAnsi="Times New Roman" w:cs="Times New Roman"/>
          <w:kern w:val="2"/>
          <w:lang w:eastAsia="ar-SA"/>
        </w:rPr>
        <w:t xml:space="preserve">, </w:t>
      </w:r>
    </w:p>
    <w:p w14:paraId="380A7227" w14:textId="5D879ACA" w:rsidR="00F651A7" w:rsidRPr="00F651A7" w:rsidRDefault="00701AEB" w:rsidP="003B687E">
      <w:pPr>
        <w:tabs>
          <w:tab w:val="left" w:pos="6379"/>
        </w:tabs>
        <w:suppressAutoHyphens/>
        <w:jc w:val="both"/>
        <w:rPr>
          <w:rFonts w:ascii="Times New Roman" w:hAnsi="Times New Roman" w:cs="Times New Roman"/>
          <w:kern w:val="2"/>
          <w:lang w:eastAsia="ar-SA"/>
        </w:rPr>
      </w:pPr>
      <w:r>
        <w:rPr>
          <w:rFonts w:ascii="Times New Roman" w:hAnsi="Times New Roman" w:cs="Times New Roman"/>
          <w:kern w:val="2"/>
          <w:lang w:eastAsia="ar-SA"/>
        </w:rPr>
        <w:t>тел. 8(8482) 232-199</w:t>
      </w:r>
      <w:r w:rsidR="00F651A7" w:rsidRPr="00F651A7">
        <w:rPr>
          <w:rFonts w:ascii="Times New Roman" w:hAnsi="Times New Roman" w:cs="Times New Roman"/>
          <w:kern w:val="2"/>
          <w:lang w:eastAsia="ar-SA"/>
        </w:rPr>
        <w:t xml:space="preserve"> в</w:t>
      </w:r>
      <w:r w:rsidR="003B687E">
        <w:rPr>
          <w:rFonts w:ascii="Times New Roman" w:hAnsi="Times New Roman" w:cs="Times New Roman"/>
          <w:kern w:val="2"/>
          <w:lang w:eastAsia="ar-SA"/>
        </w:rPr>
        <w:t xml:space="preserve"> раб</w:t>
      </w:r>
      <w:r>
        <w:rPr>
          <w:rFonts w:ascii="Times New Roman" w:hAnsi="Times New Roman" w:cs="Times New Roman"/>
          <w:kern w:val="2"/>
          <w:lang w:eastAsia="ar-SA"/>
        </w:rPr>
        <w:t xml:space="preserve">очие дни с 8-00 ч. </w:t>
      </w:r>
      <w:r w:rsidR="003B687E">
        <w:rPr>
          <w:rFonts w:ascii="Times New Roman" w:hAnsi="Times New Roman" w:cs="Times New Roman"/>
          <w:kern w:val="2"/>
          <w:lang w:eastAsia="ar-SA"/>
        </w:rPr>
        <w:t>до 16-00</w:t>
      </w:r>
      <w:r w:rsidR="00F651A7" w:rsidRPr="00F651A7">
        <w:rPr>
          <w:rFonts w:ascii="Times New Roman" w:hAnsi="Times New Roman" w:cs="Times New Roman"/>
          <w:kern w:val="2"/>
          <w:lang w:eastAsia="ar-SA"/>
        </w:rPr>
        <w:t xml:space="preserve"> ч.</w:t>
      </w:r>
      <w:proofErr w:type="gramStart"/>
      <w:r w:rsidR="00F651A7" w:rsidRPr="00F651A7">
        <w:rPr>
          <w:rFonts w:ascii="Times New Roman" w:hAnsi="Times New Roman" w:cs="Times New Roman"/>
          <w:kern w:val="2"/>
          <w:lang w:eastAsia="ar-SA"/>
        </w:rPr>
        <w:t>,  перерыв</w:t>
      </w:r>
      <w:proofErr w:type="gramEnd"/>
      <w:r w:rsidR="00F651A7" w:rsidRPr="00F651A7">
        <w:rPr>
          <w:rFonts w:ascii="Times New Roman" w:hAnsi="Times New Roman" w:cs="Times New Roman"/>
          <w:kern w:val="2"/>
          <w:lang w:eastAsia="ar-SA"/>
        </w:rPr>
        <w:t xml:space="preserve"> на обед с 12-00 ч. до 13-00 ч. (здесь и далее - время местное).</w:t>
      </w:r>
    </w:p>
    <w:p w14:paraId="03CA1D80" w14:textId="77777777" w:rsidR="00F651A7" w:rsidRPr="00F651A7" w:rsidRDefault="00F651A7" w:rsidP="00F651A7">
      <w:pPr>
        <w:suppressAutoHyphens/>
        <w:ind w:right="111"/>
        <w:jc w:val="center"/>
        <w:rPr>
          <w:rFonts w:ascii="Times New Roman" w:hAnsi="Times New Roman" w:cs="Times New Roman"/>
          <w:kern w:val="2"/>
        </w:rPr>
      </w:pPr>
    </w:p>
    <w:p w14:paraId="7BDA6BCC"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bCs/>
          <w:kern w:val="2"/>
        </w:rPr>
      </w:pPr>
      <w:r w:rsidRPr="00F651A7">
        <w:rPr>
          <w:rFonts w:ascii="Times New Roman" w:hAnsi="Times New Roman" w:cs="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14:paraId="05666913" w14:textId="77777777" w:rsidR="00F651A7" w:rsidRPr="00F651A7" w:rsidRDefault="00F651A7" w:rsidP="00F651A7">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096"/>
        <w:gridCol w:w="3634"/>
      </w:tblGrid>
      <w:tr w:rsidR="00F651A7" w:rsidRPr="00F651A7" w14:paraId="3CBDC6B3" w14:textId="77777777" w:rsidTr="00254FE0">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4D9AA09"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lang w:eastAsia="en-US"/>
              </w:rPr>
              <w:t>№ </w:t>
            </w:r>
            <w:r w:rsidRPr="00F651A7">
              <w:rPr>
                <w:rFonts w:ascii="Times New Roman" w:hAnsi="Times New Roman" w:cs="Times New Roman"/>
                <w:b/>
                <w:bCs/>
                <w:lang w:eastAsia="en-US"/>
              </w:rPr>
              <w:t>п/п</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D5CF495" w14:textId="77777777" w:rsidR="00F651A7" w:rsidRPr="00F651A7" w:rsidRDefault="00F651A7" w:rsidP="00AE3113">
            <w:pPr>
              <w:spacing w:before="100" w:beforeAutospacing="1" w:after="100" w:afterAutospacing="1" w:line="276" w:lineRule="auto"/>
              <w:ind w:left="1094"/>
              <w:rPr>
                <w:rFonts w:ascii="Times New Roman" w:hAnsi="Times New Roman" w:cs="Times New Roman"/>
                <w:lang w:eastAsia="en-US"/>
              </w:rPr>
            </w:pPr>
            <w:r w:rsidRPr="00F651A7">
              <w:rPr>
                <w:rFonts w:ascii="Times New Roman" w:hAnsi="Times New Roman" w:cs="Times New Roman"/>
                <w:b/>
                <w:bCs/>
                <w:lang w:eastAsia="en-US"/>
              </w:rPr>
              <w:t>Наименование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1FE5C0" w14:textId="77777777" w:rsidR="00F651A7" w:rsidRPr="00F651A7" w:rsidRDefault="00F651A7" w:rsidP="00AE3113">
            <w:pPr>
              <w:spacing w:before="100" w:beforeAutospacing="1" w:after="100" w:afterAutospacing="1" w:line="276" w:lineRule="auto"/>
              <w:jc w:val="center"/>
              <w:rPr>
                <w:rFonts w:ascii="Times New Roman" w:hAnsi="Times New Roman" w:cs="Times New Roman"/>
                <w:lang w:eastAsia="en-US"/>
              </w:rPr>
            </w:pPr>
            <w:r w:rsidRPr="00F651A7">
              <w:rPr>
                <w:rFonts w:ascii="Times New Roman" w:hAnsi="Times New Roman" w:cs="Times New Roman"/>
                <w:b/>
                <w:bCs/>
                <w:lang w:eastAsia="en-US"/>
              </w:rPr>
              <w:t>Периодичность выполнения работ</w:t>
            </w:r>
          </w:p>
        </w:tc>
      </w:tr>
      <w:tr w:rsidR="00F651A7" w:rsidRPr="001D75CD" w14:paraId="31A94E4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7C939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734DD" w14:textId="77777777" w:rsidR="00F651A7" w:rsidRPr="00254FE0" w:rsidRDefault="00F651A7" w:rsidP="00AE3113">
            <w:pPr>
              <w:spacing w:before="100" w:beforeAutospacing="1" w:after="100" w:afterAutospacing="1" w:line="276" w:lineRule="auto"/>
              <w:ind w:left="1843"/>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DF3EBC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3</w:t>
            </w:r>
          </w:p>
        </w:tc>
      </w:tr>
      <w:tr w:rsidR="00F651A7" w:rsidRPr="001D75CD" w14:paraId="0702DE1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72C7526"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97029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помещений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4BB8F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0CB5BFAA" w14:textId="77777777" w:rsidTr="00254FE0">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40E67A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B48F7"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Мытье лестничных площадок и плинтусов полов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AD04B" w14:textId="0C4BBB47" w:rsidR="00F651A7" w:rsidRPr="00254FE0" w:rsidRDefault="00CB4F39" w:rsidP="00AE3113">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00254FE0" w:rsidRPr="00254FE0">
              <w:rPr>
                <w:rFonts w:ascii="Times New Roman" w:hAnsi="Times New Roman" w:cs="Times New Roman"/>
                <w:color w:val="000000" w:themeColor="text1"/>
                <w:lang w:eastAsia="en-US"/>
              </w:rPr>
              <w:t xml:space="preserve"> р</w:t>
            </w:r>
            <w:r w:rsidR="00F651A7" w:rsidRPr="00254FE0">
              <w:rPr>
                <w:rFonts w:ascii="Times New Roman" w:hAnsi="Times New Roman" w:cs="Times New Roman"/>
                <w:color w:val="000000" w:themeColor="text1"/>
                <w:lang w:eastAsia="en-US"/>
              </w:rPr>
              <w:t>аз в неделю</w:t>
            </w:r>
          </w:p>
        </w:tc>
      </w:tr>
      <w:tr w:rsidR="00F651A7" w:rsidRPr="001D75CD" w14:paraId="2C41E6E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23585C2"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2.</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594BEE"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Уборка придомовой территории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C2A50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690BB929" w14:textId="77777777" w:rsidTr="00254FE0">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43A18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97A2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зимний период (с 15 октября по 15 апреля)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35DA7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4D4AF7C8"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1CB4C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3B5A8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свежевыпавшего снега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0DA39F"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день</w:t>
            </w:r>
          </w:p>
        </w:tc>
      </w:tr>
      <w:tr w:rsidR="00F651A7" w:rsidRPr="001D75CD" w14:paraId="4D8A44E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01098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B79FC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Сдвижка и подметание снега при обильном снегопаде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7A368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Начало работ не позднее двух часов после начала снегопада</w:t>
            </w:r>
          </w:p>
        </w:tc>
      </w:tr>
      <w:tr w:rsidR="00F651A7" w:rsidRPr="001D75CD" w14:paraId="37764585"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C8197A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2A2A2D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Удаление наледи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4D605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 образовании</w:t>
            </w:r>
          </w:p>
        </w:tc>
      </w:tr>
      <w:tr w:rsidR="00F651A7" w:rsidRPr="001D75CD" w14:paraId="13103559"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F55DD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223D9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Посыпка территории противогололедными материалами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A0FCD4"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29E1006"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FDB531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10CA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36065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в два дня</w:t>
            </w:r>
          </w:p>
        </w:tc>
      </w:tr>
      <w:tr w:rsidR="00F651A7" w:rsidRPr="001D75CD" w14:paraId="15B56EC3"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4D976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A58D7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Содержание в летний период (с 15 апреля по 15 октября)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30AEF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1EE9EB4" w14:textId="77777777" w:rsidTr="00254FE0">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C66DC5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1F197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включает следующий перечень работ, услуг:</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1FF45E"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Периодичность</w:t>
            </w:r>
          </w:p>
        </w:tc>
      </w:tr>
      <w:tr w:rsidR="00F651A7" w:rsidRPr="001D75CD" w14:paraId="3B9E3904"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A4B301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80ADE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Подметание территории в дни без и с осадками до 2 см</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B948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43CCABA1" w14:textId="77777777" w:rsidTr="00254FE0">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FFE21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65620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Уборка мусора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36EFC2A"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7974892B" w14:textId="77777777" w:rsidTr="00254FE0">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E1073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CDDDC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Очистка урн от мусора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605A4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Пять раз в неделю</w:t>
            </w:r>
          </w:p>
        </w:tc>
      </w:tr>
      <w:tr w:rsidR="00F651A7" w:rsidRPr="001D75CD" w14:paraId="5BAD1FCB" w14:textId="77777777" w:rsidTr="00254FE0">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6BF30F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C6D87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Стрижка, подрезка и побелка деревьев и кустарников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6BFBF1"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Один раз за сезон</w:t>
            </w:r>
          </w:p>
        </w:tc>
      </w:tr>
      <w:tr w:rsidR="00F651A7" w:rsidRPr="001D75CD" w14:paraId="3A58D9DE" w14:textId="77777777" w:rsidTr="00254FE0">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A9A76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871F0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Озеленение газонов, создание цветников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BD89B6"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за сезон</w:t>
            </w:r>
          </w:p>
        </w:tc>
      </w:tr>
      <w:tr w:rsidR="00F651A7" w:rsidRPr="001D75CD" w14:paraId="432C2AFA"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AAEFD0" w14:textId="77777777" w:rsidR="00F651A7" w:rsidRPr="00254FE0" w:rsidRDefault="00F651A7" w:rsidP="00AE3113">
            <w:pPr>
              <w:spacing w:before="100" w:beforeAutospacing="1" w:after="100" w:afterAutospacing="1" w:line="276" w:lineRule="auto"/>
              <w:jc w:val="center"/>
              <w:rPr>
                <w:rFonts w:ascii="Times New Roman" w:hAnsi="Times New Roman" w:cs="Times New Roman"/>
                <w:b/>
                <w:bCs/>
                <w:color w:val="000000" w:themeColor="text1"/>
                <w:lang w:eastAsia="en-US"/>
              </w:rPr>
            </w:pPr>
            <w:r w:rsidRPr="00254FE0">
              <w:rPr>
                <w:rFonts w:ascii="Times New Roman" w:hAnsi="Times New Roman" w:cs="Times New Roman"/>
                <w:b/>
                <w:bCs/>
                <w:color w:val="000000" w:themeColor="text1"/>
                <w:lang w:eastAsia="en-US"/>
              </w:rPr>
              <w:t>3.</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BEFA6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Аварийно-диспетчерское обслуживание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9BE7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7FFE356" w14:textId="77777777" w:rsidTr="00254FE0">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79939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1EAD8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F36F4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r>
      <w:tr w:rsidR="00F651A7" w:rsidRPr="001D75CD" w14:paraId="22677759" w14:textId="77777777" w:rsidTr="00254FE0">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EC12219"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4.</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45FA5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A1AC9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7AF9052" w14:textId="77777777" w:rsidTr="00254FE0">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65A5E4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DFDEE7"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3E770960"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Ежемесячно и на день прекращения Договора</w:t>
            </w:r>
          </w:p>
        </w:tc>
      </w:tr>
      <w:tr w:rsidR="00F651A7" w:rsidRPr="001D75CD" w14:paraId="28F84CF2"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540A1F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B912950" w14:textId="4CE82AD6"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Заключение договоров с </w:t>
            </w:r>
            <w:proofErr w:type="spellStart"/>
            <w:r w:rsidRPr="00254FE0">
              <w:rPr>
                <w:rFonts w:ascii="Times New Roman" w:hAnsi="Times New Roman" w:cs="Times New Roman"/>
                <w:color w:val="000000" w:themeColor="text1"/>
                <w:lang w:eastAsia="en-US"/>
              </w:rPr>
              <w:t>ресурсоснабжающими</w:t>
            </w:r>
            <w:proofErr w:type="spellEnd"/>
            <w:r w:rsidRPr="00254FE0">
              <w:rPr>
                <w:rFonts w:ascii="Times New Roman" w:hAnsi="Times New Roman" w:cs="Times New Roman"/>
                <w:color w:val="000000" w:themeColor="text1"/>
                <w:lang w:eastAsia="en-US"/>
              </w:rPr>
              <w:t xml:space="preserve"> организациями (</w:t>
            </w:r>
            <w:r w:rsidR="00254FE0" w:rsidRPr="00254FE0">
              <w:rPr>
                <w:rFonts w:ascii="Times New Roman" w:hAnsi="Times New Roman" w:cs="Times New Roman"/>
                <w:color w:val="000000" w:themeColor="text1"/>
                <w:lang w:eastAsia="en-US"/>
              </w:rPr>
              <w:t xml:space="preserve">АО «ТЭК, МП </w:t>
            </w:r>
            <w:proofErr w:type="spellStart"/>
            <w:r w:rsidR="00254FE0" w:rsidRPr="00254FE0">
              <w:rPr>
                <w:rFonts w:ascii="Times New Roman" w:hAnsi="Times New Roman" w:cs="Times New Roman"/>
                <w:color w:val="000000" w:themeColor="text1"/>
                <w:lang w:eastAsia="en-US"/>
              </w:rPr>
              <w:t>м.р.Ставропольский</w:t>
            </w:r>
            <w:proofErr w:type="spellEnd"/>
            <w:r w:rsidR="00254FE0" w:rsidRPr="00254FE0">
              <w:rPr>
                <w:rFonts w:ascii="Times New Roman" w:hAnsi="Times New Roman" w:cs="Times New Roman"/>
                <w:color w:val="000000" w:themeColor="text1"/>
                <w:lang w:eastAsia="en-US"/>
              </w:rPr>
              <w:t xml:space="preserve"> «</w:t>
            </w:r>
            <w:proofErr w:type="spellStart"/>
            <w:r w:rsidR="00254FE0" w:rsidRPr="00254FE0">
              <w:rPr>
                <w:rFonts w:ascii="Times New Roman" w:hAnsi="Times New Roman" w:cs="Times New Roman"/>
                <w:color w:val="000000" w:themeColor="text1"/>
                <w:lang w:eastAsia="en-US"/>
              </w:rPr>
              <w:t>СтавропольРесурсС</w:t>
            </w:r>
            <w:r w:rsidRPr="00254FE0">
              <w:rPr>
                <w:rFonts w:ascii="Times New Roman" w:hAnsi="Times New Roman" w:cs="Times New Roman"/>
                <w:color w:val="000000" w:themeColor="text1"/>
                <w:lang w:eastAsia="en-US"/>
              </w:rPr>
              <w:t>ервис</w:t>
            </w:r>
            <w:proofErr w:type="spellEnd"/>
            <w:r w:rsidRPr="00254FE0">
              <w:rPr>
                <w:rFonts w:ascii="Times New Roman" w:hAnsi="Times New Roman" w:cs="Times New Roman"/>
                <w:color w:val="000000" w:themeColor="text1"/>
                <w:lang w:eastAsia="en-US"/>
              </w:rPr>
              <w:t>»)</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EAB39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tc>
      </w:tr>
      <w:tr w:rsidR="00F651A7" w:rsidRPr="001D75CD" w14:paraId="14548B40" w14:textId="77777777" w:rsidTr="00254FE0">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ACB66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DD989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344554" w14:textId="7C59373E" w:rsidR="00F651A7" w:rsidRPr="00254FE0" w:rsidRDefault="00254FE0"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20</w:t>
            </w:r>
            <w:r w:rsidR="00F651A7" w:rsidRPr="00254FE0">
              <w:rPr>
                <w:rFonts w:ascii="Times New Roman" w:hAnsi="Times New Roman" w:cs="Times New Roman"/>
                <w:color w:val="000000" w:themeColor="text1"/>
                <w:lang w:eastAsia="en-US"/>
              </w:rPr>
              <w:t xml:space="preserve"> по 25 число текущего месяца за текущий месяц</w:t>
            </w:r>
          </w:p>
        </w:tc>
      </w:tr>
      <w:tr w:rsidR="00F651A7" w:rsidRPr="001D75CD" w14:paraId="0878E3E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6EC0B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4C5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839F0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 течение пяти рабочих дней с момента обращения потребителя</w:t>
            </w:r>
          </w:p>
        </w:tc>
      </w:tr>
      <w:tr w:rsidR="00F651A7" w:rsidRPr="001D75CD" w14:paraId="5CEE10E4"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0CBE14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DF16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Ввод приборов учета в эксплуатацию</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73C8E1"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r>
      <w:tr w:rsidR="00F651A7" w:rsidRPr="001D75CD" w14:paraId="25530B2A"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40ADAA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lastRenderedPageBreak/>
              <w:t>5.</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736B7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9EDDD6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23E02E0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DE008D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BF53D5"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отношении всех видов фундаментов: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FC97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3C798056" w14:textId="77777777" w:rsidTr="00254FE0">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526F93"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8F3A9B"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зданиях с подвалами: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C8553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23FC26C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C3D31E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B0D391"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B161A8"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8300596"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B6945D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A9FC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44384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15B331FD" w14:textId="77777777" w:rsidTr="00254FE0">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55326C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29D19"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51799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45790D3" w14:textId="77777777" w:rsidTr="00254FE0">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69161FF"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69381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9AD7D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495C8CE1" w14:textId="77777777" w:rsidTr="00254FE0">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5BC53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A8E12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D1CAC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1714EF0" w14:textId="77777777" w:rsidTr="00254FE0">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E957F1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6.</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3A3A2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CD6A47D"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79EF9DF3" w14:textId="77777777" w:rsidTr="00254FE0">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EE2D06"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641FEDF"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DB73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4CEC7EC"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8B664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EAE4C"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155A0"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E1DD4C9" w14:textId="77777777" w:rsidTr="00254FE0">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BD878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A9AA425"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97FFDF" w14:textId="77777777" w:rsidR="00F651A7" w:rsidRPr="00254FE0" w:rsidRDefault="00F651A7" w:rsidP="00AE3113">
            <w:pPr>
              <w:spacing w:before="100" w:beforeAutospacing="1" w:after="115"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Ежегодно</w:t>
            </w:r>
          </w:p>
          <w:p w14:paraId="37400573" w14:textId="77777777" w:rsidR="00F651A7" w:rsidRPr="00254FE0" w:rsidRDefault="00F651A7" w:rsidP="00AE3113">
            <w:pPr>
              <w:spacing w:before="115"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 составлением акта осмотра</w:t>
            </w:r>
          </w:p>
        </w:tc>
      </w:tr>
      <w:tr w:rsidR="00F651A7" w:rsidRPr="001D75CD" w14:paraId="17BEEDDF" w14:textId="77777777" w:rsidTr="00254FE0">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978EBD9"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FCD2F3"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359C6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51FE79E8" w14:textId="77777777" w:rsidTr="00254FE0">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B8498C"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EA48E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FC16A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96E1821" w14:textId="77777777" w:rsidTr="00254FE0">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A97A6A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E21C2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5FE8A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0C9F4891"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5F9E9385"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8E4DCD" w14:textId="5893444D" w:rsidR="00F651A7" w:rsidRPr="00254FE0" w:rsidRDefault="00F651A7" w:rsidP="00254FE0">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 наладка и регулировка </w:t>
            </w:r>
            <w:r w:rsidR="00254FE0" w:rsidRPr="00254FE0">
              <w:rPr>
                <w:rFonts w:ascii="Times New Roman" w:hAnsi="Times New Roman" w:cs="Times New Roman"/>
                <w:color w:val="000000" w:themeColor="text1"/>
                <w:lang w:eastAsia="en-US"/>
              </w:rPr>
              <w:t>системы</w:t>
            </w:r>
            <w:r w:rsidRPr="00254FE0">
              <w:rPr>
                <w:rFonts w:ascii="Times New Roman" w:hAnsi="Times New Roman" w:cs="Times New Roman"/>
                <w:color w:val="000000" w:themeColor="text1"/>
                <w:lang w:eastAsia="en-US"/>
              </w:rPr>
              <w:t xml:space="preserve"> отопления с ликвидацией </w:t>
            </w:r>
            <w:proofErr w:type="spellStart"/>
            <w:r w:rsidRPr="00254FE0">
              <w:rPr>
                <w:rFonts w:ascii="Times New Roman" w:hAnsi="Times New Roman" w:cs="Times New Roman"/>
                <w:color w:val="000000" w:themeColor="text1"/>
                <w:lang w:eastAsia="en-US"/>
              </w:rPr>
              <w:t>непрогревов</w:t>
            </w:r>
            <w:proofErr w:type="spellEnd"/>
            <w:r w:rsidRPr="00254FE0">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B4B8E4F"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3CF52253"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55AF8A50"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9FC46"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2FE1C4"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 с составлением акта осмотра</w:t>
            </w:r>
          </w:p>
        </w:tc>
      </w:tr>
      <w:tr w:rsidR="00F651A7" w:rsidRPr="001D75CD" w14:paraId="271BA5C8" w14:textId="77777777" w:rsidTr="00254FE0">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8A3F5A1" w14:textId="77777777" w:rsidR="00F651A7" w:rsidRPr="00254FE0" w:rsidRDefault="00F651A7" w:rsidP="00AE3113">
            <w:pPr>
              <w:spacing w:line="276" w:lineRule="auto"/>
              <w:jc w:val="center"/>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7.</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13206A"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Работы и услуги по содержанию систем вентиляции и дымоудаления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CF772B"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1092877B" w14:textId="77777777" w:rsidTr="00254FE0">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AB3B88E"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BC03B2"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ремонт и прочистка вентиляционных каналов</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E66A8D"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5B92C920" w14:textId="77777777" w:rsidTr="00254FE0">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642E82"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E590D3C"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проверка наличия тяги в дымовентиляционных каналах</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5DB919"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2 раз в год</w:t>
            </w:r>
          </w:p>
        </w:tc>
      </w:tr>
      <w:tr w:rsidR="00F651A7" w:rsidRPr="001D75CD" w14:paraId="1F5288C2" w14:textId="77777777" w:rsidTr="00254FE0">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93AB0AF"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8.</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98FE2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Дезинсекция, дератизация</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B943B" w14:textId="77777777" w:rsidR="00F651A7" w:rsidRPr="00254FE0" w:rsidRDefault="00F651A7" w:rsidP="00AE3113">
            <w:pPr>
              <w:spacing w:before="100" w:beforeAutospacing="1" w:after="100" w:afterAutospacing="1" w:line="276" w:lineRule="auto"/>
              <w:ind w:left="58"/>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Два раза в год, по мере необходимости</w:t>
            </w:r>
          </w:p>
        </w:tc>
      </w:tr>
      <w:tr w:rsidR="00F651A7" w:rsidRPr="001D75CD" w14:paraId="76EFF2C8"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C552E7A"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9</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E4DA69"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9BAAB0"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Согласно графику</w:t>
            </w:r>
          </w:p>
        </w:tc>
      </w:tr>
      <w:tr w:rsidR="00F651A7" w:rsidRPr="001D75CD" w14:paraId="0E18AC9D" w14:textId="77777777" w:rsidTr="00254FE0">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E41E27B" w14:textId="77777777" w:rsidR="00F651A7" w:rsidRPr="00254FE0" w:rsidRDefault="00F651A7" w:rsidP="00AE3113">
            <w:pPr>
              <w:spacing w:before="100" w:beforeAutospacing="1" w:after="100" w:afterAutospacing="1" w:line="276" w:lineRule="auto"/>
              <w:jc w:val="center"/>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10</w:t>
            </w: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9A8463" w14:textId="77777777" w:rsidR="00F651A7" w:rsidRPr="00254FE0" w:rsidRDefault="00F651A7" w:rsidP="00AE3113">
            <w:pPr>
              <w:spacing w:before="100" w:beforeAutospacing="1" w:after="100" w:afterAutospacing="1" w:line="276" w:lineRule="auto"/>
              <w:rPr>
                <w:rFonts w:ascii="Times New Roman" w:hAnsi="Times New Roman" w:cs="Times New Roman"/>
                <w:color w:val="000000" w:themeColor="text1"/>
                <w:lang w:eastAsia="en-US"/>
              </w:rPr>
            </w:pPr>
            <w:r w:rsidRPr="00254FE0">
              <w:rPr>
                <w:rFonts w:ascii="Times New Roman" w:hAnsi="Times New Roman" w:cs="Times New Roman"/>
                <w:b/>
                <w:bCs/>
                <w:color w:val="000000" w:themeColor="text1"/>
                <w:lang w:eastAsia="en-US"/>
              </w:rPr>
              <w:t>Предоставление коммунальных услуг в целях содержания общего имущества</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D5C5F8"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r>
      <w:tr w:rsidR="00F651A7" w:rsidRPr="001D75CD" w14:paraId="358837B3" w14:textId="77777777" w:rsidTr="00254FE0">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A2BDB4"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484D8" w14:textId="4109CB64"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Холодная</w:t>
            </w:r>
            <w:r w:rsidR="00254FE0" w:rsidRPr="00254FE0">
              <w:rPr>
                <w:rFonts w:ascii="Times New Roman" w:hAnsi="Times New Roman" w:cs="Times New Roman"/>
                <w:color w:val="000000" w:themeColor="text1"/>
                <w:lang w:eastAsia="en-US"/>
              </w:rPr>
              <w:t>/горячая</w:t>
            </w:r>
            <w:r w:rsidRPr="00254FE0">
              <w:rPr>
                <w:rFonts w:ascii="Times New Roman" w:hAnsi="Times New Roman" w:cs="Times New Roman"/>
                <w:color w:val="000000" w:themeColor="text1"/>
                <w:lang w:eastAsia="en-US"/>
              </w:rPr>
              <w:t xml:space="preserve"> вода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79463C"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r w:rsidR="00F651A7" w:rsidRPr="001D75CD" w14:paraId="633A207B" w14:textId="77777777" w:rsidTr="00254FE0">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D2B4421" w14:textId="77777777" w:rsidR="00F651A7" w:rsidRPr="00254FE0" w:rsidRDefault="00F651A7" w:rsidP="00AE3113">
            <w:pPr>
              <w:spacing w:line="276" w:lineRule="auto"/>
              <w:rPr>
                <w:rFonts w:ascii="Times New Roman" w:eastAsia="Calibri" w:hAnsi="Times New Roman" w:cs="Times New Roman"/>
                <w:color w:val="000000" w:themeColor="text1"/>
                <w:lang w:eastAsia="en-US"/>
              </w:rPr>
            </w:pPr>
          </w:p>
        </w:tc>
        <w:tc>
          <w:tcPr>
            <w:tcW w:w="264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FE15C17" w14:textId="77777777" w:rsidR="00F651A7" w:rsidRPr="00254FE0" w:rsidRDefault="00F651A7" w:rsidP="00AE3113">
            <w:pPr>
              <w:spacing w:before="100" w:beforeAutospacing="1" w:after="100" w:afterAutospacing="1" w:line="276" w:lineRule="auto"/>
              <w:ind w:left="86"/>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 xml:space="preserve">Электроэнергия </w:t>
            </w:r>
          </w:p>
        </w:tc>
        <w:tc>
          <w:tcPr>
            <w:tcW w:w="18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969761" w14:textId="77777777" w:rsidR="00F651A7" w:rsidRPr="00254FE0" w:rsidRDefault="00F651A7" w:rsidP="00AE3113">
            <w:pPr>
              <w:spacing w:line="276" w:lineRule="auto"/>
              <w:rPr>
                <w:rFonts w:ascii="Times New Roman" w:hAnsi="Times New Roman" w:cs="Times New Roman"/>
                <w:color w:val="000000" w:themeColor="text1"/>
                <w:lang w:eastAsia="en-US"/>
              </w:rPr>
            </w:pPr>
            <w:r w:rsidRPr="00254FE0">
              <w:rPr>
                <w:rFonts w:ascii="Times New Roman" w:hAnsi="Times New Roman" w:cs="Times New Roman"/>
                <w:color w:val="000000" w:themeColor="text1"/>
                <w:lang w:eastAsia="en-US"/>
              </w:rPr>
              <w:t>По мере необходимости</w:t>
            </w:r>
          </w:p>
        </w:tc>
      </w:tr>
    </w:tbl>
    <w:p w14:paraId="47FCEA05" w14:textId="77777777" w:rsidR="00F651A7" w:rsidRPr="001D75CD" w:rsidRDefault="00F651A7" w:rsidP="00F651A7">
      <w:pPr>
        <w:tabs>
          <w:tab w:val="left" w:pos="567"/>
          <w:tab w:val="left" w:pos="993"/>
        </w:tabs>
        <w:suppressAutoHyphens/>
        <w:ind w:left="927"/>
        <w:jc w:val="both"/>
        <w:rPr>
          <w:rFonts w:ascii="Times New Roman" w:hAnsi="Times New Roman" w:cs="Times New Roman"/>
          <w:b/>
          <w:color w:val="FF0000"/>
          <w:kern w:val="2"/>
        </w:rPr>
      </w:pPr>
    </w:p>
    <w:p w14:paraId="4CAAABC4" w14:textId="77777777" w:rsidR="00F651A7" w:rsidRPr="00F651A7" w:rsidRDefault="00F651A7" w:rsidP="00F651A7">
      <w:pPr>
        <w:adjustRightInd w:val="0"/>
        <w:ind w:firstLine="709"/>
        <w:jc w:val="both"/>
        <w:rPr>
          <w:rFonts w:ascii="Times New Roman" w:hAnsi="Times New Roman" w:cs="Times New Roman"/>
        </w:rPr>
      </w:pPr>
      <w:r w:rsidRPr="00F651A7">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14:paraId="4A8C51E6"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а) обеспечить работу аварийно-диспетчерской службы;</w:t>
      </w:r>
    </w:p>
    <w:p w14:paraId="042EBA4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 xml:space="preserve">б) вести и хранить техническую документацию на многоквартирный дом в </w:t>
      </w:r>
      <w:r w:rsidRPr="00F651A7">
        <w:rPr>
          <w:rFonts w:ascii="Times New Roman" w:hAnsi="Times New Roman" w:cs="Times New Roman"/>
        </w:rPr>
        <w:lastRenderedPageBreak/>
        <w:t>установленном законодательством Российской Федерации порядке;</w:t>
      </w:r>
    </w:p>
    <w:p w14:paraId="0FACE17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14:paraId="7652DB2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14:paraId="63AFA06B"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д) организовывать работу по начислению и сбору платы за содержание и ремонт жилых помещений;</w:t>
      </w:r>
    </w:p>
    <w:p w14:paraId="63AA1CEF"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е) организовать работу по взысканию задолженности по оплате жилых помещений;</w:t>
      </w:r>
    </w:p>
    <w:p w14:paraId="1024E487"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14:paraId="725FD180" w14:textId="77777777" w:rsidR="00F651A7" w:rsidRPr="00F651A7" w:rsidRDefault="00F651A7" w:rsidP="00F651A7">
      <w:pPr>
        <w:adjustRightInd w:val="0"/>
        <w:ind w:firstLine="540"/>
        <w:jc w:val="both"/>
        <w:rPr>
          <w:rFonts w:ascii="Times New Roman" w:hAnsi="Times New Roman" w:cs="Times New Roman"/>
        </w:rPr>
      </w:pPr>
      <w:r w:rsidRPr="00F651A7">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sidRPr="00F651A7">
        <w:rPr>
          <w:rFonts w:ascii="Times New Roman" w:hAnsi="Times New Roman" w:cs="Times New Roman"/>
          <w:bCs/>
          <w:kern w:val="2"/>
        </w:rPr>
        <w:t xml:space="preserve"> </w:t>
      </w:r>
    </w:p>
    <w:p w14:paraId="60F5201F" w14:textId="77777777" w:rsidR="00F651A7" w:rsidRPr="00F651A7" w:rsidRDefault="00F651A7" w:rsidP="00F651A7">
      <w:pPr>
        <w:tabs>
          <w:tab w:val="left" w:pos="567"/>
          <w:tab w:val="left" w:pos="993"/>
        </w:tabs>
        <w:suppressAutoHyphens/>
        <w:ind w:left="567"/>
        <w:jc w:val="both"/>
        <w:rPr>
          <w:rFonts w:ascii="Times New Roman" w:hAnsi="Times New Roman" w:cs="Times New Roman"/>
          <w:kern w:val="2"/>
        </w:rPr>
      </w:pPr>
    </w:p>
    <w:p w14:paraId="36DE3295"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Перечень коммунальных услуг, предоставляемых управляющей организацией в порядке, установленном законодательством РФ:</w:t>
      </w:r>
    </w:p>
    <w:p w14:paraId="0547587F" w14:textId="77777777" w:rsidR="00F651A7" w:rsidRPr="00F651A7" w:rsidRDefault="00F651A7" w:rsidP="00F651A7">
      <w:pPr>
        <w:suppressAutoHyphens/>
        <w:ind w:left="567"/>
        <w:rPr>
          <w:rFonts w:ascii="Times New Roman" w:hAnsi="Times New Roman" w:cs="Times New Roman"/>
          <w:kern w:val="2"/>
        </w:rPr>
      </w:pPr>
      <w:r w:rsidRPr="00F651A7">
        <w:rPr>
          <w:rFonts w:ascii="Times New Roman" w:hAnsi="Times New Roman" w:cs="Times New Roman"/>
          <w:kern w:val="2"/>
        </w:rPr>
        <w:t>- электроснабжение;</w:t>
      </w:r>
    </w:p>
    <w:p w14:paraId="65C9E4DC" w14:textId="4EF05346" w:rsidR="00F651A7" w:rsidRPr="00F651A7" w:rsidRDefault="00254FE0" w:rsidP="00254FE0">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14:paraId="0D5DCBC1" w14:textId="77777777" w:rsidR="00F651A7" w:rsidRPr="00F651A7" w:rsidRDefault="00F651A7" w:rsidP="00F651A7">
      <w:pPr>
        <w:numPr>
          <w:ilvl w:val="0"/>
          <w:numId w:val="26"/>
        </w:numPr>
        <w:suppressAutoHyphens/>
        <w:autoSpaceDN w:val="0"/>
        <w:ind w:left="567" w:hanging="567"/>
        <w:jc w:val="both"/>
        <w:rPr>
          <w:rFonts w:ascii="Times New Roman" w:hAnsi="Times New Roman" w:cs="Times New Roman"/>
          <w:kern w:val="2"/>
        </w:rPr>
      </w:pPr>
      <w:r w:rsidRPr="00F651A7">
        <w:rPr>
          <w:rFonts w:ascii="Times New Roman" w:hAnsi="Times New Roman" w:cs="Times New Roman"/>
          <w:b/>
          <w:kern w:val="2"/>
        </w:rPr>
        <w:t>Размер платы за содер</w:t>
      </w:r>
      <w:r w:rsidR="0014278F">
        <w:rPr>
          <w:rFonts w:ascii="Times New Roman" w:hAnsi="Times New Roman" w:cs="Times New Roman"/>
          <w:b/>
          <w:kern w:val="2"/>
        </w:rPr>
        <w:t>жание и ремонт жилого помещения</w:t>
      </w:r>
      <w:r w:rsidRPr="00F651A7">
        <w:rPr>
          <w:rFonts w:ascii="Times New Roman" w:hAnsi="Times New Roman" w:cs="Times New Roman"/>
          <w:b/>
          <w:kern w:val="2"/>
        </w:rPr>
        <w:t xml:space="preserve">: </w:t>
      </w:r>
    </w:p>
    <w:p w14:paraId="625E59F1" w14:textId="65EEA223" w:rsidR="00F651A7" w:rsidRPr="00F651A7" w:rsidRDefault="00254FE0" w:rsidP="00F651A7">
      <w:pPr>
        <w:suppressAutoHyphens/>
        <w:ind w:left="567"/>
        <w:jc w:val="both"/>
        <w:rPr>
          <w:rFonts w:ascii="Times New Roman" w:hAnsi="Times New Roman" w:cs="Times New Roman"/>
          <w:kern w:val="2"/>
        </w:rPr>
      </w:pPr>
      <w:r w:rsidRPr="00FF39B9">
        <w:rPr>
          <w:rFonts w:ascii="Times New Roman" w:hAnsi="Times New Roman" w:cs="Times New Roman"/>
          <w:b/>
          <w:color w:val="auto"/>
          <w:kern w:val="2"/>
        </w:rPr>
        <w:t>6,55</w:t>
      </w:r>
      <w:r w:rsidR="00FF39B9" w:rsidRPr="00FF39B9">
        <w:rPr>
          <w:rFonts w:ascii="Times New Roman" w:hAnsi="Times New Roman" w:cs="Times New Roman"/>
          <w:b/>
          <w:color w:val="auto"/>
          <w:kern w:val="2"/>
        </w:rPr>
        <w:t xml:space="preserve"> руб. (</w:t>
      </w:r>
      <w:r w:rsidRPr="00FF39B9">
        <w:rPr>
          <w:rFonts w:ascii="Times New Roman" w:hAnsi="Times New Roman" w:cs="Times New Roman"/>
          <w:color w:val="auto"/>
          <w:kern w:val="2"/>
        </w:rPr>
        <w:t>шесть руб. 55</w:t>
      </w:r>
      <w:r w:rsidR="00F651A7" w:rsidRPr="00FF39B9">
        <w:rPr>
          <w:rFonts w:ascii="Times New Roman" w:hAnsi="Times New Roman" w:cs="Times New Roman"/>
          <w:color w:val="auto"/>
          <w:kern w:val="2"/>
        </w:rPr>
        <w:t xml:space="preserve"> коп.) </w:t>
      </w:r>
      <w:r w:rsidR="00F651A7" w:rsidRPr="00F651A7">
        <w:rPr>
          <w:rFonts w:ascii="Times New Roman" w:hAnsi="Times New Roman" w:cs="Times New Roman"/>
          <w:kern w:val="2"/>
        </w:rPr>
        <w:t>в месяц за 1кв.м</w:t>
      </w:r>
      <w:r w:rsidR="0014278F">
        <w:rPr>
          <w:rFonts w:ascii="Times New Roman" w:hAnsi="Times New Roman" w:cs="Times New Roman"/>
          <w:kern w:val="2"/>
        </w:rPr>
        <w:t>.</w:t>
      </w:r>
    </w:p>
    <w:p w14:paraId="58AD608B" w14:textId="77777777"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14:paraId="0E5DA737" w14:textId="77777777" w:rsidR="00F651A7" w:rsidRPr="00F651A7" w:rsidRDefault="00F651A7" w:rsidP="00F651A7">
      <w:pPr>
        <w:suppressAutoHyphens/>
        <w:ind w:firstLine="567"/>
        <w:jc w:val="both"/>
        <w:rPr>
          <w:rFonts w:ascii="Times New Roman" w:hAnsi="Times New Roman" w:cs="Times New Roman"/>
          <w:kern w:val="2"/>
          <w:lang w:eastAsia="ar-SA"/>
        </w:rPr>
      </w:pPr>
      <w:r w:rsidRPr="00F651A7">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sidRPr="00F651A7">
        <w:rPr>
          <w:rFonts w:ascii="Times New Roman" w:hAnsi="Times New Roman" w:cs="Times New Roman"/>
          <w:kern w:val="2"/>
          <w:lang w:eastAsia="ar-SA"/>
        </w:rPr>
        <w:t xml:space="preserve"> </w:t>
      </w:r>
    </w:p>
    <w:p w14:paraId="39E49FFB" w14:textId="77777777" w:rsidR="00F651A7" w:rsidRPr="00F651A7" w:rsidRDefault="00F651A7" w:rsidP="00F651A7">
      <w:pPr>
        <w:suppressAutoHyphens/>
        <w:rPr>
          <w:rFonts w:ascii="Times New Roman" w:hAnsi="Times New Roman" w:cs="Times New Roman"/>
          <w:kern w:val="2"/>
        </w:rPr>
      </w:pPr>
      <w:r w:rsidRPr="00F651A7">
        <w:rPr>
          <w:rFonts w:ascii="Times New Roman" w:hAnsi="Times New Roman" w:cs="Times New Roman"/>
          <w:b/>
          <w:kern w:val="2"/>
        </w:rPr>
        <w:tab/>
      </w:r>
    </w:p>
    <w:p w14:paraId="12DA201A" w14:textId="64E2341F" w:rsidR="00F651A7" w:rsidRPr="00364526" w:rsidRDefault="00F651A7" w:rsidP="00F651A7">
      <w:pPr>
        <w:pStyle w:val="a3"/>
        <w:numPr>
          <w:ilvl w:val="0"/>
          <w:numId w:val="26"/>
        </w:numPr>
        <w:tabs>
          <w:tab w:val="left" w:pos="567"/>
          <w:tab w:val="left" w:pos="993"/>
        </w:tabs>
        <w:suppressAutoHyphens/>
        <w:autoSpaceDN w:val="0"/>
        <w:ind w:left="502" w:hanging="502"/>
        <w:jc w:val="both"/>
        <w:rPr>
          <w:rFonts w:ascii="Times New Roman" w:hAnsi="Times New Roman" w:cs="Times New Roman"/>
          <w:color w:val="0070C0"/>
          <w:kern w:val="2"/>
          <w:u w:val="single"/>
        </w:rPr>
      </w:pPr>
      <w:r w:rsidRPr="00F651A7">
        <w:rPr>
          <w:rFonts w:ascii="Times New Roman" w:hAnsi="Times New Roman" w:cs="Times New Roman"/>
          <w:b/>
          <w:kern w:val="2"/>
        </w:rPr>
        <w:t>Официальные сайты в сети Интернет, на которых размещена конкурсная документация:</w:t>
      </w:r>
      <w:r w:rsidR="003C2547">
        <w:rPr>
          <w:rFonts w:ascii="Times New Roman" w:hAnsi="Times New Roman" w:cs="Times New Roman"/>
          <w:b/>
          <w:kern w:val="2"/>
        </w:rPr>
        <w:t xml:space="preserve"> </w:t>
      </w:r>
      <w:hyperlink r:id="rId12" w:history="1">
        <w:r w:rsidR="003C2547" w:rsidRPr="003C2547">
          <w:rPr>
            <w:rStyle w:val="af6"/>
            <w:rFonts w:ascii="Times New Roman" w:hAnsi="Times New Roman" w:cs="Times New Roman"/>
            <w:color w:val="0000FF"/>
            <w:kern w:val="2"/>
          </w:rPr>
          <w:t>www.torgi.gov.ru</w:t>
        </w:r>
      </w:hyperlink>
      <w:r w:rsidR="003C2547" w:rsidRPr="003C2547">
        <w:rPr>
          <w:rFonts w:ascii="Times New Roman" w:hAnsi="Times New Roman" w:cs="Times New Roman"/>
          <w:kern w:val="2"/>
        </w:rPr>
        <w:t>,</w:t>
      </w:r>
      <w:r w:rsidR="00CE66E8" w:rsidRPr="003C2547">
        <w:rPr>
          <w:rFonts w:ascii="Times New Roman" w:hAnsi="Times New Roman" w:cs="Times New Roman"/>
          <w:b/>
          <w:kern w:val="2"/>
        </w:rPr>
        <w:t xml:space="preserve"> </w:t>
      </w:r>
      <w:hyperlink r:id="rId13" w:history="1">
        <w:r w:rsidR="001D75CD" w:rsidRPr="00F20D05">
          <w:rPr>
            <w:rStyle w:val="af6"/>
            <w:rFonts w:ascii="Times New Roman" w:hAnsi="Times New Roman" w:cs="Times New Roman"/>
            <w:b/>
            <w:kern w:val="2"/>
            <w:lang w:val="en-US"/>
          </w:rPr>
          <w:t>adm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prim</w:t>
        </w:r>
        <w:r w:rsidR="001D75CD" w:rsidRPr="00F20D05">
          <w:rPr>
            <w:rStyle w:val="af6"/>
            <w:rFonts w:ascii="Times New Roman" w:hAnsi="Times New Roman" w:cs="Times New Roman"/>
            <w:b/>
            <w:kern w:val="2"/>
          </w:rPr>
          <w:t>@</w:t>
        </w:r>
        <w:r w:rsidR="001D75CD" w:rsidRPr="00F20D05">
          <w:rPr>
            <w:rStyle w:val="af6"/>
            <w:rFonts w:ascii="Times New Roman" w:hAnsi="Times New Roman" w:cs="Times New Roman"/>
            <w:b/>
            <w:kern w:val="2"/>
            <w:lang w:val="en-US"/>
          </w:rPr>
          <w:t>yandex</w:t>
        </w:r>
        <w:r w:rsidR="001D75CD" w:rsidRPr="00F20D05">
          <w:rPr>
            <w:rStyle w:val="af6"/>
            <w:rFonts w:ascii="Times New Roman" w:hAnsi="Times New Roman" w:cs="Times New Roman"/>
            <w:b/>
            <w:kern w:val="2"/>
          </w:rPr>
          <w:t>.</w:t>
        </w:r>
        <w:proofErr w:type="spellStart"/>
        <w:r w:rsidR="001D75CD" w:rsidRPr="00F20D05">
          <w:rPr>
            <w:rStyle w:val="af6"/>
            <w:rFonts w:ascii="Times New Roman" w:hAnsi="Times New Roman" w:cs="Times New Roman"/>
            <w:b/>
            <w:kern w:val="2"/>
            <w:lang w:val="en-US"/>
          </w:rPr>
          <w:t>ru</w:t>
        </w:r>
        <w:proofErr w:type="spellEnd"/>
      </w:hyperlink>
    </w:p>
    <w:p w14:paraId="550E3699" w14:textId="77777777" w:rsidR="00364526" w:rsidRPr="00F651A7" w:rsidRDefault="00364526" w:rsidP="00364526">
      <w:pPr>
        <w:pStyle w:val="a3"/>
        <w:tabs>
          <w:tab w:val="left" w:pos="567"/>
          <w:tab w:val="left" w:pos="993"/>
        </w:tabs>
        <w:suppressAutoHyphens/>
        <w:autoSpaceDN w:val="0"/>
        <w:ind w:left="502"/>
        <w:jc w:val="both"/>
        <w:rPr>
          <w:rFonts w:ascii="Times New Roman" w:hAnsi="Times New Roman" w:cs="Times New Roman"/>
          <w:color w:val="0070C0"/>
          <w:kern w:val="2"/>
          <w:u w:val="single"/>
        </w:rPr>
      </w:pPr>
    </w:p>
    <w:p w14:paraId="1D516B6B" w14:textId="6DD1DA1E"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Срок предоставления конкурсной документации организатором конкурса:</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с </w:t>
      </w:r>
      <w:proofErr w:type="gramStart"/>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254FE0" w:rsidRPr="00254FE0">
        <w:rPr>
          <w:rFonts w:ascii="Times New Roman" w:hAnsi="Times New Roman" w:cs="Times New Roman"/>
          <w:b/>
          <w:color w:val="000000" w:themeColor="text1"/>
          <w:kern w:val="2"/>
        </w:rPr>
        <w:t>10</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по</w:t>
      </w:r>
      <w:proofErr w:type="gramEnd"/>
      <w:r w:rsidRPr="00254FE0">
        <w:rPr>
          <w:rFonts w:ascii="Times New Roman" w:hAnsi="Times New Roman" w:cs="Times New Roman"/>
          <w:b/>
          <w:color w:val="000000" w:themeColor="text1"/>
          <w:kern w:val="2"/>
        </w:rPr>
        <w:t xml:space="preserve"> </w:t>
      </w:r>
      <w:r w:rsidR="00254FE0" w:rsidRPr="00254FE0">
        <w:rPr>
          <w:rFonts w:ascii="Times New Roman" w:hAnsi="Times New Roman" w:cs="Times New Roman"/>
          <w:b/>
          <w:color w:val="000000" w:themeColor="text1"/>
          <w:kern w:val="2"/>
        </w:rPr>
        <w:t>31.10</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в рабочие дни с 8.00 до 16.00, перерыв на обед с 12.00 до 13.00. Конкурсная документация предоставляется бесплатно. </w:t>
      </w:r>
    </w:p>
    <w:p w14:paraId="5792A78F" w14:textId="77777777" w:rsidR="00F651A7" w:rsidRPr="00254FE0" w:rsidRDefault="00F651A7" w:rsidP="00F651A7">
      <w:pPr>
        <w:suppressAutoHyphens/>
        <w:ind w:firstLine="567"/>
        <w:jc w:val="both"/>
        <w:rPr>
          <w:rFonts w:ascii="Times New Roman" w:hAnsi="Times New Roman" w:cs="Times New Roman"/>
          <w:color w:val="000000" w:themeColor="text1"/>
          <w:kern w:val="2"/>
        </w:rPr>
      </w:pPr>
      <w:r w:rsidRPr="00254FE0">
        <w:rPr>
          <w:rFonts w:ascii="Times New Roman" w:hAnsi="Times New Roman" w:cs="Times New Roman"/>
          <w:color w:val="000000" w:themeColor="text1"/>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sidRPr="00254FE0">
        <w:rPr>
          <w:rFonts w:ascii="Times New Roman" w:hAnsi="Times New Roman" w:cs="Times New Roman"/>
          <w:color w:val="000000" w:themeColor="text1"/>
          <w:kern w:val="2"/>
        </w:rPr>
        <w:t xml:space="preserve">  </w:t>
      </w:r>
    </w:p>
    <w:p w14:paraId="303301ED" w14:textId="30F94371" w:rsidR="00F651A7" w:rsidRPr="00254FE0" w:rsidRDefault="00254FE0" w:rsidP="00F651A7">
      <w:pPr>
        <w:numPr>
          <w:ilvl w:val="1"/>
          <w:numId w:val="26"/>
        </w:numPr>
        <w:tabs>
          <w:tab w:val="left" w:pos="567"/>
          <w:tab w:val="left" w:pos="993"/>
        </w:tabs>
        <w:suppressAutoHyphens/>
        <w:autoSpaceDN w:val="0"/>
        <w:ind w:left="928"/>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 </w:t>
      </w:r>
      <w:r w:rsidR="00F651A7" w:rsidRPr="00254FE0">
        <w:rPr>
          <w:rFonts w:ascii="Times New Roman" w:hAnsi="Times New Roman" w:cs="Times New Roman"/>
          <w:b/>
          <w:color w:val="000000" w:themeColor="text1"/>
          <w:kern w:val="2"/>
        </w:rPr>
        <w:t xml:space="preserve">Место предоставления конкурсной документации: </w:t>
      </w:r>
    </w:p>
    <w:p w14:paraId="2FDDA6EF" w14:textId="53D26E0E" w:rsidR="00F651A7" w:rsidRPr="00254FE0" w:rsidRDefault="00F651A7" w:rsidP="00F651A7">
      <w:pPr>
        <w:suppressAutoHyphens/>
        <w:jc w:val="both"/>
        <w:rPr>
          <w:rFonts w:ascii="Times New Roman" w:hAnsi="Times New Roman" w:cs="Times New Roman"/>
          <w:color w:val="000000" w:themeColor="text1"/>
          <w:lang w:eastAsia="ar-SA"/>
        </w:rPr>
      </w:pPr>
      <w:r w:rsidRPr="00254FE0">
        <w:rPr>
          <w:rFonts w:ascii="Times New Roman" w:eastAsia="Arial" w:hAnsi="Times New Roman" w:cs="Times New Roman"/>
          <w:color w:val="000000" w:themeColor="text1"/>
          <w:lang w:eastAsia="ar-SA"/>
        </w:rPr>
        <w:t xml:space="preserve">Конкурсная документация предоставляется по адресу: </w:t>
      </w:r>
      <w:r w:rsidR="001D75CD" w:rsidRPr="00254FE0">
        <w:rPr>
          <w:rFonts w:ascii="Times New Roman" w:eastAsia="Arial" w:hAnsi="Times New Roman" w:cs="Times New Roman"/>
          <w:color w:val="000000" w:themeColor="text1"/>
          <w:lang w:eastAsia="ar-SA"/>
        </w:rPr>
        <w:t>445142</w:t>
      </w:r>
      <w:r w:rsidRPr="00254FE0">
        <w:rPr>
          <w:rFonts w:ascii="Times New Roman" w:hAnsi="Times New Roman" w:cs="Times New Roman"/>
          <w:color w:val="000000" w:themeColor="text1"/>
          <w:kern w:val="2"/>
        </w:rPr>
        <w:t xml:space="preserve">, </w:t>
      </w:r>
      <w:r w:rsidR="00ED34D1" w:rsidRPr="00254FE0">
        <w:rPr>
          <w:rFonts w:ascii="Times New Roman" w:hAnsi="Times New Roman" w:cs="Times New Roman"/>
          <w:color w:val="000000" w:themeColor="text1"/>
          <w:kern w:val="2"/>
        </w:rPr>
        <w:t>Самарская область</w:t>
      </w:r>
      <w:r w:rsidR="00364526" w:rsidRPr="00254FE0">
        <w:rPr>
          <w:rFonts w:ascii="Times New Roman" w:hAnsi="Times New Roman" w:cs="Times New Roman"/>
          <w:color w:val="000000" w:themeColor="text1"/>
          <w:kern w:val="2"/>
        </w:rPr>
        <w:t>, Ставропольский</w:t>
      </w:r>
      <w:r w:rsidR="001D75CD" w:rsidRPr="00254FE0">
        <w:rPr>
          <w:rFonts w:ascii="Times New Roman" w:hAnsi="Times New Roman" w:cs="Times New Roman"/>
          <w:color w:val="000000" w:themeColor="text1"/>
          <w:kern w:val="2"/>
        </w:rPr>
        <w:t xml:space="preserve"> район, п. Приморский</w:t>
      </w:r>
      <w:r w:rsidR="00364526" w:rsidRPr="00254FE0">
        <w:rPr>
          <w:rFonts w:ascii="Times New Roman" w:hAnsi="Times New Roman" w:cs="Times New Roman"/>
          <w:color w:val="000000" w:themeColor="text1"/>
          <w:kern w:val="2"/>
        </w:rPr>
        <w:t>,</w:t>
      </w:r>
      <w:r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364526" w:rsidRPr="00254FE0">
        <w:rPr>
          <w:rFonts w:ascii="Times New Roman" w:hAnsi="Times New Roman" w:cs="Times New Roman"/>
          <w:color w:val="000000" w:themeColor="text1"/>
          <w:kern w:val="2"/>
        </w:rPr>
        <w:t>ая</w:t>
      </w:r>
      <w:r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1D75CD" w:rsidRPr="00254FE0">
        <w:rPr>
          <w:rFonts w:ascii="Times New Roman" w:eastAsia="Arial" w:hAnsi="Times New Roman" w:cs="Times New Roman"/>
          <w:color w:val="000000" w:themeColor="text1"/>
          <w:lang w:eastAsia="ar-SA"/>
        </w:rPr>
        <w:t xml:space="preserve"> тел. 8(8482) 232-199</w:t>
      </w:r>
      <w:r w:rsidRPr="00254FE0">
        <w:rPr>
          <w:rFonts w:ascii="Times New Roman" w:hAnsi="Times New Roman" w:cs="Times New Roman"/>
          <w:color w:val="000000" w:themeColor="text1"/>
          <w:lang w:eastAsia="ar-SA"/>
        </w:rPr>
        <w:t xml:space="preserve">, </w:t>
      </w:r>
      <w:r w:rsidR="00364526" w:rsidRPr="00254FE0">
        <w:rPr>
          <w:rFonts w:ascii="Times New Roman" w:hAnsi="Times New Roman" w:cs="Times New Roman"/>
          <w:color w:val="000000" w:themeColor="text1"/>
          <w:lang w:eastAsia="ar-SA"/>
        </w:rPr>
        <w:t xml:space="preserve">в рабочие дни с 8.00 до 16.00, </w:t>
      </w:r>
      <w:r w:rsidRPr="00254FE0">
        <w:rPr>
          <w:rFonts w:ascii="Times New Roman" w:hAnsi="Times New Roman" w:cs="Times New Roman"/>
          <w:color w:val="000000" w:themeColor="text1"/>
          <w:lang w:eastAsia="ar-SA"/>
        </w:rPr>
        <w:t xml:space="preserve">перерыв на обед с 12-00 ч. до 13-00 ч., </w:t>
      </w:r>
      <w:r w:rsidR="00254FE0" w:rsidRPr="00254FE0">
        <w:rPr>
          <w:rFonts w:ascii="Times New Roman" w:eastAsia="Arial" w:hAnsi="Times New Roman" w:cs="Times New Roman"/>
          <w:color w:val="000000" w:themeColor="text1"/>
          <w:lang w:eastAsia="ar-SA"/>
        </w:rPr>
        <w:t>при себе желательно</w:t>
      </w:r>
      <w:r w:rsidRPr="00254FE0">
        <w:rPr>
          <w:rFonts w:ascii="Times New Roman" w:eastAsia="Arial" w:hAnsi="Times New Roman" w:cs="Times New Roman"/>
          <w:color w:val="000000" w:themeColor="text1"/>
          <w:lang w:eastAsia="ar-SA"/>
        </w:rPr>
        <w:t xml:space="preserve"> иметь электронный носитель.</w:t>
      </w:r>
    </w:p>
    <w:p w14:paraId="6559DD63" w14:textId="21FCBCE8" w:rsidR="00F651A7" w:rsidRPr="00254FE0" w:rsidRDefault="00F651A7" w:rsidP="00F651A7">
      <w:pPr>
        <w:numPr>
          <w:ilvl w:val="0"/>
          <w:numId w:val="26"/>
        </w:numPr>
        <w:tabs>
          <w:tab w:val="left" w:pos="284"/>
          <w:tab w:val="left" w:pos="567"/>
        </w:tabs>
        <w:suppressAutoHyphens/>
        <w:autoSpaceDN w:val="0"/>
        <w:ind w:left="0" w:firstLine="0"/>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ab/>
        <w:t xml:space="preserve">Место, порядок и срок подачи заявок на участие в конкурсе: </w:t>
      </w:r>
      <w:r w:rsidRPr="00254FE0">
        <w:rPr>
          <w:rFonts w:ascii="Times New Roman" w:hAnsi="Times New Roman" w:cs="Times New Roman"/>
          <w:color w:val="000000" w:themeColor="text1"/>
          <w:kern w:val="2"/>
        </w:rPr>
        <w:t xml:space="preserve">для участия в конкурсе </w:t>
      </w:r>
      <w:r w:rsidRPr="00254FE0">
        <w:rPr>
          <w:rFonts w:ascii="Times New Roman" w:hAnsi="Times New Roman" w:cs="Times New Roman"/>
          <w:color w:val="000000" w:themeColor="text1"/>
          <w:kern w:val="2"/>
        </w:rPr>
        <w:lastRenderedPageBreak/>
        <w:t xml:space="preserve">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sidRPr="00254FE0">
        <w:rPr>
          <w:rFonts w:ascii="Times New Roman" w:hAnsi="Times New Roman" w:cs="Times New Roman"/>
          <w:b/>
          <w:color w:val="000000" w:themeColor="text1"/>
          <w:kern w:val="2"/>
        </w:rPr>
        <w:t xml:space="preserve">с </w:t>
      </w:r>
      <w:r w:rsidR="0014278F" w:rsidRPr="00254FE0">
        <w:rPr>
          <w:rFonts w:ascii="Times New Roman" w:hAnsi="Times New Roman" w:cs="Times New Roman"/>
          <w:b/>
          <w:color w:val="000000" w:themeColor="text1"/>
          <w:kern w:val="2"/>
        </w:rPr>
        <w:t>01</w:t>
      </w:r>
      <w:r w:rsidRPr="00254FE0">
        <w:rPr>
          <w:rFonts w:ascii="Times New Roman" w:hAnsi="Times New Roman" w:cs="Times New Roman"/>
          <w:b/>
          <w:color w:val="000000" w:themeColor="text1"/>
          <w:kern w:val="2"/>
        </w:rPr>
        <w:t>.</w:t>
      </w:r>
      <w:r w:rsidR="00254FE0" w:rsidRPr="00254FE0">
        <w:rPr>
          <w:rFonts w:ascii="Times New Roman" w:hAnsi="Times New Roman" w:cs="Times New Roman"/>
          <w:b/>
          <w:color w:val="000000" w:themeColor="text1"/>
          <w:kern w:val="2"/>
        </w:rPr>
        <w:t>10</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(с 8-00 до 16-</w:t>
      </w:r>
      <w:r w:rsidR="00364526" w:rsidRPr="00254FE0">
        <w:rPr>
          <w:rFonts w:ascii="Times New Roman" w:hAnsi="Times New Roman" w:cs="Times New Roman"/>
          <w:b/>
          <w:color w:val="000000" w:themeColor="text1"/>
          <w:kern w:val="2"/>
        </w:rPr>
        <w:t>00</w:t>
      </w:r>
      <w:r w:rsidRPr="00254FE0">
        <w:rPr>
          <w:rFonts w:ascii="Times New Roman" w:hAnsi="Times New Roman" w:cs="Times New Roman"/>
          <w:b/>
          <w:color w:val="000000" w:themeColor="text1"/>
          <w:kern w:val="2"/>
        </w:rPr>
        <w:t>)</w:t>
      </w:r>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по </w:t>
      </w:r>
      <w:r w:rsidR="00254FE0" w:rsidRPr="00254FE0">
        <w:rPr>
          <w:rFonts w:ascii="Times New Roman" w:hAnsi="Times New Roman" w:cs="Times New Roman"/>
          <w:b/>
          <w:color w:val="000000" w:themeColor="text1"/>
          <w:kern w:val="2"/>
        </w:rPr>
        <w:t>31.10</w:t>
      </w:r>
      <w:r w:rsidRPr="00254FE0">
        <w:rPr>
          <w:rFonts w:ascii="Times New Roman" w:hAnsi="Times New Roman" w:cs="Times New Roman"/>
          <w:b/>
          <w:color w:val="000000" w:themeColor="text1"/>
          <w:kern w:val="2"/>
        </w:rPr>
        <w:t>.202</w:t>
      </w:r>
      <w:r w:rsidR="00EB79B8"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до 14-00</w:t>
      </w:r>
      <w:r w:rsidRPr="00254FE0">
        <w:rPr>
          <w:rFonts w:ascii="Times New Roman" w:hAnsi="Times New Roman" w:cs="Times New Roman"/>
          <w:color w:val="000000" w:themeColor="text1"/>
          <w:kern w:val="2"/>
        </w:rPr>
        <w:t xml:space="preserve"> по адресу организатора конкурса.</w:t>
      </w:r>
      <w:r w:rsidRPr="00254FE0">
        <w:rPr>
          <w:rFonts w:ascii="Times New Roman" w:hAnsi="Times New Roman" w:cs="Times New Roman"/>
          <w:color w:val="000000" w:themeColor="text1"/>
          <w:kern w:val="2"/>
          <w:lang w:eastAsia="ar-SA"/>
        </w:rPr>
        <w:t xml:space="preserve"> Заявки, поданные позднее установленного срока, не принимаются.</w:t>
      </w:r>
    </w:p>
    <w:p w14:paraId="438F1281" w14:textId="12F991A3" w:rsidR="00F651A7" w:rsidRPr="00254FE0" w:rsidRDefault="00F651A7" w:rsidP="00F651A7">
      <w:pPr>
        <w:tabs>
          <w:tab w:val="left" w:pos="4820"/>
        </w:tabs>
        <w:suppressAutoHyphens/>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 xml:space="preserve">Контактное лицо по приему заявок: </w:t>
      </w:r>
      <w:r w:rsidR="00254FE0" w:rsidRPr="00254FE0">
        <w:rPr>
          <w:rFonts w:ascii="Times New Roman" w:hAnsi="Times New Roman" w:cs="Times New Roman"/>
          <w:color w:val="000000" w:themeColor="text1"/>
          <w:kern w:val="2"/>
          <w:lang w:eastAsia="ar-SA"/>
        </w:rPr>
        <w:t xml:space="preserve">Григорян Ани </w:t>
      </w:r>
      <w:proofErr w:type="spellStart"/>
      <w:r w:rsidR="00254FE0" w:rsidRPr="00254FE0">
        <w:rPr>
          <w:rFonts w:ascii="Times New Roman" w:hAnsi="Times New Roman" w:cs="Times New Roman"/>
          <w:color w:val="000000" w:themeColor="text1"/>
          <w:kern w:val="2"/>
          <w:lang w:eastAsia="ar-SA"/>
        </w:rPr>
        <w:t>Ониковна</w:t>
      </w:r>
      <w:proofErr w:type="spellEnd"/>
      <w:r w:rsidRPr="00254FE0">
        <w:rPr>
          <w:rFonts w:ascii="Times New Roman" w:hAnsi="Times New Roman" w:cs="Times New Roman"/>
          <w:color w:val="000000" w:themeColor="text1"/>
          <w:kern w:val="2"/>
          <w:lang w:eastAsia="ar-SA"/>
        </w:rPr>
        <w:t>, тел.+7(9</w:t>
      </w:r>
      <w:r w:rsidR="00254FE0" w:rsidRPr="00254FE0">
        <w:rPr>
          <w:rFonts w:ascii="Times New Roman" w:hAnsi="Times New Roman" w:cs="Times New Roman"/>
          <w:color w:val="000000" w:themeColor="text1"/>
          <w:kern w:val="2"/>
          <w:lang w:eastAsia="ar-SA"/>
        </w:rPr>
        <w:t>27</w:t>
      </w:r>
      <w:r w:rsidRPr="00254FE0">
        <w:rPr>
          <w:rFonts w:ascii="Times New Roman" w:hAnsi="Times New Roman" w:cs="Times New Roman"/>
          <w:color w:val="000000" w:themeColor="text1"/>
          <w:kern w:val="2"/>
          <w:lang w:eastAsia="ar-SA"/>
        </w:rPr>
        <w:t xml:space="preserve">) </w:t>
      </w:r>
      <w:r w:rsidR="00254FE0" w:rsidRPr="00254FE0">
        <w:rPr>
          <w:rFonts w:ascii="Times New Roman" w:hAnsi="Times New Roman" w:cs="Times New Roman"/>
          <w:color w:val="000000" w:themeColor="text1"/>
          <w:kern w:val="2"/>
          <w:lang w:eastAsia="ar-SA"/>
        </w:rPr>
        <w:t>2125929</w:t>
      </w:r>
      <w:r w:rsidR="001D75CD" w:rsidRPr="00254FE0">
        <w:rPr>
          <w:rFonts w:ascii="Times New Roman" w:hAnsi="Times New Roman" w:cs="Times New Roman"/>
          <w:color w:val="000000" w:themeColor="text1"/>
          <w:kern w:val="2"/>
          <w:lang w:eastAsia="ar-SA"/>
        </w:rPr>
        <w:t>.</w:t>
      </w:r>
    </w:p>
    <w:p w14:paraId="62C5BC26" w14:textId="4BC4AA32" w:rsidR="00F651A7" w:rsidRPr="00254FE0" w:rsidRDefault="00F651A7" w:rsidP="00F651A7">
      <w:pPr>
        <w:tabs>
          <w:tab w:val="left" w:pos="4820"/>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kern w:val="2"/>
          <w:lang w:eastAsia="ar-SA"/>
        </w:rPr>
        <w:t>Адрес официального сайта:</w:t>
      </w:r>
      <w:r w:rsidR="005200B3" w:rsidRPr="00254FE0">
        <w:rPr>
          <w:color w:val="000000" w:themeColor="text1"/>
        </w:rPr>
        <w:t xml:space="preserve"> </w:t>
      </w:r>
      <w:hyperlink r:id="rId14" w:history="1">
        <w:r w:rsidR="005200B3" w:rsidRPr="00254FE0">
          <w:rPr>
            <w:rStyle w:val="af6"/>
            <w:rFonts w:ascii="Times New Roman" w:hAnsi="Times New Roman" w:cs="Times New Roman"/>
            <w:color w:val="000000" w:themeColor="text1"/>
            <w:kern w:val="2"/>
            <w:lang w:val="en-US" w:eastAsia="ar-SA"/>
          </w:rPr>
          <w:t>www</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torgi</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gov</w:t>
        </w:r>
        <w:r w:rsidR="005200B3" w:rsidRPr="00254FE0">
          <w:rPr>
            <w:rStyle w:val="af6"/>
            <w:rFonts w:ascii="Times New Roman" w:hAnsi="Times New Roman" w:cs="Times New Roman"/>
            <w:color w:val="000000" w:themeColor="text1"/>
            <w:kern w:val="2"/>
            <w:lang w:eastAsia="ar-SA"/>
          </w:rPr>
          <w:t>.</w:t>
        </w:r>
        <w:r w:rsidR="005200B3" w:rsidRPr="00254FE0">
          <w:rPr>
            <w:rStyle w:val="af6"/>
            <w:rFonts w:ascii="Times New Roman" w:hAnsi="Times New Roman" w:cs="Times New Roman"/>
            <w:color w:val="000000" w:themeColor="text1"/>
            <w:kern w:val="2"/>
            <w:lang w:val="en-US" w:eastAsia="ar-SA"/>
          </w:rPr>
          <w:t>ru</w:t>
        </w:r>
      </w:hyperlink>
      <w:r w:rsidR="005200B3" w:rsidRPr="00254FE0">
        <w:rPr>
          <w:rFonts w:ascii="Times New Roman" w:hAnsi="Times New Roman" w:cs="Times New Roman"/>
          <w:color w:val="000000" w:themeColor="text1"/>
          <w:kern w:val="2"/>
          <w:u w:val="single"/>
          <w:lang w:eastAsia="ar-SA"/>
        </w:rPr>
        <w:t>;</w:t>
      </w:r>
      <w:r w:rsidR="005200B3" w:rsidRPr="00254FE0">
        <w:rPr>
          <w:rFonts w:ascii="Times New Roman" w:hAnsi="Times New Roman" w:cs="Times New Roman"/>
          <w:color w:val="000000" w:themeColor="text1"/>
          <w:kern w:val="2"/>
          <w:lang w:eastAsia="ar-SA"/>
        </w:rPr>
        <w:t xml:space="preserve"> </w:t>
      </w:r>
      <w:r w:rsidRPr="00254FE0">
        <w:rPr>
          <w:rFonts w:ascii="Times New Roman" w:hAnsi="Times New Roman" w:cs="Times New Roman"/>
          <w:color w:val="000000" w:themeColor="text1"/>
          <w:kern w:val="2"/>
          <w:lang w:eastAsia="ar-SA"/>
        </w:rPr>
        <w:t xml:space="preserve"> </w:t>
      </w:r>
      <w:r w:rsidR="001D75CD" w:rsidRPr="00254FE0">
        <w:rPr>
          <w:rFonts w:ascii="Times New Roman" w:hAnsi="Times New Roman" w:cs="Times New Roman"/>
          <w:color w:val="000000" w:themeColor="text1"/>
          <w:kern w:val="2"/>
          <w:lang w:eastAsia="ar-SA"/>
        </w:rPr>
        <w:t>https://</w:t>
      </w:r>
      <w:proofErr w:type="spellStart"/>
      <w:r w:rsidR="001D75CD" w:rsidRPr="00254FE0">
        <w:rPr>
          <w:rFonts w:ascii="Times New Roman" w:hAnsi="Times New Roman" w:cs="Times New Roman"/>
          <w:color w:val="000000" w:themeColor="text1"/>
          <w:kern w:val="2"/>
          <w:lang w:val="en-US" w:eastAsia="ar-SA"/>
        </w:rPr>
        <w:t>primorsky</w:t>
      </w:r>
      <w:proofErr w:type="spellEnd"/>
      <w:r w:rsidR="00364526" w:rsidRPr="00254FE0">
        <w:rPr>
          <w:rFonts w:ascii="Times New Roman" w:hAnsi="Times New Roman" w:cs="Times New Roman"/>
          <w:color w:val="000000" w:themeColor="text1"/>
          <w:kern w:val="2"/>
          <w:lang w:eastAsia="ar-SA"/>
        </w:rPr>
        <w:t>.stavrsp.ru/</w:t>
      </w:r>
    </w:p>
    <w:p w14:paraId="56CFDD1D" w14:textId="5D5B029E" w:rsidR="00F651A7" w:rsidRPr="00254FE0" w:rsidRDefault="00F651A7" w:rsidP="00F651A7">
      <w:pPr>
        <w:tabs>
          <w:tab w:val="left" w:pos="6379"/>
        </w:tabs>
        <w:suppressAutoHyphens/>
        <w:ind w:firstLine="567"/>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lang w:eastAsia="ar-SA"/>
        </w:rPr>
        <w:t>Адрес эл. почты:</w:t>
      </w:r>
      <w:r w:rsidRPr="00254FE0">
        <w:rPr>
          <w:rFonts w:ascii="Times New Roman" w:hAnsi="Times New Roman" w:cs="Times New Roman"/>
          <w:b/>
          <w:color w:val="000000" w:themeColor="text1"/>
          <w:kern w:val="2"/>
        </w:rPr>
        <w:t xml:space="preserve"> : </w:t>
      </w:r>
      <w:r w:rsidRPr="00254FE0">
        <w:rPr>
          <w:rFonts w:ascii="Times New Roman" w:hAnsi="Times New Roman" w:cs="Times New Roman"/>
          <w:color w:val="000000" w:themeColor="text1"/>
        </w:rPr>
        <w:t xml:space="preserve"> </w:t>
      </w:r>
      <w:hyperlink r:id="rId15" w:history="1">
        <w:r w:rsidR="001D75CD" w:rsidRPr="00254FE0">
          <w:rPr>
            <w:rStyle w:val="af6"/>
            <w:rFonts w:ascii="Times New Roman" w:hAnsi="Times New Roman" w:cs="Times New Roman"/>
            <w:b/>
            <w:color w:val="000000" w:themeColor="text1"/>
            <w:kern w:val="2"/>
            <w:lang w:val="en-US"/>
          </w:rPr>
          <w:t>admprim</w:t>
        </w:r>
        <w:r w:rsidR="001D75CD" w:rsidRPr="00254FE0">
          <w:rPr>
            <w:rStyle w:val="af6"/>
            <w:rFonts w:ascii="Times New Roman" w:hAnsi="Times New Roman" w:cs="Times New Roman"/>
            <w:b/>
            <w:color w:val="000000" w:themeColor="text1"/>
            <w:kern w:val="2"/>
          </w:rPr>
          <w:t>@</w:t>
        </w:r>
        <w:r w:rsidR="001D75CD" w:rsidRPr="00254FE0">
          <w:rPr>
            <w:rStyle w:val="af6"/>
            <w:rFonts w:ascii="Times New Roman" w:hAnsi="Times New Roman" w:cs="Times New Roman"/>
            <w:b/>
            <w:color w:val="000000" w:themeColor="text1"/>
            <w:kern w:val="2"/>
            <w:lang w:val="en-US"/>
          </w:rPr>
          <w:t>yandex</w:t>
        </w:r>
        <w:r w:rsidR="001D75CD" w:rsidRPr="00254FE0">
          <w:rPr>
            <w:rStyle w:val="af6"/>
            <w:rFonts w:ascii="Times New Roman" w:hAnsi="Times New Roman" w:cs="Times New Roman"/>
            <w:b/>
            <w:color w:val="000000" w:themeColor="text1"/>
            <w:kern w:val="2"/>
          </w:rPr>
          <w:t>.</w:t>
        </w:r>
        <w:proofErr w:type="spellStart"/>
        <w:r w:rsidR="001D75CD" w:rsidRPr="00254FE0">
          <w:rPr>
            <w:rStyle w:val="af6"/>
            <w:rFonts w:ascii="Times New Roman" w:hAnsi="Times New Roman" w:cs="Times New Roman"/>
            <w:b/>
            <w:color w:val="000000" w:themeColor="text1"/>
            <w:kern w:val="2"/>
            <w:lang w:val="en-US"/>
          </w:rPr>
          <w:t>ru</w:t>
        </w:r>
        <w:proofErr w:type="spellEnd"/>
      </w:hyperlink>
    </w:p>
    <w:p w14:paraId="7F627D2B" w14:textId="77777777" w:rsidR="00F651A7" w:rsidRPr="00254FE0"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color w:val="000000" w:themeColor="text1"/>
          <w:kern w:val="2"/>
        </w:rPr>
      </w:pPr>
      <w:r w:rsidRPr="00254FE0">
        <w:rPr>
          <w:rFonts w:ascii="Times New Roman" w:hAnsi="Times New Roman" w:cs="Times New Roman"/>
          <w:b/>
          <w:color w:val="000000" w:themeColor="text1"/>
          <w:kern w:val="2"/>
        </w:rPr>
        <w:t xml:space="preserve">Место, дата и время вскрытия конвертов с заявками на участие в конкурсе, и место, дата и время рассмотрения таких заявок: </w:t>
      </w:r>
    </w:p>
    <w:p w14:paraId="0068E072" w14:textId="26B2CA1D" w:rsidR="00F651A7" w:rsidRPr="00254FE0" w:rsidRDefault="00F651A7" w:rsidP="00F651A7">
      <w:pPr>
        <w:tabs>
          <w:tab w:val="left" w:pos="6379"/>
        </w:tabs>
        <w:suppressAutoHyphens/>
        <w:ind w:firstLine="567"/>
        <w:jc w:val="both"/>
        <w:rPr>
          <w:rFonts w:ascii="Times New Roman" w:hAnsi="Times New Roman" w:cs="Times New Roman"/>
          <w:color w:val="000000" w:themeColor="text1"/>
          <w:kern w:val="2"/>
          <w:lang w:eastAsia="ar-SA"/>
        </w:rPr>
      </w:pPr>
      <w:r w:rsidRPr="00254FE0">
        <w:rPr>
          <w:rFonts w:ascii="Times New Roman" w:hAnsi="Times New Roman" w:cs="Times New Roman"/>
          <w:color w:val="000000" w:themeColor="text1"/>
          <w:spacing w:val="-2"/>
          <w:kern w:val="2"/>
        </w:rPr>
        <w:t>Вскрытие конвертов –</w:t>
      </w:r>
      <w:r w:rsidRPr="00254FE0">
        <w:rPr>
          <w:rFonts w:ascii="Times New Roman" w:hAnsi="Times New Roman" w:cs="Times New Roman"/>
          <w:b/>
          <w:color w:val="000000" w:themeColor="text1"/>
          <w:spacing w:val="-2"/>
          <w:kern w:val="2"/>
        </w:rPr>
        <w:t xml:space="preserve"> </w:t>
      </w:r>
      <w:r w:rsidR="00254FE0" w:rsidRPr="00254FE0">
        <w:rPr>
          <w:rFonts w:ascii="Times New Roman" w:hAnsi="Times New Roman" w:cs="Times New Roman"/>
          <w:b/>
          <w:color w:val="000000" w:themeColor="text1"/>
          <w:spacing w:val="-2"/>
          <w:kern w:val="2"/>
        </w:rPr>
        <w:t>31.10</w:t>
      </w:r>
      <w:r w:rsidRPr="00254FE0">
        <w:rPr>
          <w:rFonts w:ascii="Times New Roman" w:hAnsi="Times New Roman" w:cs="Times New Roman"/>
          <w:b/>
          <w:color w:val="000000" w:themeColor="text1"/>
          <w:spacing w:val="-2"/>
          <w:kern w:val="2"/>
        </w:rPr>
        <w:t>.202</w:t>
      </w:r>
      <w:r w:rsidR="00EB79B8" w:rsidRPr="00254FE0">
        <w:rPr>
          <w:rFonts w:ascii="Times New Roman" w:hAnsi="Times New Roman" w:cs="Times New Roman"/>
          <w:b/>
          <w:color w:val="000000" w:themeColor="text1"/>
          <w:spacing w:val="-2"/>
          <w:kern w:val="2"/>
        </w:rPr>
        <w:t>3</w:t>
      </w:r>
      <w:r w:rsidRPr="00254FE0">
        <w:rPr>
          <w:rFonts w:ascii="Times New Roman" w:hAnsi="Times New Roman" w:cs="Times New Roman"/>
          <w:b/>
          <w:color w:val="000000" w:themeColor="text1"/>
          <w:spacing w:val="-2"/>
          <w:kern w:val="2"/>
        </w:rPr>
        <w:t xml:space="preserve"> года в 14 часов 00 минут</w:t>
      </w:r>
      <w:r w:rsidRPr="00254FE0">
        <w:rPr>
          <w:rFonts w:ascii="Times New Roman" w:hAnsi="Times New Roman" w:cs="Times New Roman"/>
          <w:color w:val="000000" w:themeColor="text1"/>
          <w:spacing w:val="-2"/>
          <w:kern w:val="2"/>
        </w:rPr>
        <w:t xml:space="preserve"> по адресу</w:t>
      </w:r>
      <w:r w:rsidRPr="00254FE0">
        <w:rPr>
          <w:rFonts w:ascii="Times New Roman" w:eastAsia="Arial" w:hAnsi="Times New Roman" w:cs="Times New Roman"/>
          <w:color w:val="000000" w:themeColor="text1"/>
          <w:lang w:eastAsia="ar-SA"/>
        </w:rPr>
        <w:t xml:space="preserve">: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w:t>
      </w:r>
      <w:r w:rsidR="00B62758" w:rsidRPr="00254FE0">
        <w:rPr>
          <w:rFonts w:ascii="Times New Roman" w:hAnsi="Times New Roman" w:cs="Times New Roman"/>
          <w:color w:val="000000" w:themeColor="text1"/>
          <w:kern w:val="2"/>
        </w:rPr>
        <w:t xml:space="preserve">ая, </w:t>
      </w:r>
      <w:r w:rsidR="001D75CD" w:rsidRPr="00254FE0">
        <w:rPr>
          <w:rFonts w:ascii="Times New Roman" w:hAnsi="Times New Roman" w:cs="Times New Roman"/>
          <w:color w:val="000000" w:themeColor="text1"/>
          <w:kern w:val="2"/>
        </w:rPr>
        <w:t>4</w:t>
      </w:r>
    </w:p>
    <w:p w14:paraId="527738C6" w14:textId="6078AF3F" w:rsidR="00B62758" w:rsidRPr="00254FE0" w:rsidRDefault="00F651A7" w:rsidP="00F651A7">
      <w:pPr>
        <w:tabs>
          <w:tab w:val="left" w:pos="6379"/>
        </w:tabs>
        <w:suppressAutoHyphens/>
        <w:jc w:val="both"/>
        <w:rPr>
          <w:rFonts w:ascii="Times New Roman" w:eastAsia="Arial" w:hAnsi="Times New Roman" w:cs="Times New Roman"/>
          <w:color w:val="000000" w:themeColor="text1"/>
          <w:lang w:eastAsia="ar-SA"/>
        </w:rPr>
      </w:pPr>
      <w:r w:rsidRPr="00254FE0">
        <w:rPr>
          <w:rFonts w:ascii="Times New Roman" w:hAnsi="Times New Roman" w:cs="Times New Roman"/>
          <w:b/>
          <w:color w:val="000000" w:themeColor="text1"/>
          <w:kern w:val="2"/>
        </w:rPr>
        <w:t>Рассмотрение заявок</w:t>
      </w:r>
      <w:r w:rsidR="00E5127F" w:rsidRPr="00254FE0">
        <w:rPr>
          <w:rFonts w:ascii="Times New Roman" w:hAnsi="Times New Roman" w:cs="Times New Roman"/>
          <w:color w:val="000000" w:themeColor="text1"/>
          <w:kern w:val="2"/>
        </w:rPr>
        <w:t xml:space="preserve"> – </w:t>
      </w:r>
      <w:r w:rsidR="00254FE0" w:rsidRPr="00254FE0">
        <w:rPr>
          <w:rFonts w:ascii="Times New Roman" w:hAnsi="Times New Roman" w:cs="Times New Roman"/>
          <w:b/>
          <w:color w:val="000000" w:themeColor="text1"/>
          <w:kern w:val="2"/>
        </w:rPr>
        <w:t>03.11</w:t>
      </w:r>
      <w:r w:rsidRPr="00254FE0">
        <w:rPr>
          <w:rFonts w:ascii="Times New Roman" w:hAnsi="Times New Roman" w:cs="Times New Roman"/>
          <w:b/>
          <w:color w:val="000000" w:themeColor="text1"/>
          <w:kern w:val="2"/>
        </w:rPr>
        <w:t>.202</w:t>
      </w:r>
      <w:r w:rsidR="00E5127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spacing w:val="-2"/>
          <w:kern w:val="2"/>
        </w:rPr>
        <w:t xml:space="preserve"> года </w:t>
      </w:r>
      <w:r w:rsidRPr="00254FE0">
        <w:rPr>
          <w:rFonts w:ascii="Times New Roman" w:hAnsi="Times New Roman" w:cs="Times New Roman"/>
          <w:color w:val="000000" w:themeColor="text1"/>
          <w:kern w:val="2"/>
        </w:rPr>
        <w:t xml:space="preserve">в 10 часов 00 минут 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r w:rsidR="00B62758" w:rsidRPr="00254FE0">
        <w:rPr>
          <w:rFonts w:ascii="Times New Roman" w:eastAsia="Arial" w:hAnsi="Times New Roman" w:cs="Times New Roman"/>
          <w:color w:val="000000" w:themeColor="text1"/>
          <w:lang w:eastAsia="ar-SA"/>
        </w:rPr>
        <w:t xml:space="preserve"> </w:t>
      </w:r>
    </w:p>
    <w:p w14:paraId="36D374EA" w14:textId="6147CE83" w:rsidR="001D75CD" w:rsidRPr="00254FE0" w:rsidRDefault="00F651A7" w:rsidP="00B62758">
      <w:pPr>
        <w:tabs>
          <w:tab w:val="left" w:pos="6379"/>
        </w:tabs>
        <w:suppressAutoHyphens/>
        <w:jc w:val="both"/>
        <w:rPr>
          <w:rFonts w:ascii="Times New Roman" w:hAnsi="Times New Roman" w:cs="Times New Roman"/>
          <w:color w:val="000000" w:themeColor="text1"/>
          <w:kern w:val="2"/>
        </w:rPr>
      </w:pPr>
      <w:r w:rsidRPr="00254FE0">
        <w:rPr>
          <w:rFonts w:ascii="Times New Roman" w:hAnsi="Times New Roman" w:cs="Times New Roman"/>
          <w:b/>
          <w:color w:val="000000" w:themeColor="text1"/>
          <w:kern w:val="2"/>
        </w:rPr>
        <w:t xml:space="preserve">Место, дата и время проведения конкурса: </w:t>
      </w:r>
      <w:proofErr w:type="gramStart"/>
      <w:r w:rsidR="0014278F" w:rsidRPr="00254FE0">
        <w:rPr>
          <w:rFonts w:ascii="Times New Roman" w:hAnsi="Times New Roman" w:cs="Times New Roman"/>
          <w:b/>
          <w:color w:val="000000" w:themeColor="text1"/>
          <w:kern w:val="2"/>
        </w:rPr>
        <w:t>0</w:t>
      </w:r>
      <w:r w:rsidR="00254FE0" w:rsidRPr="00254FE0">
        <w:rPr>
          <w:rFonts w:ascii="Times New Roman" w:hAnsi="Times New Roman" w:cs="Times New Roman"/>
          <w:b/>
          <w:color w:val="000000" w:themeColor="text1"/>
          <w:kern w:val="2"/>
        </w:rPr>
        <w:t>3.11</w:t>
      </w:r>
      <w:r w:rsidRPr="00254FE0">
        <w:rPr>
          <w:rFonts w:ascii="Times New Roman" w:hAnsi="Times New Roman" w:cs="Times New Roman"/>
          <w:b/>
          <w:color w:val="000000" w:themeColor="text1"/>
          <w:kern w:val="2"/>
        </w:rPr>
        <w:t>.202</w:t>
      </w:r>
      <w:r w:rsidR="0014278F" w:rsidRPr="00254FE0">
        <w:rPr>
          <w:rFonts w:ascii="Times New Roman" w:hAnsi="Times New Roman" w:cs="Times New Roman"/>
          <w:b/>
          <w:color w:val="000000" w:themeColor="text1"/>
          <w:kern w:val="2"/>
        </w:rPr>
        <w:t>3</w:t>
      </w:r>
      <w:r w:rsidRPr="00254FE0">
        <w:rPr>
          <w:rFonts w:ascii="Times New Roman" w:hAnsi="Times New Roman" w:cs="Times New Roman"/>
          <w:b/>
          <w:color w:val="000000" w:themeColor="text1"/>
          <w:kern w:val="2"/>
        </w:rPr>
        <w:t xml:space="preserve"> </w:t>
      </w:r>
      <w:r w:rsidRPr="00254FE0">
        <w:rPr>
          <w:rFonts w:ascii="Times New Roman" w:hAnsi="Times New Roman" w:cs="Times New Roman"/>
          <w:b/>
          <w:color w:val="000000" w:themeColor="text1"/>
          <w:spacing w:val="-2"/>
          <w:kern w:val="2"/>
        </w:rPr>
        <w:t xml:space="preserve"> года</w:t>
      </w:r>
      <w:proofErr w:type="gramEnd"/>
      <w:r w:rsidRPr="00254FE0">
        <w:rPr>
          <w:rFonts w:ascii="Times New Roman" w:hAnsi="Times New Roman" w:cs="Times New Roman"/>
          <w:color w:val="000000" w:themeColor="text1"/>
          <w:kern w:val="2"/>
        </w:rPr>
        <w:t xml:space="preserve"> </w:t>
      </w:r>
      <w:r w:rsidRPr="00254FE0">
        <w:rPr>
          <w:rFonts w:ascii="Times New Roman" w:hAnsi="Times New Roman" w:cs="Times New Roman"/>
          <w:b/>
          <w:color w:val="000000" w:themeColor="text1"/>
          <w:kern w:val="2"/>
        </w:rPr>
        <w:t xml:space="preserve">в 14 часов 00 минут </w:t>
      </w:r>
      <w:r w:rsidRPr="00254FE0">
        <w:rPr>
          <w:rFonts w:ascii="Times New Roman" w:hAnsi="Times New Roman" w:cs="Times New Roman"/>
          <w:color w:val="000000" w:themeColor="text1"/>
          <w:kern w:val="2"/>
        </w:rPr>
        <w:t xml:space="preserve">по адресу: </w:t>
      </w:r>
      <w:r w:rsidR="001D75CD" w:rsidRPr="00254FE0">
        <w:rPr>
          <w:rFonts w:ascii="Times New Roman" w:eastAsia="Arial" w:hAnsi="Times New Roman" w:cs="Times New Roman"/>
          <w:color w:val="000000" w:themeColor="text1"/>
          <w:lang w:eastAsia="ar-SA"/>
        </w:rPr>
        <w:t>445142</w:t>
      </w:r>
      <w:r w:rsidR="00B62758" w:rsidRPr="00254FE0">
        <w:rPr>
          <w:rFonts w:ascii="Times New Roman" w:hAnsi="Times New Roman" w:cs="Times New Roman"/>
          <w:color w:val="000000" w:themeColor="text1"/>
          <w:kern w:val="2"/>
        </w:rPr>
        <w:t>, Самарская область, Ставропольский</w:t>
      </w:r>
      <w:r w:rsidR="001D75CD" w:rsidRPr="00254FE0">
        <w:rPr>
          <w:rFonts w:ascii="Times New Roman" w:hAnsi="Times New Roman" w:cs="Times New Roman"/>
          <w:color w:val="000000" w:themeColor="text1"/>
          <w:kern w:val="2"/>
        </w:rPr>
        <w:t xml:space="preserve"> район, п. Приморский</w:t>
      </w:r>
      <w:r w:rsidR="00B62758" w:rsidRPr="00254FE0">
        <w:rPr>
          <w:rFonts w:ascii="Times New Roman" w:hAnsi="Times New Roman" w:cs="Times New Roman"/>
          <w:color w:val="000000" w:themeColor="text1"/>
          <w:kern w:val="2"/>
        </w:rPr>
        <w:t xml:space="preserve">, ул. </w:t>
      </w:r>
      <w:r w:rsidR="001D75CD" w:rsidRPr="00254FE0">
        <w:rPr>
          <w:rFonts w:ascii="Times New Roman" w:hAnsi="Times New Roman" w:cs="Times New Roman"/>
          <w:color w:val="000000" w:themeColor="text1"/>
          <w:kern w:val="2"/>
        </w:rPr>
        <w:t>Советская</w:t>
      </w:r>
      <w:r w:rsidR="00B62758" w:rsidRPr="00254FE0">
        <w:rPr>
          <w:rFonts w:ascii="Times New Roman" w:hAnsi="Times New Roman" w:cs="Times New Roman"/>
          <w:color w:val="000000" w:themeColor="text1"/>
          <w:kern w:val="2"/>
        </w:rPr>
        <w:t xml:space="preserve">, </w:t>
      </w:r>
      <w:r w:rsidR="001D75CD" w:rsidRPr="00254FE0">
        <w:rPr>
          <w:rFonts w:ascii="Times New Roman" w:hAnsi="Times New Roman" w:cs="Times New Roman"/>
          <w:color w:val="000000" w:themeColor="text1"/>
          <w:kern w:val="2"/>
        </w:rPr>
        <w:t>4.</w:t>
      </w:r>
    </w:p>
    <w:p w14:paraId="42C9E916" w14:textId="1C2D5779" w:rsidR="00F651A7" w:rsidRPr="00254FE0" w:rsidRDefault="001D75CD" w:rsidP="00B62758">
      <w:pPr>
        <w:tabs>
          <w:tab w:val="left" w:pos="6379"/>
        </w:tabs>
        <w:suppressAutoHyphens/>
        <w:jc w:val="both"/>
        <w:rPr>
          <w:rFonts w:ascii="Times New Roman" w:hAnsi="Times New Roman" w:cs="Times New Roman"/>
          <w:b/>
          <w:color w:val="000000" w:themeColor="text1"/>
          <w:kern w:val="2"/>
        </w:rPr>
      </w:pPr>
      <w:r w:rsidRPr="00254FE0">
        <w:rPr>
          <w:rFonts w:ascii="Times New Roman" w:hAnsi="Times New Roman" w:cs="Times New Roman"/>
          <w:color w:val="000000" w:themeColor="text1"/>
          <w:kern w:val="2"/>
        </w:rPr>
        <w:t xml:space="preserve">        </w:t>
      </w:r>
      <w:r w:rsidR="00B62758" w:rsidRPr="00254FE0">
        <w:rPr>
          <w:rFonts w:ascii="Times New Roman" w:eastAsia="Arial" w:hAnsi="Times New Roman" w:cs="Times New Roman"/>
          <w:color w:val="000000" w:themeColor="text1"/>
          <w:lang w:eastAsia="ar-SA"/>
        </w:rPr>
        <w:t xml:space="preserve"> </w:t>
      </w:r>
      <w:r w:rsidR="00F651A7" w:rsidRPr="00254FE0">
        <w:rPr>
          <w:rFonts w:ascii="Times New Roman" w:hAnsi="Times New Roman" w:cs="Times New Roman"/>
          <w:b/>
          <w:color w:val="000000" w:themeColor="text1"/>
          <w:kern w:val="2"/>
        </w:rPr>
        <w:t xml:space="preserve">Размер обеспечения заявки на участие в конкурсе: </w:t>
      </w:r>
    </w:p>
    <w:p w14:paraId="3AD8A26E" w14:textId="7987AD50" w:rsidR="00FF39B9" w:rsidRPr="00FF39B9" w:rsidRDefault="00F651A7" w:rsidP="00FF39B9">
      <w:pPr>
        <w:suppressAutoHyphens/>
        <w:jc w:val="both"/>
        <w:rPr>
          <w:rFonts w:ascii="Times New Roman" w:eastAsia="Calibri" w:hAnsi="Times New Roman" w:cs="Times New Roman"/>
          <w:color w:val="auto"/>
          <w:lang w:eastAsia="en-US"/>
        </w:rPr>
      </w:pPr>
      <w:r w:rsidRPr="00FF39B9">
        <w:rPr>
          <w:rFonts w:ascii="Times New Roman" w:hAnsi="Times New Roman" w:cs="Times New Roman"/>
          <w:color w:val="auto"/>
          <w:kern w:val="2"/>
        </w:rPr>
        <w:t>В качестве обеспечения заявки на участие в конкурсе претендент вносит средства на счет</w:t>
      </w:r>
      <w:r w:rsidR="004230CA" w:rsidRPr="00FF39B9">
        <w:rPr>
          <w:rFonts w:ascii="Times New Roman" w:hAnsi="Times New Roman" w:cs="Times New Roman"/>
          <w:color w:val="auto"/>
          <w:kern w:val="2"/>
        </w:rPr>
        <w:t xml:space="preserve"> </w:t>
      </w:r>
      <w:r w:rsidR="00FF39B9" w:rsidRPr="00FF39B9">
        <w:rPr>
          <w:rFonts w:ascii="Times New Roman" w:eastAsia="Calibri" w:hAnsi="Times New Roman" w:cs="Times New Roman"/>
          <w:color w:val="auto"/>
          <w:lang w:eastAsia="en-US"/>
        </w:rPr>
        <w:t xml:space="preserve">Администрации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w:t>
      </w:r>
      <w:proofErr w:type="gramStart"/>
      <w:r w:rsidR="00FF39B9" w:rsidRPr="00FF39B9">
        <w:rPr>
          <w:rFonts w:ascii="Times New Roman" w:eastAsia="Calibri" w:hAnsi="Times New Roman" w:cs="Times New Roman"/>
          <w:color w:val="auto"/>
          <w:lang w:eastAsia="en-US"/>
        </w:rPr>
        <w:t>02423001560  (</w:t>
      </w:r>
      <w:proofErr w:type="gramEnd"/>
      <w:r w:rsidR="00FF39B9" w:rsidRPr="00FF39B9">
        <w:rPr>
          <w:rFonts w:ascii="Times New Roman" w:eastAsia="Calibri" w:hAnsi="Times New Roman" w:cs="Times New Roman"/>
          <w:color w:val="auto"/>
          <w:lang w:eastAsia="en-US"/>
        </w:rPr>
        <w:t>л\с 451.01.017.0). (Лицевой счет средств во временном распоряжении 451.05.014.2). Единый казначейский счет 40102810545370000036</w:t>
      </w:r>
    </w:p>
    <w:p w14:paraId="324D83E7" w14:textId="3EC238E4" w:rsidR="00FF39B9" w:rsidRPr="00FF39B9" w:rsidRDefault="00FF39B9" w:rsidP="00FF39B9">
      <w:pPr>
        <w:suppressAutoHyphens/>
        <w:jc w:val="both"/>
        <w:rPr>
          <w:rFonts w:ascii="Times New Roman" w:eastAsia="Calibri" w:hAnsi="Times New Roman" w:cs="Times New Roman"/>
          <w:color w:val="auto"/>
          <w:lang w:eastAsia="en-US"/>
        </w:rPr>
      </w:pPr>
      <w:r w:rsidRPr="00FF39B9">
        <w:rPr>
          <w:rFonts w:ascii="Times New Roman" w:eastAsia="Calibri"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p>
    <w:p w14:paraId="2BB97A36" w14:textId="510E9AB2" w:rsidR="00F651A7" w:rsidRPr="00254FE0" w:rsidRDefault="00F651A7" w:rsidP="00FF39B9">
      <w:pPr>
        <w:suppressAutoHyphens/>
        <w:spacing w:line="276" w:lineRule="auto"/>
        <w:jc w:val="both"/>
        <w:rPr>
          <w:rFonts w:ascii="Times New Roman" w:hAnsi="Times New Roman" w:cs="Times New Roman"/>
          <w:color w:val="000000" w:themeColor="text1"/>
          <w:kern w:val="2"/>
        </w:rPr>
      </w:pPr>
      <w:r w:rsidRPr="00F651A7">
        <w:rPr>
          <w:rFonts w:ascii="Times New Roman" w:hAnsi="Times New Roman" w:cs="Times New Roman"/>
          <w:kern w:val="2"/>
        </w:rPr>
        <w:t>Сумма обеспечения конкурсной заявки составляет 5</w:t>
      </w:r>
      <w:r w:rsidR="001F52D5" w:rsidRPr="001F52D5">
        <w:rPr>
          <w:rFonts w:ascii="Times New Roman" w:hAnsi="Times New Roman" w:cs="Times New Roman"/>
          <w:kern w:val="2"/>
        </w:rPr>
        <w:t>0</w:t>
      </w:r>
      <w:r w:rsidRPr="00F651A7">
        <w:rPr>
          <w:rFonts w:ascii="Times New Roman" w:hAnsi="Times New Roman" w:cs="Times New Roman"/>
          <w:kern w:val="2"/>
        </w:rPr>
        <w:t>% размера платы за содержание и ремонт жилого помещения, умноженного на общую площадь жилых и нежилых помещений (за исключением помещений общег</w:t>
      </w:r>
      <w:r w:rsidR="001D75CD">
        <w:rPr>
          <w:rFonts w:ascii="Times New Roman" w:hAnsi="Times New Roman" w:cs="Times New Roman"/>
          <w:kern w:val="2"/>
        </w:rPr>
        <w:t>о пользования) в многоквартирных домах</w:t>
      </w:r>
      <w:r w:rsidR="001F52D5" w:rsidRPr="001F52D5">
        <w:rPr>
          <w:rFonts w:ascii="Times New Roman" w:hAnsi="Times New Roman" w:cs="Times New Roman"/>
          <w:kern w:val="2"/>
        </w:rPr>
        <w:t xml:space="preserve"> </w:t>
      </w:r>
      <w:r w:rsidR="001F52D5">
        <w:rPr>
          <w:rFonts w:ascii="Times New Roman" w:hAnsi="Times New Roman" w:cs="Times New Roman"/>
          <w:kern w:val="2"/>
        </w:rPr>
        <w:t>в месяц</w:t>
      </w:r>
      <w:r w:rsidRPr="00F651A7">
        <w:rPr>
          <w:rFonts w:ascii="Times New Roman" w:hAnsi="Times New Roman" w:cs="Times New Roman"/>
          <w:kern w:val="2"/>
        </w:rPr>
        <w:t xml:space="preserve">, что составляет: </w:t>
      </w:r>
      <w:r w:rsidR="00254FE0" w:rsidRPr="00254FE0">
        <w:rPr>
          <w:rFonts w:ascii="Times New Roman" w:hAnsi="Times New Roman" w:cs="Times New Roman"/>
          <w:b/>
          <w:color w:val="000000" w:themeColor="text1"/>
          <w:kern w:val="2"/>
        </w:rPr>
        <w:t>4</w:t>
      </w:r>
      <w:r w:rsidR="00254FE0">
        <w:rPr>
          <w:rFonts w:ascii="Times New Roman" w:hAnsi="Times New Roman" w:cs="Times New Roman"/>
          <w:b/>
          <w:color w:val="000000" w:themeColor="text1"/>
          <w:kern w:val="2"/>
        </w:rPr>
        <w:t xml:space="preserve"> </w:t>
      </w:r>
      <w:r w:rsidR="00254FE0" w:rsidRPr="00254FE0">
        <w:rPr>
          <w:rFonts w:ascii="Times New Roman" w:hAnsi="Times New Roman" w:cs="Times New Roman"/>
          <w:b/>
          <w:color w:val="000000" w:themeColor="text1"/>
          <w:kern w:val="2"/>
        </w:rPr>
        <w:t>13</w:t>
      </w:r>
      <w:r w:rsidR="00254FE0">
        <w:rPr>
          <w:rFonts w:ascii="Times New Roman" w:hAnsi="Times New Roman" w:cs="Times New Roman"/>
          <w:b/>
          <w:color w:val="000000" w:themeColor="text1"/>
          <w:kern w:val="2"/>
        </w:rPr>
        <w:t>9 руб. 0</w:t>
      </w:r>
      <w:r w:rsidR="00254FE0" w:rsidRPr="00254FE0">
        <w:rPr>
          <w:rFonts w:ascii="Times New Roman" w:hAnsi="Times New Roman" w:cs="Times New Roman"/>
          <w:b/>
          <w:color w:val="000000" w:themeColor="text1"/>
          <w:kern w:val="2"/>
        </w:rPr>
        <w:t>0</w:t>
      </w:r>
      <w:r w:rsidRPr="00254FE0">
        <w:rPr>
          <w:rFonts w:ascii="Times New Roman" w:hAnsi="Times New Roman" w:cs="Times New Roman"/>
          <w:b/>
          <w:color w:val="000000" w:themeColor="text1"/>
          <w:kern w:val="2"/>
        </w:rPr>
        <w:t xml:space="preserve"> </w:t>
      </w:r>
      <w:proofErr w:type="gramStart"/>
      <w:r w:rsidRPr="00254FE0">
        <w:rPr>
          <w:rFonts w:ascii="Times New Roman" w:hAnsi="Times New Roman" w:cs="Times New Roman"/>
          <w:b/>
          <w:color w:val="000000" w:themeColor="text1"/>
          <w:kern w:val="2"/>
        </w:rPr>
        <w:t>коп..</w:t>
      </w:r>
      <w:proofErr w:type="gramEnd"/>
    </w:p>
    <w:p w14:paraId="05923214" w14:textId="77777777" w:rsidR="00F651A7" w:rsidRPr="00F651A7" w:rsidRDefault="00F651A7" w:rsidP="00F651A7">
      <w:pPr>
        <w:numPr>
          <w:ilvl w:val="0"/>
          <w:numId w:val="26"/>
        </w:numPr>
        <w:tabs>
          <w:tab w:val="left" w:pos="567"/>
          <w:tab w:val="left" w:pos="993"/>
        </w:tabs>
        <w:suppressAutoHyphens/>
        <w:autoSpaceDN w:val="0"/>
        <w:ind w:left="567" w:hanging="567"/>
        <w:jc w:val="both"/>
        <w:rPr>
          <w:rFonts w:ascii="Times New Roman" w:hAnsi="Times New Roman" w:cs="Times New Roman"/>
          <w:b/>
          <w:kern w:val="2"/>
        </w:rPr>
      </w:pPr>
      <w:r w:rsidRPr="00F651A7">
        <w:rPr>
          <w:rFonts w:ascii="Times New Roman" w:hAnsi="Times New Roman" w:cs="Times New Roman"/>
          <w:b/>
          <w:kern w:val="2"/>
        </w:rPr>
        <w:t>Порядок проведения осмотров заинтересованными лицами и претендентами объекта конкурса и график проведения таких осмотров:</w:t>
      </w:r>
    </w:p>
    <w:p w14:paraId="5497CF2E" w14:textId="1E95D862" w:rsidR="00F651A7" w:rsidRPr="00F651A7" w:rsidRDefault="00F651A7" w:rsidP="00F651A7">
      <w:pPr>
        <w:suppressAutoHyphens/>
        <w:ind w:firstLine="567"/>
        <w:jc w:val="both"/>
        <w:rPr>
          <w:rFonts w:ascii="Times New Roman" w:hAnsi="Times New Roman" w:cs="Times New Roman"/>
          <w:kern w:val="2"/>
        </w:rPr>
      </w:pPr>
      <w:r w:rsidRPr="00F651A7">
        <w:rPr>
          <w:rFonts w:ascii="Times New Roman" w:hAnsi="Times New Roman" w:cs="Times New Roman"/>
          <w:kern w:val="2"/>
        </w:rPr>
        <w:t xml:space="preserve">Администрация сельского поселения </w:t>
      </w:r>
      <w:r w:rsidR="00435421">
        <w:rPr>
          <w:rFonts w:ascii="Times New Roman" w:hAnsi="Times New Roman" w:cs="Times New Roman"/>
          <w:kern w:val="2"/>
        </w:rPr>
        <w:t xml:space="preserve"> </w:t>
      </w:r>
      <w:r w:rsidR="001D75CD">
        <w:rPr>
          <w:rFonts w:ascii="Times New Roman" w:hAnsi="Times New Roman" w:cs="Times New Roman"/>
          <w:kern w:val="2"/>
        </w:rPr>
        <w:t>Приморский</w:t>
      </w:r>
      <w:r w:rsidR="00435421">
        <w:rPr>
          <w:rFonts w:ascii="Times New Roman" w:hAnsi="Times New Roman" w:cs="Times New Roman"/>
          <w:kern w:val="2"/>
        </w:rPr>
        <w:t xml:space="preserve"> муниципального </w:t>
      </w:r>
      <w:r w:rsidRPr="00F651A7">
        <w:rPr>
          <w:rFonts w:ascii="Times New Roman" w:hAnsi="Times New Roman" w:cs="Times New Roman"/>
          <w:kern w:val="2"/>
        </w:rPr>
        <w:t xml:space="preserve"> района </w:t>
      </w:r>
      <w:r w:rsidR="00435421">
        <w:rPr>
          <w:rFonts w:ascii="Times New Roman" w:hAnsi="Times New Roman" w:cs="Times New Roman"/>
          <w:kern w:val="2"/>
        </w:rPr>
        <w:t>Ставрополь</w:t>
      </w:r>
      <w:r w:rsidR="00254FE0">
        <w:rPr>
          <w:rFonts w:ascii="Times New Roman" w:hAnsi="Times New Roman" w:cs="Times New Roman"/>
          <w:kern w:val="2"/>
        </w:rPr>
        <w:t>с</w:t>
      </w:r>
      <w:r w:rsidR="00435421">
        <w:rPr>
          <w:rFonts w:ascii="Times New Roman" w:hAnsi="Times New Roman" w:cs="Times New Roman"/>
          <w:kern w:val="2"/>
        </w:rPr>
        <w:t xml:space="preserve">кий Самарской области </w:t>
      </w:r>
      <w:r w:rsidRPr="00F651A7">
        <w:rPr>
          <w:rFonts w:ascii="Times New Roman" w:hAnsi="Times New Roman" w:cs="Times New Roman"/>
          <w:kern w:val="2"/>
        </w:rPr>
        <w:t xml:space="preserve">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w:t>
      </w:r>
      <w:proofErr w:type="spellStart"/>
      <w:r w:rsidR="000961FF">
        <w:rPr>
          <w:rFonts w:ascii="Times New Roman" w:hAnsi="Times New Roman" w:cs="Times New Roman"/>
          <w:kern w:val="2"/>
        </w:rPr>
        <w:t>Забирова</w:t>
      </w:r>
      <w:proofErr w:type="spellEnd"/>
      <w:r w:rsidR="000961FF">
        <w:rPr>
          <w:rFonts w:ascii="Times New Roman" w:hAnsi="Times New Roman" w:cs="Times New Roman"/>
          <w:kern w:val="2"/>
        </w:rPr>
        <w:t xml:space="preserve"> Надежда Анатольевна</w:t>
      </w:r>
      <w:r w:rsidRPr="00F651A7">
        <w:rPr>
          <w:rFonts w:ascii="Times New Roman" w:hAnsi="Times New Roman" w:cs="Times New Roman"/>
          <w:kern w:val="2"/>
        </w:rPr>
        <w:t>, тел. +7(9</w:t>
      </w:r>
      <w:r w:rsidR="000961FF">
        <w:rPr>
          <w:rFonts w:ascii="Times New Roman" w:hAnsi="Times New Roman" w:cs="Times New Roman"/>
          <w:kern w:val="2"/>
        </w:rPr>
        <w:t>29</w:t>
      </w:r>
      <w:r w:rsidRPr="00F651A7">
        <w:rPr>
          <w:rFonts w:ascii="Times New Roman" w:hAnsi="Times New Roman" w:cs="Times New Roman"/>
          <w:kern w:val="2"/>
        </w:rPr>
        <w:t xml:space="preserve">) </w:t>
      </w:r>
      <w:r w:rsidR="000961FF">
        <w:rPr>
          <w:rFonts w:ascii="Times New Roman" w:hAnsi="Times New Roman" w:cs="Times New Roman"/>
          <w:kern w:val="2"/>
        </w:rPr>
        <w:t>7179549</w:t>
      </w:r>
      <w:r w:rsidRPr="00F651A7">
        <w:rPr>
          <w:rFonts w:ascii="Times New Roman" w:hAnsi="Times New Roman" w:cs="Times New Roman"/>
          <w:kern w:val="2"/>
        </w:rPr>
        <w:t>.</w:t>
      </w:r>
    </w:p>
    <w:p w14:paraId="5EF3EE1A"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4F0245D8"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253E469D" w14:textId="77777777" w:rsidR="00F651A7" w:rsidRPr="00F651A7" w:rsidRDefault="00F651A7" w:rsidP="00F651A7">
      <w:pPr>
        <w:tabs>
          <w:tab w:val="left" w:pos="567"/>
          <w:tab w:val="left" w:pos="993"/>
        </w:tabs>
        <w:suppressAutoHyphens/>
        <w:jc w:val="both"/>
        <w:rPr>
          <w:rFonts w:ascii="Times New Roman" w:hAnsi="Times New Roman" w:cs="Times New Roman"/>
          <w:bCs/>
          <w:kern w:val="2"/>
        </w:rPr>
      </w:pPr>
    </w:p>
    <w:p w14:paraId="6127B206" w14:textId="77777777" w:rsidR="00F651A7" w:rsidRPr="00F651A7" w:rsidRDefault="00F651A7" w:rsidP="00F651A7">
      <w:pPr>
        <w:ind w:left="3914" w:hanging="3914"/>
        <w:jc w:val="right"/>
        <w:rPr>
          <w:rFonts w:ascii="Times New Roman" w:hAnsi="Times New Roman" w:cs="Times New Roman"/>
        </w:rPr>
      </w:pPr>
    </w:p>
    <w:p w14:paraId="4AE58AD6" w14:textId="77777777" w:rsidR="00F651A7" w:rsidRPr="00F651A7" w:rsidRDefault="00F651A7" w:rsidP="00F651A7">
      <w:pPr>
        <w:ind w:left="3914" w:hanging="3914"/>
        <w:jc w:val="right"/>
        <w:rPr>
          <w:rFonts w:ascii="Times New Roman" w:hAnsi="Times New Roman" w:cs="Times New Roman"/>
        </w:rPr>
      </w:pPr>
    </w:p>
    <w:p w14:paraId="3830B56C" w14:textId="77777777" w:rsidR="00254FE0" w:rsidRDefault="00162366" w:rsidP="00C34C4D">
      <w:pPr>
        <w:pStyle w:val="10"/>
        <w:keepNext w:val="0"/>
        <w:widowControl w:val="0"/>
        <w:numPr>
          <w:ilvl w:val="0"/>
          <w:numId w:val="22"/>
        </w:numPr>
        <w:tabs>
          <w:tab w:val="left" w:pos="432"/>
        </w:tabs>
        <w:suppressAutoHyphens/>
        <w:autoSpaceDE w:val="0"/>
        <w:spacing w:before="0" w:after="0"/>
        <w:ind w:left="0" w:firstLine="709"/>
        <w:jc w:val="center"/>
        <w:rPr>
          <w:rFonts w:ascii="Times New Roman" w:hAnsi="Times New Roman" w:cs="Times New Roman"/>
          <w:b w:val="0"/>
          <w:sz w:val="24"/>
          <w:szCs w:val="24"/>
        </w:rPr>
      </w:pPr>
      <w:r>
        <w:rPr>
          <w:rFonts w:ascii="Times New Roman" w:hAnsi="Times New Roman" w:cs="Times New Roman"/>
          <w:b w:val="0"/>
          <w:sz w:val="24"/>
          <w:szCs w:val="24"/>
        </w:rPr>
        <w:t xml:space="preserve">                                                         </w:t>
      </w:r>
    </w:p>
    <w:p w14:paraId="631EA915"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D217B72"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036C0B13" w14:textId="77777777" w:rsidR="00254FE0" w:rsidRDefault="00254FE0" w:rsidP="00254FE0">
      <w:pPr>
        <w:pStyle w:val="10"/>
        <w:keepNext w:val="0"/>
        <w:widowControl w:val="0"/>
        <w:suppressAutoHyphens/>
        <w:autoSpaceDE w:val="0"/>
        <w:spacing w:before="0" w:after="0"/>
        <w:jc w:val="center"/>
        <w:rPr>
          <w:rFonts w:ascii="Times New Roman" w:hAnsi="Times New Roman" w:cs="Times New Roman"/>
          <w:b w:val="0"/>
          <w:sz w:val="24"/>
          <w:szCs w:val="24"/>
        </w:rPr>
      </w:pPr>
    </w:p>
    <w:p w14:paraId="5E62699E" w14:textId="6A2E3B6A" w:rsidR="00C34C4D" w:rsidRDefault="00C34C4D" w:rsidP="00FF39B9">
      <w:pPr>
        <w:pStyle w:val="10"/>
        <w:keepNext w:val="0"/>
        <w:widowControl w:val="0"/>
        <w:suppressAutoHyphens/>
        <w:autoSpaceDE w:val="0"/>
        <w:spacing w:before="0" w:after="0"/>
        <w:rPr>
          <w:rFonts w:ascii="Times New Roman" w:hAnsi="Times New Roman" w:cs="Times New Roman"/>
          <w:b w:val="0"/>
          <w:sz w:val="24"/>
          <w:szCs w:val="24"/>
        </w:rPr>
      </w:pPr>
    </w:p>
    <w:p w14:paraId="2BBD78F8" w14:textId="3208974B" w:rsidR="00FF39B9" w:rsidRPr="00FF39B9" w:rsidRDefault="00FF39B9" w:rsidP="00FF39B9">
      <w:pPr>
        <w:rPr>
          <w:lang w:bidi="ar-SA"/>
        </w:rPr>
      </w:pPr>
    </w:p>
    <w:p w14:paraId="25985B67" w14:textId="77777777" w:rsidR="00162366" w:rsidRPr="00310805" w:rsidRDefault="00E774D2"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w:t>
      </w:r>
      <w:r w:rsidR="00162366">
        <w:rPr>
          <w:rFonts w:ascii="Times New Roman" w:hAnsi="Times New Roman" w:cs="Times New Roman"/>
          <w:b w:val="0"/>
          <w:sz w:val="24"/>
          <w:szCs w:val="24"/>
        </w:rPr>
        <w:t xml:space="preserve"> </w:t>
      </w:r>
      <w:r w:rsidR="00162366" w:rsidRPr="00310805">
        <w:rPr>
          <w:rFonts w:ascii="Times New Roman" w:hAnsi="Times New Roman" w:cs="Times New Roman"/>
          <w:b w:val="0"/>
          <w:sz w:val="24"/>
          <w:szCs w:val="24"/>
        </w:rPr>
        <w:t xml:space="preserve">Приложение № </w:t>
      </w:r>
      <w:r w:rsidR="00162366">
        <w:rPr>
          <w:rFonts w:ascii="Times New Roman" w:hAnsi="Times New Roman" w:cs="Times New Roman"/>
          <w:b w:val="0"/>
          <w:sz w:val="24"/>
          <w:szCs w:val="24"/>
        </w:rPr>
        <w:t>2</w:t>
      </w:r>
    </w:p>
    <w:p w14:paraId="60F740A7" w14:textId="77777777"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к постановлению администрации</w:t>
      </w:r>
    </w:p>
    <w:p w14:paraId="08783664" w14:textId="1DA33875" w:rsidR="00162366" w:rsidRPr="00310805" w:rsidRDefault="00162366" w:rsidP="00FF39B9">
      <w:pPr>
        <w:pStyle w:val="10"/>
        <w:keepNext w:val="0"/>
        <w:widowControl w:val="0"/>
        <w:numPr>
          <w:ilvl w:val="0"/>
          <w:numId w:val="22"/>
        </w:numPr>
        <w:suppressAutoHyphens/>
        <w:autoSpaceDE w:val="0"/>
        <w:spacing w:before="0" w:after="0"/>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сельского поселения </w:t>
      </w:r>
      <w:r w:rsidR="000961FF">
        <w:rPr>
          <w:rFonts w:ascii="Times New Roman" w:hAnsi="Times New Roman" w:cs="Times New Roman"/>
          <w:b w:val="0"/>
          <w:sz w:val="24"/>
          <w:szCs w:val="24"/>
        </w:rPr>
        <w:t>Приморский</w:t>
      </w:r>
    </w:p>
    <w:p w14:paraId="06CB4724" w14:textId="34AB67D4" w:rsidR="00162366" w:rsidRPr="00310805" w:rsidRDefault="00162366" w:rsidP="00FF39B9">
      <w:pPr>
        <w:pStyle w:val="10"/>
        <w:keepNext w:val="0"/>
        <w:widowControl w:val="0"/>
        <w:numPr>
          <w:ilvl w:val="0"/>
          <w:numId w:val="22"/>
        </w:numPr>
        <w:tabs>
          <w:tab w:val="left" w:pos="432"/>
        </w:tabs>
        <w:suppressAutoHyphens/>
        <w:autoSpaceDE w:val="0"/>
        <w:spacing w:before="0" w:after="0"/>
        <w:ind w:left="0" w:firstLine="709"/>
        <w:jc w:val="right"/>
        <w:rPr>
          <w:rFonts w:ascii="Times New Roman" w:hAnsi="Times New Roman" w:cs="Times New Roman"/>
          <w:b w:val="0"/>
          <w:sz w:val="24"/>
          <w:szCs w:val="24"/>
        </w:rPr>
      </w:pPr>
      <w:r>
        <w:rPr>
          <w:rFonts w:ascii="Times New Roman" w:hAnsi="Times New Roman" w:cs="Times New Roman"/>
          <w:b w:val="0"/>
          <w:sz w:val="24"/>
          <w:szCs w:val="24"/>
        </w:rPr>
        <w:t xml:space="preserve">                                                                                        </w:t>
      </w:r>
      <w:r w:rsidRPr="00310805">
        <w:rPr>
          <w:rFonts w:ascii="Times New Roman" w:hAnsi="Times New Roman" w:cs="Times New Roman"/>
          <w:b w:val="0"/>
          <w:sz w:val="24"/>
          <w:szCs w:val="24"/>
        </w:rPr>
        <w:t xml:space="preserve">от </w:t>
      </w:r>
      <w:r w:rsidR="007C2F67">
        <w:rPr>
          <w:rFonts w:ascii="Times New Roman" w:hAnsi="Times New Roman" w:cs="Times New Roman"/>
          <w:b w:val="0"/>
          <w:sz w:val="24"/>
          <w:szCs w:val="24"/>
        </w:rPr>
        <w:t>29.09.2023 № 281</w:t>
      </w:r>
    </w:p>
    <w:p w14:paraId="3F74D505" w14:textId="77777777" w:rsidR="00162366" w:rsidRPr="00310805" w:rsidRDefault="00162366" w:rsidP="00FF39B9">
      <w:pPr>
        <w:jc w:val="right"/>
        <w:rPr>
          <w:rFonts w:ascii="Times New Roman" w:hAnsi="Times New Roman" w:cs="Times New Roman"/>
        </w:rPr>
      </w:pPr>
    </w:p>
    <w:p w14:paraId="001CE95A" w14:textId="27A8E782" w:rsidR="00F651A7" w:rsidRDefault="00F651A7" w:rsidP="00F651A7">
      <w:pPr>
        <w:rPr>
          <w:rFonts w:ascii="Times New Roman" w:hAnsi="Times New Roman" w:cs="Times New Roman"/>
          <w:b/>
        </w:rPr>
      </w:pPr>
    </w:p>
    <w:p w14:paraId="15C61C8D" w14:textId="6C421B25" w:rsidR="00623E8E" w:rsidRDefault="00623E8E" w:rsidP="00F651A7">
      <w:pPr>
        <w:rPr>
          <w:rFonts w:ascii="Times New Roman" w:hAnsi="Times New Roman" w:cs="Times New Roman"/>
          <w:b/>
        </w:rPr>
      </w:pPr>
    </w:p>
    <w:p w14:paraId="3F18570C" w14:textId="23D043E6" w:rsidR="00623E8E" w:rsidRDefault="00623E8E" w:rsidP="00F651A7">
      <w:pPr>
        <w:rPr>
          <w:rFonts w:ascii="Times New Roman" w:hAnsi="Times New Roman" w:cs="Times New Roman"/>
          <w:b/>
        </w:rPr>
      </w:pPr>
    </w:p>
    <w:p w14:paraId="07C98E8C" w14:textId="5A6E48FB" w:rsidR="00623E8E" w:rsidRDefault="00623E8E" w:rsidP="00F651A7">
      <w:pPr>
        <w:rPr>
          <w:rFonts w:ascii="Times New Roman" w:hAnsi="Times New Roman" w:cs="Times New Roman"/>
          <w:b/>
        </w:rPr>
      </w:pPr>
    </w:p>
    <w:p w14:paraId="53F2A0E5" w14:textId="1E13579F" w:rsidR="00623E8E" w:rsidRDefault="00623E8E" w:rsidP="00F651A7">
      <w:pPr>
        <w:rPr>
          <w:rFonts w:ascii="Times New Roman" w:hAnsi="Times New Roman" w:cs="Times New Roman"/>
          <w:b/>
        </w:rPr>
      </w:pPr>
    </w:p>
    <w:p w14:paraId="67152DD9" w14:textId="77777777" w:rsidR="00623E8E" w:rsidRPr="00F651A7" w:rsidRDefault="00623E8E" w:rsidP="00623E8E">
      <w:pPr>
        <w:spacing w:line="360" w:lineRule="auto"/>
        <w:rPr>
          <w:rFonts w:ascii="Times New Roman" w:hAnsi="Times New Roman" w:cs="Times New Roman"/>
          <w:b/>
        </w:rPr>
      </w:pPr>
    </w:p>
    <w:p w14:paraId="7030CE93" w14:textId="77777777" w:rsidR="00F651A7" w:rsidRPr="00F651A7" w:rsidRDefault="00F651A7" w:rsidP="00623E8E">
      <w:pPr>
        <w:spacing w:line="360" w:lineRule="auto"/>
        <w:jc w:val="center"/>
        <w:rPr>
          <w:rFonts w:ascii="Times New Roman" w:hAnsi="Times New Roman" w:cs="Times New Roman"/>
          <w:b/>
        </w:rPr>
      </w:pPr>
      <w:r w:rsidRPr="00F651A7">
        <w:rPr>
          <w:rFonts w:ascii="Times New Roman" w:hAnsi="Times New Roman" w:cs="Times New Roman"/>
          <w:b/>
        </w:rPr>
        <w:t>Конкурсная документация</w:t>
      </w:r>
    </w:p>
    <w:p w14:paraId="1B71D60A" w14:textId="168BF1C0" w:rsidR="00F651A7" w:rsidRPr="00F651A7" w:rsidRDefault="00F651A7" w:rsidP="00623E8E">
      <w:pPr>
        <w:spacing w:line="360" w:lineRule="auto"/>
        <w:jc w:val="center"/>
        <w:rPr>
          <w:rFonts w:ascii="Times New Roman" w:eastAsia="Arial CYR" w:hAnsi="Times New Roman" w:cs="Times New Roman"/>
          <w:b/>
          <w:kern w:val="2"/>
          <w:shd w:val="clear" w:color="auto" w:fill="FFFFFF"/>
          <w:lang w:eastAsia="ar-SA"/>
        </w:rPr>
      </w:pPr>
      <w:r w:rsidRPr="00F651A7">
        <w:rPr>
          <w:rFonts w:ascii="Times New Roman" w:hAnsi="Times New Roman" w:cs="Times New Roman"/>
          <w:b/>
          <w:bCs/>
          <w:iCs/>
        </w:rPr>
        <w:t>открытого конкурса по отбору управляющей организации для управления многоквартирным дом</w:t>
      </w:r>
      <w:r w:rsidR="00254FE0">
        <w:rPr>
          <w:rFonts w:ascii="Times New Roman" w:hAnsi="Times New Roman" w:cs="Times New Roman"/>
          <w:b/>
          <w:bCs/>
          <w:iCs/>
        </w:rPr>
        <w:t>ом</w:t>
      </w:r>
      <w:r w:rsidRPr="00F651A7">
        <w:rPr>
          <w:rFonts w:ascii="Times New Roman" w:hAnsi="Times New Roman" w:cs="Times New Roman"/>
          <w:b/>
          <w:bCs/>
          <w:iCs/>
        </w:rPr>
        <w:t xml:space="preserve"> </w:t>
      </w:r>
      <w:r w:rsidR="00623E8E">
        <w:rPr>
          <w:rFonts w:ascii="Times New Roman" w:hAnsi="Times New Roman" w:cs="Times New Roman"/>
          <w:b/>
          <w:shd w:val="clear" w:color="auto" w:fill="FFFFFF"/>
        </w:rPr>
        <w:t xml:space="preserve">на территории </w:t>
      </w:r>
      <w:r w:rsidRPr="00F651A7">
        <w:rPr>
          <w:rFonts w:ascii="Times New Roman" w:hAnsi="Times New Roman" w:cs="Times New Roman"/>
          <w:b/>
          <w:shd w:val="clear" w:color="auto" w:fill="FFFFFF"/>
        </w:rPr>
        <w:t>сельско</w:t>
      </w:r>
      <w:r w:rsidR="00162366">
        <w:rPr>
          <w:rFonts w:ascii="Times New Roman" w:hAnsi="Times New Roman" w:cs="Times New Roman"/>
          <w:b/>
          <w:shd w:val="clear" w:color="auto" w:fill="FFFFFF"/>
        </w:rPr>
        <w:t>го</w:t>
      </w:r>
      <w:r w:rsidRPr="00F651A7">
        <w:rPr>
          <w:rFonts w:ascii="Times New Roman" w:hAnsi="Times New Roman" w:cs="Times New Roman"/>
          <w:b/>
          <w:shd w:val="clear" w:color="auto" w:fill="FFFFFF"/>
        </w:rPr>
        <w:t xml:space="preserve"> поселени</w:t>
      </w:r>
      <w:r w:rsidR="00162366">
        <w:rPr>
          <w:rFonts w:ascii="Times New Roman" w:hAnsi="Times New Roman" w:cs="Times New Roman"/>
          <w:b/>
          <w:shd w:val="clear" w:color="auto" w:fill="FFFFFF"/>
        </w:rPr>
        <w:t xml:space="preserve">я </w:t>
      </w:r>
      <w:r w:rsidR="000961FF">
        <w:rPr>
          <w:rFonts w:ascii="Times New Roman" w:hAnsi="Times New Roman" w:cs="Times New Roman"/>
          <w:b/>
          <w:shd w:val="clear" w:color="auto" w:fill="FFFFFF"/>
        </w:rPr>
        <w:t xml:space="preserve">Приморский </w:t>
      </w:r>
      <w:r w:rsidR="00162366">
        <w:rPr>
          <w:rFonts w:ascii="Times New Roman" w:hAnsi="Times New Roman" w:cs="Times New Roman"/>
          <w:b/>
          <w:shd w:val="clear" w:color="auto" w:fill="FFFFFF"/>
        </w:rPr>
        <w:t xml:space="preserve">муниципального </w:t>
      </w:r>
      <w:r w:rsidRPr="00F651A7">
        <w:rPr>
          <w:rFonts w:ascii="Times New Roman" w:hAnsi="Times New Roman" w:cs="Times New Roman"/>
          <w:b/>
          <w:shd w:val="clear" w:color="auto" w:fill="FFFFFF"/>
        </w:rPr>
        <w:t xml:space="preserve">района </w:t>
      </w:r>
      <w:r w:rsidR="00162366">
        <w:rPr>
          <w:rFonts w:ascii="Times New Roman" w:hAnsi="Times New Roman" w:cs="Times New Roman"/>
          <w:b/>
          <w:shd w:val="clear" w:color="auto" w:fill="FFFFFF"/>
        </w:rPr>
        <w:t>Ставропольский Самарской области</w:t>
      </w:r>
      <w:r w:rsidRPr="00F651A7">
        <w:rPr>
          <w:rFonts w:ascii="Times New Roman" w:hAnsi="Times New Roman" w:cs="Times New Roman"/>
          <w:b/>
          <w:shd w:val="clear" w:color="auto" w:fill="FFFFFF"/>
        </w:rPr>
        <w:t>, собственниками помещений</w:t>
      </w:r>
      <w:r w:rsidRPr="00F651A7">
        <w:rPr>
          <w:rFonts w:ascii="Times New Roman" w:hAnsi="Times New Roman" w:cs="Times New Roman"/>
          <w:b/>
        </w:rPr>
        <w:t xml:space="preserve"> </w:t>
      </w:r>
      <w:r w:rsidR="00254FE0">
        <w:rPr>
          <w:rFonts w:ascii="Times New Roman" w:hAnsi="Times New Roman" w:cs="Times New Roman"/>
          <w:b/>
          <w:shd w:val="clear" w:color="auto" w:fill="FFFFFF"/>
        </w:rPr>
        <w:t xml:space="preserve">которого </w:t>
      </w:r>
      <w:r w:rsidRPr="00F651A7">
        <w:rPr>
          <w:rFonts w:ascii="Times New Roman" w:hAnsi="Times New Roman" w:cs="Times New Roman"/>
          <w:b/>
          <w:shd w:val="clear" w:color="auto" w:fill="FFFFFF"/>
        </w:rPr>
        <w:t>не выбран способ управления или принятое решение о выборе</w:t>
      </w:r>
      <w:r w:rsidRPr="00F651A7">
        <w:rPr>
          <w:rFonts w:ascii="Times New Roman" w:hAnsi="Times New Roman" w:cs="Times New Roman"/>
          <w:b/>
        </w:rPr>
        <w:t xml:space="preserve"> </w:t>
      </w:r>
      <w:r w:rsidRPr="00F651A7">
        <w:rPr>
          <w:rFonts w:ascii="Times New Roman" w:hAnsi="Times New Roman" w:cs="Times New Roman"/>
          <w:b/>
          <w:shd w:val="clear" w:color="auto" w:fill="FFFFFF"/>
        </w:rPr>
        <w:t>способа управления не было реализовано.</w:t>
      </w:r>
    </w:p>
    <w:p w14:paraId="792D106D" w14:textId="77777777" w:rsidR="00F651A7" w:rsidRPr="00F651A7" w:rsidRDefault="00F651A7" w:rsidP="00F651A7">
      <w:pPr>
        <w:rPr>
          <w:rFonts w:ascii="Times New Roman" w:hAnsi="Times New Roman" w:cs="Times New Roman"/>
          <w:b/>
        </w:rPr>
      </w:pPr>
    </w:p>
    <w:p w14:paraId="216F676A" w14:textId="7025F18F" w:rsidR="000961FF" w:rsidRPr="00623E8E" w:rsidRDefault="00623E8E" w:rsidP="000961FF">
      <w:pPr>
        <w:rPr>
          <w:rFonts w:ascii="Times New Roman" w:hAnsi="Times New Roman" w:cs="Times New Roman"/>
        </w:rPr>
      </w:pPr>
      <w:r>
        <w:rPr>
          <w:rFonts w:ascii="Times New Roman" w:hAnsi="Times New Roman" w:cs="Times New Roman"/>
          <w:b/>
        </w:rPr>
        <w:t>2.</w:t>
      </w:r>
      <w:r w:rsidR="000961FF" w:rsidRPr="00623E8E">
        <w:rPr>
          <w:rFonts w:ascii="Times New Roman" w:hAnsi="Times New Roman" w:cs="Times New Roman"/>
          <w:b/>
        </w:rPr>
        <w:t xml:space="preserve">ПРЕДМЕТ КОНКУРСА: </w:t>
      </w:r>
      <w:r w:rsidR="00254FE0">
        <w:rPr>
          <w:rFonts w:ascii="Times New Roman" w:hAnsi="Times New Roman" w:cs="Times New Roman"/>
        </w:rPr>
        <w:t>право заключения договора управления многоквартирным домом, расположенным</w:t>
      </w:r>
      <w:r w:rsidR="000961FF" w:rsidRPr="000961FF">
        <w:rPr>
          <w:rFonts w:ascii="Times New Roman" w:hAnsi="Times New Roman" w:cs="Times New Roman"/>
        </w:rPr>
        <w:t xml:space="preserve"> по адресу: Самарская область, Ставропольский район, с.п. П</w:t>
      </w:r>
      <w:r w:rsidR="00254FE0">
        <w:rPr>
          <w:rFonts w:ascii="Times New Roman" w:hAnsi="Times New Roman" w:cs="Times New Roman"/>
        </w:rPr>
        <w:t>риморский, ул. Школьная,</w:t>
      </w:r>
      <w:r w:rsidR="000961FF" w:rsidRPr="000961FF">
        <w:rPr>
          <w:rFonts w:ascii="Times New Roman" w:hAnsi="Times New Roman" w:cs="Times New Roman"/>
        </w:rPr>
        <w:t xml:space="preserve"> дом №10.</w:t>
      </w:r>
    </w:p>
    <w:p w14:paraId="49DF112B" w14:textId="77777777" w:rsidR="000961FF" w:rsidRPr="00623E8E" w:rsidRDefault="000961FF" w:rsidP="000961FF">
      <w:pPr>
        <w:rPr>
          <w:rFonts w:ascii="Times New Roman" w:hAnsi="Times New Roman" w:cs="Times New Roman"/>
          <w:b/>
        </w:rPr>
      </w:pPr>
    </w:p>
    <w:p w14:paraId="26FC6E28" w14:textId="3A589DD3" w:rsidR="00F651A7" w:rsidRPr="000961FF" w:rsidRDefault="00623E8E" w:rsidP="000961FF">
      <w:pPr>
        <w:rPr>
          <w:rFonts w:ascii="Times New Roman" w:hAnsi="Times New Roman" w:cs="Times New Roman"/>
        </w:rPr>
      </w:pPr>
      <w:r w:rsidRPr="00623E8E">
        <w:rPr>
          <w:rFonts w:ascii="Times New Roman" w:hAnsi="Times New Roman" w:cs="Times New Roman"/>
          <w:b/>
        </w:rPr>
        <w:t>3.</w:t>
      </w:r>
      <w:r w:rsidR="000961FF" w:rsidRPr="00623E8E">
        <w:rPr>
          <w:rFonts w:ascii="Times New Roman" w:hAnsi="Times New Roman" w:cs="Times New Roman"/>
          <w:b/>
        </w:rPr>
        <w:t xml:space="preserve">ОБЪЕКТ КОНКУРСА: </w:t>
      </w:r>
      <w:r w:rsidR="000961FF" w:rsidRPr="000961FF">
        <w:rPr>
          <w:rFonts w:ascii="Times New Roman" w:hAnsi="Times New Roman" w:cs="Times New Roman"/>
        </w:rPr>
        <w:t>общее имущество собственников помещений в многоквар</w:t>
      </w:r>
      <w:r w:rsidR="00254FE0">
        <w:rPr>
          <w:rFonts w:ascii="Times New Roman" w:hAnsi="Times New Roman" w:cs="Times New Roman"/>
        </w:rPr>
        <w:t>тирном доме, на право управления которым</w:t>
      </w:r>
      <w:r w:rsidR="000961FF" w:rsidRPr="000961FF">
        <w:rPr>
          <w:rFonts w:ascii="Times New Roman" w:hAnsi="Times New Roman" w:cs="Times New Roman"/>
        </w:rPr>
        <w:t xml:space="preserve"> проводится конкурс;</w:t>
      </w:r>
    </w:p>
    <w:p w14:paraId="325CC3CD" w14:textId="77777777" w:rsidR="000961FF" w:rsidRDefault="000961FF" w:rsidP="00F651A7">
      <w:pPr>
        <w:adjustRightInd w:val="0"/>
        <w:rPr>
          <w:rFonts w:ascii="Times New Roman" w:hAnsi="Times New Roman" w:cs="Times New Roman"/>
        </w:rPr>
      </w:pPr>
    </w:p>
    <w:p w14:paraId="472712CC" w14:textId="08294585" w:rsidR="00F651A7" w:rsidRPr="00623E8E" w:rsidRDefault="00F651A7" w:rsidP="00F651A7">
      <w:pPr>
        <w:adjustRightInd w:val="0"/>
        <w:rPr>
          <w:rFonts w:ascii="Times New Roman" w:hAnsi="Times New Roman" w:cs="Times New Roman"/>
          <w:color w:val="000000" w:themeColor="text1"/>
        </w:rPr>
      </w:pPr>
      <w:r w:rsidRPr="00623E8E">
        <w:rPr>
          <w:rFonts w:ascii="Times New Roman" w:hAnsi="Times New Roman" w:cs="Times New Roman"/>
          <w:color w:val="000000" w:themeColor="text1"/>
        </w:rPr>
        <w:t>ЛОТ 1</w:t>
      </w:r>
    </w:p>
    <w:p w14:paraId="56409F3A" w14:textId="77777777" w:rsidR="000961FF" w:rsidRPr="00623E8E" w:rsidRDefault="00F651A7" w:rsidP="00162366">
      <w:pPr>
        <w:suppressAutoHyphens/>
        <w:jc w:val="both"/>
        <w:rPr>
          <w:rFonts w:ascii="Times New Roman" w:hAnsi="Times New Roman" w:cs="Times New Roman"/>
          <w:iCs/>
          <w:color w:val="000000" w:themeColor="text1"/>
          <w:kern w:val="2"/>
        </w:rPr>
      </w:pPr>
      <w:r w:rsidRPr="00623E8E">
        <w:rPr>
          <w:rFonts w:ascii="Times New Roman" w:hAnsi="Times New Roman" w:cs="Times New Roman"/>
          <w:iCs/>
          <w:color w:val="000000" w:themeColor="text1"/>
          <w:kern w:val="2"/>
        </w:rPr>
        <w:t xml:space="preserve"> </w:t>
      </w:r>
    </w:p>
    <w:p w14:paraId="4108FAD2" w14:textId="1AA42EED" w:rsidR="00162366" w:rsidRPr="00623E8E" w:rsidRDefault="00F651A7" w:rsidP="00162366">
      <w:pPr>
        <w:suppressAutoHyphens/>
        <w:jc w:val="both"/>
        <w:rPr>
          <w:rFonts w:ascii="Times New Roman" w:hAnsi="Times New Roman" w:cs="Times New Roman"/>
          <w:color w:val="000000" w:themeColor="text1"/>
          <w:kern w:val="2"/>
        </w:rPr>
      </w:pPr>
      <w:r w:rsidRPr="00623E8E">
        <w:rPr>
          <w:rFonts w:ascii="Times New Roman" w:hAnsi="Times New Roman" w:cs="Times New Roman"/>
          <w:iCs/>
          <w:color w:val="000000" w:themeColor="text1"/>
          <w:kern w:val="2"/>
        </w:rPr>
        <w:t>«</w:t>
      </w:r>
      <w:r w:rsidRPr="00623E8E">
        <w:rPr>
          <w:rFonts w:ascii="Times New Roman" w:hAnsi="Times New Roman" w:cs="Times New Roman"/>
          <w:color w:val="000000" w:themeColor="text1"/>
        </w:rPr>
        <w:t>Общее имущество собственников помеще</w:t>
      </w:r>
      <w:r w:rsidR="00623E8E" w:rsidRPr="00623E8E">
        <w:rPr>
          <w:rFonts w:ascii="Times New Roman" w:hAnsi="Times New Roman" w:cs="Times New Roman"/>
          <w:color w:val="000000" w:themeColor="text1"/>
        </w:rPr>
        <w:t>ний многоквартирного дома</w:t>
      </w:r>
      <w:r w:rsidR="00623E8E">
        <w:rPr>
          <w:rFonts w:ascii="Times New Roman" w:hAnsi="Times New Roman" w:cs="Times New Roman"/>
          <w:color w:val="000000" w:themeColor="text1"/>
        </w:rPr>
        <w:t>, на</w:t>
      </w:r>
      <w:r w:rsidR="00623E8E" w:rsidRPr="00623E8E">
        <w:rPr>
          <w:rFonts w:ascii="Times New Roman" w:hAnsi="Times New Roman" w:cs="Times New Roman"/>
          <w:color w:val="000000" w:themeColor="text1"/>
        </w:rPr>
        <w:t xml:space="preserve"> право </w:t>
      </w:r>
      <w:r w:rsidRPr="00623E8E">
        <w:rPr>
          <w:rFonts w:ascii="Times New Roman" w:hAnsi="Times New Roman" w:cs="Times New Roman"/>
          <w:color w:val="000000" w:themeColor="text1"/>
        </w:rPr>
        <w:t>управле</w:t>
      </w:r>
      <w:r w:rsidR="00623E8E" w:rsidRPr="00623E8E">
        <w:rPr>
          <w:rFonts w:ascii="Times New Roman" w:hAnsi="Times New Roman" w:cs="Times New Roman"/>
          <w:color w:val="000000" w:themeColor="text1"/>
        </w:rPr>
        <w:t xml:space="preserve">ния которым проводится конкурс </w:t>
      </w:r>
      <w:r w:rsidRPr="00623E8E">
        <w:rPr>
          <w:rFonts w:ascii="Times New Roman" w:hAnsi="Times New Roman" w:cs="Times New Roman"/>
          <w:color w:val="000000" w:themeColor="text1"/>
        </w:rPr>
        <w:t xml:space="preserve">по адресу: </w:t>
      </w:r>
      <w:r w:rsidR="00162366" w:rsidRPr="00623E8E">
        <w:rPr>
          <w:rFonts w:ascii="Times New Roman" w:hAnsi="Times New Roman" w:cs="Times New Roman"/>
          <w:color w:val="000000" w:themeColor="text1"/>
          <w:kern w:val="2"/>
        </w:rPr>
        <w:t>Самарская область, Ставропольский район,</w:t>
      </w:r>
      <w:r w:rsidR="00623E8E" w:rsidRPr="00623E8E">
        <w:rPr>
          <w:rFonts w:ascii="Times New Roman" w:hAnsi="Times New Roman" w:cs="Times New Roman"/>
          <w:color w:val="000000" w:themeColor="text1"/>
          <w:kern w:val="2"/>
        </w:rPr>
        <w:t xml:space="preserve"> с.п.Приморский, п.Приморский,</w:t>
      </w:r>
      <w:r w:rsidR="00162366" w:rsidRPr="00623E8E">
        <w:rPr>
          <w:rFonts w:ascii="Times New Roman" w:hAnsi="Times New Roman" w:cs="Times New Roman"/>
          <w:color w:val="000000" w:themeColor="text1"/>
          <w:kern w:val="2"/>
        </w:rPr>
        <w:t xml:space="preserve"> </w:t>
      </w:r>
      <w:r w:rsidR="00623E8E" w:rsidRPr="00623E8E">
        <w:rPr>
          <w:rFonts w:ascii="Times New Roman" w:hAnsi="Times New Roman" w:cs="Times New Roman"/>
          <w:color w:val="000000" w:themeColor="text1"/>
          <w:kern w:val="2"/>
        </w:rPr>
        <w:t>ул. Школьная, дом №10</w:t>
      </w:r>
    </w:p>
    <w:p w14:paraId="108B148C" w14:textId="77777777" w:rsidR="00F651A7" w:rsidRPr="000961FF" w:rsidRDefault="00F651A7" w:rsidP="00162366">
      <w:pPr>
        <w:suppressAutoHyphens/>
        <w:ind w:right="111"/>
        <w:jc w:val="both"/>
        <w:rPr>
          <w:rFonts w:ascii="Times New Roman" w:hAnsi="Times New Roman" w:cs="Times New Roman"/>
          <w:color w:val="FF0000"/>
        </w:rPr>
      </w:pPr>
    </w:p>
    <w:p w14:paraId="429FF28F" w14:textId="77777777" w:rsidR="00F651A7" w:rsidRPr="000961FF" w:rsidRDefault="00F651A7" w:rsidP="00F651A7">
      <w:pPr>
        <w:rPr>
          <w:rFonts w:ascii="Times New Roman" w:hAnsi="Times New Roman" w:cs="Times New Roman"/>
          <w:color w:val="FF0000"/>
        </w:rPr>
      </w:pPr>
    </w:p>
    <w:p w14:paraId="0D293E88" w14:textId="77777777" w:rsidR="00F651A7" w:rsidRPr="000961FF" w:rsidRDefault="00F651A7" w:rsidP="00F651A7">
      <w:pPr>
        <w:pStyle w:val="6"/>
        <w:keepLines w:val="0"/>
        <w:widowControl/>
        <w:numPr>
          <w:ilvl w:val="5"/>
          <w:numId w:val="27"/>
        </w:numPr>
        <w:tabs>
          <w:tab w:val="num" w:pos="0"/>
        </w:tabs>
        <w:suppressAutoHyphens/>
        <w:autoSpaceDN w:val="0"/>
        <w:spacing w:before="0"/>
        <w:jc w:val="center"/>
        <w:rPr>
          <w:rFonts w:ascii="Times New Roman" w:hAnsi="Times New Roman" w:cs="Times New Roman"/>
          <w:b/>
          <w:color w:val="FF0000"/>
        </w:rPr>
      </w:pPr>
    </w:p>
    <w:p w14:paraId="02508E13" w14:textId="77777777" w:rsidR="00162366" w:rsidRPr="000961FF" w:rsidRDefault="00162366" w:rsidP="00F651A7">
      <w:pPr>
        <w:jc w:val="center"/>
        <w:rPr>
          <w:rFonts w:ascii="Times New Roman" w:hAnsi="Times New Roman" w:cs="Times New Roman"/>
          <w:b/>
          <w:color w:val="FF0000"/>
        </w:rPr>
      </w:pPr>
    </w:p>
    <w:p w14:paraId="676717E3" w14:textId="77777777" w:rsidR="00162366" w:rsidRPr="000961FF" w:rsidRDefault="00162366" w:rsidP="00F651A7">
      <w:pPr>
        <w:jc w:val="center"/>
        <w:rPr>
          <w:rFonts w:ascii="Times New Roman" w:hAnsi="Times New Roman" w:cs="Times New Roman"/>
          <w:b/>
          <w:color w:val="FF0000"/>
        </w:rPr>
      </w:pPr>
    </w:p>
    <w:p w14:paraId="790C4704" w14:textId="77777777" w:rsidR="00162366" w:rsidRPr="000961FF" w:rsidRDefault="00162366" w:rsidP="00F651A7">
      <w:pPr>
        <w:jc w:val="center"/>
        <w:rPr>
          <w:rFonts w:ascii="Times New Roman" w:hAnsi="Times New Roman" w:cs="Times New Roman"/>
          <w:b/>
          <w:color w:val="FF0000"/>
        </w:rPr>
      </w:pPr>
    </w:p>
    <w:p w14:paraId="670D5658" w14:textId="77777777" w:rsidR="00162366" w:rsidRPr="000961FF" w:rsidRDefault="00162366" w:rsidP="00F651A7">
      <w:pPr>
        <w:jc w:val="center"/>
        <w:rPr>
          <w:rFonts w:ascii="Times New Roman" w:hAnsi="Times New Roman" w:cs="Times New Roman"/>
          <w:b/>
          <w:color w:val="FF0000"/>
        </w:rPr>
      </w:pPr>
    </w:p>
    <w:p w14:paraId="05B64B69" w14:textId="77777777" w:rsidR="00162366" w:rsidRPr="000961FF" w:rsidRDefault="00162366" w:rsidP="00F651A7">
      <w:pPr>
        <w:jc w:val="center"/>
        <w:rPr>
          <w:rFonts w:ascii="Times New Roman" w:hAnsi="Times New Roman" w:cs="Times New Roman"/>
          <w:b/>
          <w:color w:val="FF0000"/>
        </w:rPr>
      </w:pPr>
    </w:p>
    <w:p w14:paraId="3D779BAA" w14:textId="77777777" w:rsidR="00162366" w:rsidRPr="000961FF" w:rsidRDefault="00162366" w:rsidP="00F651A7">
      <w:pPr>
        <w:jc w:val="center"/>
        <w:rPr>
          <w:rFonts w:ascii="Times New Roman" w:hAnsi="Times New Roman" w:cs="Times New Roman"/>
          <w:b/>
          <w:color w:val="FF0000"/>
        </w:rPr>
      </w:pPr>
    </w:p>
    <w:p w14:paraId="309B9C27" w14:textId="77777777" w:rsidR="00162366" w:rsidRPr="000961FF" w:rsidRDefault="00162366" w:rsidP="00F651A7">
      <w:pPr>
        <w:jc w:val="center"/>
        <w:rPr>
          <w:rFonts w:ascii="Times New Roman" w:hAnsi="Times New Roman" w:cs="Times New Roman"/>
          <w:b/>
          <w:color w:val="FF0000"/>
        </w:rPr>
      </w:pPr>
    </w:p>
    <w:p w14:paraId="5CC26460" w14:textId="77777777" w:rsidR="00162366" w:rsidRPr="000961FF" w:rsidRDefault="00162366" w:rsidP="00F651A7">
      <w:pPr>
        <w:jc w:val="center"/>
        <w:rPr>
          <w:rFonts w:ascii="Times New Roman" w:hAnsi="Times New Roman" w:cs="Times New Roman"/>
          <w:b/>
          <w:color w:val="FF0000"/>
        </w:rPr>
      </w:pPr>
    </w:p>
    <w:p w14:paraId="28919968" w14:textId="56DFDCE3" w:rsidR="00162366" w:rsidRDefault="00162366" w:rsidP="00F651A7">
      <w:pPr>
        <w:jc w:val="center"/>
        <w:rPr>
          <w:rFonts w:ascii="Times New Roman" w:hAnsi="Times New Roman" w:cs="Times New Roman"/>
          <w:b/>
          <w:color w:val="FF0000"/>
        </w:rPr>
      </w:pPr>
    </w:p>
    <w:p w14:paraId="6529C73B" w14:textId="0ECD0950" w:rsidR="00623E8E" w:rsidRDefault="00623E8E" w:rsidP="00F651A7">
      <w:pPr>
        <w:jc w:val="center"/>
        <w:rPr>
          <w:rFonts w:ascii="Times New Roman" w:hAnsi="Times New Roman" w:cs="Times New Roman"/>
          <w:b/>
          <w:color w:val="FF0000"/>
        </w:rPr>
      </w:pPr>
    </w:p>
    <w:p w14:paraId="6AEB0499" w14:textId="551C46CF" w:rsidR="00623E8E" w:rsidRDefault="00623E8E" w:rsidP="00F651A7">
      <w:pPr>
        <w:jc w:val="center"/>
        <w:rPr>
          <w:rFonts w:ascii="Times New Roman" w:hAnsi="Times New Roman" w:cs="Times New Roman"/>
          <w:b/>
          <w:color w:val="FF0000"/>
        </w:rPr>
      </w:pPr>
    </w:p>
    <w:p w14:paraId="7BC0CD6B" w14:textId="1ED6975D" w:rsidR="00623E8E" w:rsidRPr="000961FF" w:rsidRDefault="00623E8E" w:rsidP="00F651A7">
      <w:pPr>
        <w:jc w:val="center"/>
        <w:rPr>
          <w:rFonts w:ascii="Times New Roman" w:hAnsi="Times New Roman" w:cs="Times New Roman"/>
          <w:b/>
          <w:color w:val="FF0000"/>
        </w:rPr>
      </w:pPr>
    </w:p>
    <w:p w14:paraId="74B6FF26" w14:textId="77777777" w:rsidR="00162366" w:rsidRPr="000961FF" w:rsidRDefault="00162366" w:rsidP="00F651A7">
      <w:pPr>
        <w:jc w:val="center"/>
        <w:rPr>
          <w:rFonts w:ascii="Times New Roman" w:hAnsi="Times New Roman" w:cs="Times New Roman"/>
          <w:b/>
          <w:color w:val="FF0000"/>
        </w:rPr>
      </w:pPr>
    </w:p>
    <w:p w14:paraId="2B6742E0" w14:textId="534345F6" w:rsidR="00162366" w:rsidRPr="00623E8E" w:rsidRDefault="00F651A7"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с.</w:t>
      </w:r>
      <w:r w:rsidR="00162366" w:rsidRPr="00623E8E">
        <w:rPr>
          <w:rFonts w:ascii="Times New Roman" w:hAnsi="Times New Roman" w:cs="Times New Roman"/>
          <w:b/>
          <w:color w:val="000000" w:themeColor="text1"/>
        </w:rPr>
        <w:t xml:space="preserve">п. </w:t>
      </w:r>
      <w:r w:rsidR="00623E8E" w:rsidRPr="00623E8E">
        <w:rPr>
          <w:rFonts w:ascii="Times New Roman" w:hAnsi="Times New Roman" w:cs="Times New Roman"/>
          <w:b/>
          <w:color w:val="000000" w:themeColor="text1"/>
        </w:rPr>
        <w:t>Приморский</w:t>
      </w:r>
    </w:p>
    <w:p w14:paraId="337D5EC5" w14:textId="77777777" w:rsidR="00F651A7" w:rsidRPr="00623E8E" w:rsidRDefault="00E5127F" w:rsidP="00F651A7">
      <w:pPr>
        <w:jc w:val="center"/>
        <w:rPr>
          <w:rFonts w:ascii="Times New Roman" w:hAnsi="Times New Roman" w:cs="Times New Roman"/>
          <w:b/>
          <w:color w:val="000000" w:themeColor="text1"/>
        </w:rPr>
      </w:pPr>
      <w:r w:rsidRPr="00623E8E">
        <w:rPr>
          <w:rFonts w:ascii="Times New Roman" w:hAnsi="Times New Roman" w:cs="Times New Roman"/>
          <w:b/>
          <w:color w:val="000000" w:themeColor="text1"/>
        </w:rPr>
        <w:t>2023</w:t>
      </w:r>
      <w:r w:rsidR="00F651A7" w:rsidRPr="00623E8E">
        <w:rPr>
          <w:rFonts w:ascii="Times New Roman" w:hAnsi="Times New Roman" w:cs="Times New Roman"/>
          <w:b/>
          <w:color w:val="000000" w:themeColor="text1"/>
        </w:rPr>
        <w:t xml:space="preserve"> год</w:t>
      </w:r>
    </w:p>
    <w:p w14:paraId="62640D75" w14:textId="1EF43FE1" w:rsidR="00F651A7" w:rsidRPr="0038485C" w:rsidRDefault="00F651A7" w:rsidP="0038485C">
      <w:pPr>
        <w:pageBreakBefore/>
        <w:jc w:val="center"/>
        <w:rPr>
          <w:rFonts w:ascii="Times New Roman" w:hAnsi="Times New Roman" w:cs="Times New Roman"/>
          <w:color w:val="auto"/>
        </w:rPr>
      </w:pPr>
      <w:r w:rsidRPr="0038485C">
        <w:rPr>
          <w:rFonts w:ascii="Times New Roman" w:hAnsi="Times New Roman" w:cs="Times New Roman"/>
          <w:color w:val="auto"/>
        </w:rPr>
        <w:lastRenderedPageBreak/>
        <w:t xml:space="preserve">Содержание </w:t>
      </w:r>
    </w:p>
    <w:p w14:paraId="33653C50" w14:textId="77777777" w:rsidR="00F651A7" w:rsidRPr="0038485C" w:rsidRDefault="00F651A7" w:rsidP="00F651A7">
      <w:pPr>
        <w:rPr>
          <w:rFonts w:ascii="Times New Roman" w:hAnsi="Times New Roman" w:cs="Times New Roman"/>
          <w:b/>
          <w:color w:val="auto"/>
        </w:rPr>
      </w:pPr>
    </w:p>
    <w:p w14:paraId="7F973C84" w14:textId="77777777" w:rsidR="0038485C" w:rsidRPr="0038485C" w:rsidRDefault="00F651A7" w:rsidP="0038485C">
      <w:pPr>
        <w:jc w:val="both"/>
        <w:rPr>
          <w:rFonts w:ascii="Times New Roman" w:hAnsi="Times New Roman" w:cs="Times New Roman"/>
          <w:b/>
          <w:color w:val="auto"/>
        </w:rPr>
      </w:pPr>
      <w:r w:rsidRPr="0038485C">
        <w:rPr>
          <w:rFonts w:ascii="Times New Roman" w:hAnsi="Times New Roman" w:cs="Times New Roman"/>
          <w:b/>
          <w:color w:val="auto"/>
        </w:rPr>
        <w:t xml:space="preserve">1. Общие сведения о проведении конкурса                                               </w:t>
      </w:r>
      <w:r w:rsidR="0038485C" w:rsidRPr="0038485C">
        <w:rPr>
          <w:rFonts w:ascii="Times New Roman" w:hAnsi="Times New Roman" w:cs="Times New Roman"/>
          <w:b/>
          <w:color w:val="auto"/>
        </w:rPr>
        <w:t xml:space="preserve">                          </w:t>
      </w:r>
    </w:p>
    <w:p w14:paraId="7D14FCDB" w14:textId="32D71040"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1.1. Основные понятия и определения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29355D8A" w14:textId="69AB0BD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1.2. Общие положения                                                                                                               </w:t>
      </w:r>
      <w:r w:rsidRPr="0038485C">
        <w:rPr>
          <w:rFonts w:ascii="Times New Roman" w:hAnsi="Times New Roman" w:cs="Times New Roman"/>
          <w:color w:val="auto"/>
        </w:rPr>
        <w:tab/>
      </w:r>
      <w:r w:rsidRPr="0038485C">
        <w:rPr>
          <w:rFonts w:ascii="Times New Roman" w:hAnsi="Times New Roman" w:cs="Times New Roman"/>
          <w:color w:val="auto"/>
        </w:rPr>
        <w:tab/>
        <w:t xml:space="preserve"> </w:t>
      </w:r>
      <w:r w:rsidR="0038485C">
        <w:rPr>
          <w:rFonts w:ascii="Times New Roman" w:hAnsi="Times New Roman" w:cs="Times New Roman"/>
          <w:color w:val="auto"/>
        </w:rPr>
        <w:t xml:space="preserve"> </w:t>
      </w:r>
    </w:p>
    <w:p w14:paraId="7F5233E5" w14:textId="3799DC2F" w:rsidR="00F651A7" w:rsidRPr="0038485C" w:rsidRDefault="00F651A7" w:rsidP="0038485C">
      <w:pPr>
        <w:jc w:val="both"/>
        <w:rPr>
          <w:rFonts w:ascii="Times New Roman" w:hAnsi="Times New Roman" w:cs="Times New Roman"/>
          <w:color w:val="auto"/>
        </w:rPr>
      </w:pPr>
      <w:r w:rsidRPr="0038485C">
        <w:rPr>
          <w:rFonts w:ascii="Times New Roman" w:hAnsi="Times New Roman" w:cs="Times New Roman"/>
          <w:color w:val="auto"/>
        </w:rPr>
        <w:t xml:space="preserve">1.3. Участие в конкурсе                                                                                  </w:t>
      </w:r>
      <w:r w:rsidR="0038485C">
        <w:rPr>
          <w:rFonts w:ascii="Times New Roman" w:hAnsi="Times New Roman" w:cs="Times New Roman"/>
          <w:color w:val="auto"/>
        </w:rPr>
        <w:t xml:space="preserve">                          </w:t>
      </w:r>
      <w:r w:rsidR="0038485C">
        <w:rPr>
          <w:rFonts w:ascii="Times New Roman" w:hAnsi="Times New Roman" w:cs="Times New Roman"/>
          <w:color w:val="auto"/>
        </w:rPr>
        <w:tab/>
      </w:r>
      <w:r w:rsidR="0038485C">
        <w:rPr>
          <w:rFonts w:ascii="Times New Roman" w:hAnsi="Times New Roman" w:cs="Times New Roman"/>
          <w:color w:val="auto"/>
        </w:rPr>
        <w:tab/>
        <w:t xml:space="preserve">  </w:t>
      </w:r>
    </w:p>
    <w:p w14:paraId="0F9DE450" w14:textId="3949C52D"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1.4. Предоставление конкурсной документации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74C77F3" w14:textId="43AC444D"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1.5. Внесение изменений в конкурсную документацию                                            </w:t>
      </w:r>
      <w:r w:rsidR="0038485C">
        <w:rPr>
          <w:rFonts w:ascii="Times New Roman" w:hAnsi="Times New Roman" w:cs="Times New Roman"/>
          <w:sz w:val="24"/>
          <w:szCs w:val="24"/>
        </w:rPr>
        <w:t xml:space="preserve">                               </w:t>
      </w:r>
    </w:p>
    <w:p w14:paraId="74577BAF" w14:textId="77777777" w:rsidR="0038485C" w:rsidRDefault="0038485C" w:rsidP="0038485C">
      <w:pPr>
        <w:pStyle w:val="ConsPlusNormal"/>
        <w:widowControl/>
        <w:jc w:val="both"/>
        <w:rPr>
          <w:rFonts w:ascii="Times New Roman" w:hAnsi="Times New Roman" w:cs="Times New Roman"/>
          <w:sz w:val="24"/>
          <w:szCs w:val="24"/>
        </w:rPr>
      </w:pPr>
    </w:p>
    <w:p w14:paraId="0BA28989" w14:textId="3DC61D1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1.6. Организация осмотра объекта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r>
    </w:p>
    <w:p w14:paraId="75830197" w14:textId="024CD095"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1.7. Порядок подачи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3DE1003B" w14:textId="7AE0F42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1.8. Процедура вскрытия конвертов с заявками на участие в кон</w:t>
      </w:r>
      <w:r w:rsidR="0038485C">
        <w:rPr>
          <w:rFonts w:ascii="Times New Roman" w:hAnsi="Times New Roman" w:cs="Times New Roman"/>
          <w:sz w:val="24"/>
          <w:szCs w:val="24"/>
        </w:rPr>
        <w:t xml:space="preserve">курсе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B29251D" w14:textId="77777777" w:rsidR="0038485C" w:rsidRDefault="0038485C" w:rsidP="0038485C">
      <w:pPr>
        <w:pStyle w:val="ConsPlusNormal"/>
        <w:widowControl/>
        <w:jc w:val="both"/>
        <w:rPr>
          <w:rFonts w:ascii="Times New Roman" w:hAnsi="Times New Roman" w:cs="Times New Roman"/>
          <w:sz w:val="24"/>
          <w:szCs w:val="24"/>
        </w:rPr>
      </w:pPr>
    </w:p>
    <w:p w14:paraId="7BD2B35E" w14:textId="0FF1C2A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1.9. Порядок рассмотрения заявок на участие в конкурсе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5D38187B" w14:textId="7EAB6C8C"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1.10. Отказ от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4C0FFFEC" w14:textId="16D54B65" w:rsidR="00F651A7" w:rsidRPr="0038485C" w:rsidRDefault="00F651A7" w:rsidP="0038485C">
      <w:pPr>
        <w:pStyle w:val="ConsPlusNormal"/>
        <w:jc w:val="both"/>
        <w:rPr>
          <w:rFonts w:ascii="Times New Roman" w:hAnsi="Times New Roman" w:cs="Times New Roman"/>
          <w:sz w:val="24"/>
          <w:szCs w:val="24"/>
        </w:rPr>
      </w:pPr>
      <w:r w:rsidRPr="0038485C">
        <w:rPr>
          <w:rFonts w:ascii="Times New Roman" w:hAnsi="Times New Roman" w:cs="Times New Roman"/>
          <w:sz w:val="24"/>
          <w:szCs w:val="24"/>
        </w:rPr>
        <w:t xml:space="preserve">1.11. Порядок проведения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1CD9E763" w14:textId="6F9D11DF"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1.12. Определение </w:t>
      </w:r>
      <w:proofErr w:type="gramStart"/>
      <w:r w:rsidRPr="0038485C">
        <w:rPr>
          <w:rFonts w:ascii="Times New Roman" w:hAnsi="Times New Roman" w:cs="Times New Roman"/>
          <w:sz w:val="24"/>
          <w:szCs w:val="24"/>
        </w:rPr>
        <w:t>Победителя  конкурса</w:t>
      </w:r>
      <w:proofErr w:type="gramEnd"/>
      <w:r w:rsidRPr="0038485C">
        <w:rPr>
          <w:rFonts w:ascii="Times New Roman" w:hAnsi="Times New Roman" w:cs="Times New Roman"/>
          <w:sz w:val="24"/>
          <w:szCs w:val="24"/>
        </w:rPr>
        <w:t xml:space="preserve">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8E94F5" w14:textId="217D582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1.13. Обязанности и ответственность Победителя конкурса                                       </w:t>
      </w:r>
      <w:r w:rsidR="0038485C">
        <w:rPr>
          <w:rFonts w:ascii="Times New Roman" w:hAnsi="Times New Roman" w:cs="Times New Roman"/>
          <w:sz w:val="24"/>
          <w:szCs w:val="24"/>
        </w:rPr>
        <w:t xml:space="preserve">   </w:t>
      </w:r>
      <w:r w:rsidR="0038485C">
        <w:rPr>
          <w:rFonts w:ascii="Times New Roman" w:hAnsi="Times New Roman" w:cs="Times New Roman"/>
          <w:sz w:val="24"/>
          <w:szCs w:val="24"/>
        </w:rPr>
        <w:tab/>
      </w:r>
      <w:r w:rsidR="0038485C">
        <w:rPr>
          <w:rFonts w:ascii="Times New Roman" w:hAnsi="Times New Roman" w:cs="Times New Roman"/>
          <w:sz w:val="24"/>
          <w:szCs w:val="24"/>
        </w:rPr>
        <w:tab/>
        <w:t xml:space="preserve">   </w:t>
      </w:r>
    </w:p>
    <w:p w14:paraId="6EF56C98" w14:textId="30789082"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 xml:space="preserve">2. Информационная карта                                                                            </w:t>
      </w:r>
      <w:r w:rsidR="0038485C" w:rsidRPr="0038485C">
        <w:rPr>
          <w:rFonts w:ascii="Times New Roman" w:hAnsi="Times New Roman" w:cs="Times New Roman"/>
          <w:b/>
          <w:sz w:val="24"/>
          <w:szCs w:val="24"/>
        </w:rPr>
        <w:t xml:space="preserve">                          </w:t>
      </w:r>
      <w:r w:rsidR="0038485C" w:rsidRPr="0038485C">
        <w:rPr>
          <w:rFonts w:ascii="Times New Roman" w:hAnsi="Times New Roman" w:cs="Times New Roman"/>
          <w:b/>
          <w:sz w:val="24"/>
          <w:szCs w:val="24"/>
        </w:rPr>
        <w:tab/>
      </w:r>
      <w:r w:rsidR="0038485C" w:rsidRPr="0038485C">
        <w:rPr>
          <w:rFonts w:ascii="Times New Roman" w:hAnsi="Times New Roman" w:cs="Times New Roman"/>
          <w:b/>
          <w:sz w:val="24"/>
          <w:szCs w:val="24"/>
        </w:rPr>
        <w:tab/>
        <w:t xml:space="preserve">   </w:t>
      </w:r>
    </w:p>
    <w:p w14:paraId="5853EB25" w14:textId="77777777" w:rsidR="00F651A7" w:rsidRPr="0038485C" w:rsidRDefault="00F651A7" w:rsidP="0038485C">
      <w:pPr>
        <w:pStyle w:val="ConsPlusNormal"/>
        <w:widowControl/>
        <w:jc w:val="both"/>
        <w:rPr>
          <w:rFonts w:ascii="Times New Roman" w:hAnsi="Times New Roman" w:cs="Times New Roman"/>
          <w:b/>
          <w:sz w:val="24"/>
          <w:szCs w:val="24"/>
        </w:rPr>
      </w:pPr>
      <w:r w:rsidRPr="0038485C">
        <w:rPr>
          <w:rFonts w:ascii="Times New Roman" w:hAnsi="Times New Roman" w:cs="Times New Roman"/>
          <w:b/>
          <w:sz w:val="24"/>
          <w:szCs w:val="24"/>
        </w:rPr>
        <w:t>3. Формы документов</w:t>
      </w:r>
    </w:p>
    <w:p w14:paraId="2670C1E2" w14:textId="67F988EA"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3.1. Форма заявки на участие в конкурсе (Приложение №1)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4ECAD3F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3.2. Инструкция по заполнению заявки на участие в конкурсе</w:t>
      </w:r>
    </w:p>
    <w:p w14:paraId="563294E7" w14:textId="77777777"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 xml:space="preserve">(Приложение №2)                                                                                                                       </w:t>
      </w:r>
      <w:r w:rsidRPr="0038485C">
        <w:rPr>
          <w:rFonts w:ascii="Times New Roman" w:hAnsi="Times New Roman" w:cs="Times New Roman"/>
          <w:sz w:val="24"/>
          <w:szCs w:val="24"/>
        </w:rPr>
        <w:tab/>
      </w:r>
      <w:r w:rsidRPr="0038485C">
        <w:rPr>
          <w:rFonts w:ascii="Times New Roman" w:hAnsi="Times New Roman" w:cs="Times New Roman"/>
          <w:sz w:val="24"/>
          <w:szCs w:val="24"/>
        </w:rPr>
        <w:tab/>
      </w:r>
    </w:p>
    <w:p w14:paraId="6D874A84" w14:textId="77777777" w:rsidR="00F651A7" w:rsidRPr="0038485C" w:rsidRDefault="00F651A7" w:rsidP="0038485C">
      <w:pPr>
        <w:pStyle w:val="ConsPlusNormal"/>
        <w:widowControl/>
        <w:rPr>
          <w:rFonts w:ascii="Times New Roman" w:hAnsi="Times New Roman" w:cs="Times New Roman"/>
          <w:sz w:val="24"/>
          <w:szCs w:val="24"/>
        </w:rPr>
      </w:pPr>
      <w:r w:rsidRPr="0038485C">
        <w:rPr>
          <w:rFonts w:ascii="Times New Roman" w:hAnsi="Times New Roman" w:cs="Times New Roman"/>
          <w:sz w:val="24"/>
          <w:szCs w:val="24"/>
        </w:rPr>
        <w:t>4. Акт о состоянии общего имущества собственников помещений в многоквартирном доме (Приложение№3)</w:t>
      </w:r>
    </w:p>
    <w:p w14:paraId="47E497A9" w14:textId="77777777" w:rsidR="0038485C" w:rsidRDefault="0038485C" w:rsidP="0038485C">
      <w:pPr>
        <w:pStyle w:val="ConsPlusNormal"/>
        <w:widowControl/>
        <w:jc w:val="both"/>
        <w:rPr>
          <w:rFonts w:ascii="Times New Roman" w:hAnsi="Times New Roman" w:cs="Times New Roman"/>
          <w:sz w:val="24"/>
          <w:szCs w:val="24"/>
        </w:rPr>
      </w:pPr>
    </w:p>
    <w:p w14:paraId="7A4299AB" w14:textId="6D67F310"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5. Перечень обязательных работ и услуг по содержанию и ремонту общего имущества многоквартирного дома (Приложения №4)</w:t>
      </w:r>
    </w:p>
    <w:p w14:paraId="01BA35EC" w14:textId="77777777" w:rsidR="0038485C" w:rsidRDefault="0038485C" w:rsidP="0038485C">
      <w:pPr>
        <w:pStyle w:val="ConsPlusNormal"/>
        <w:widowControl/>
        <w:jc w:val="both"/>
        <w:rPr>
          <w:rFonts w:ascii="Times New Roman" w:hAnsi="Times New Roman" w:cs="Times New Roman"/>
          <w:sz w:val="24"/>
          <w:szCs w:val="24"/>
        </w:rPr>
      </w:pPr>
    </w:p>
    <w:p w14:paraId="680E2EBA" w14:textId="279B0922"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6. Проект договор управления многоквартирным домом (Приложение №5)</w:t>
      </w:r>
      <w:r w:rsidRPr="0038485C">
        <w:rPr>
          <w:rFonts w:ascii="Times New Roman" w:hAnsi="Times New Roman" w:cs="Times New Roman"/>
          <w:sz w:val="24"/>
          <w:szCs w:val="24"/>
        </w:rPr>
        <w:tab/>
      </w:r>
    </w:p>
    <w:p w14:paraId="7BAB0734" w14:textId="77777777" w:rsidR="0038485C" w:rsidRDefault="0038485C" w:rsidP="0038485C">
      <w:pPr>
        <w:pStyle w:val="ConsPlusNormal"/>
        <w:widowControl/>
        <w:jc w:val="both"/>
        <w:rPr>
          <w:rFonts w:ascii="Times New Roman" w:hAnsi="Times New Roman" w:cs="Times New Roman"/>
          <w:sz w:val="24"/>
          <w:szCs w:val="24"/>
        </w:rPr>
      </w:pPr>
    </w:p>
    <w:p w14:paraId="03238E49" w14:textId="5FB346AB" w:rsidR="00F651A7" w:rsidRPr="0038485C" w:rsidRDefault="00F651A7" w:rsidP="0038485C">
      <w:pPr>
        <w:pStyle w:val="ConsPlusNormal"/>
        <w:widowControl/>
        <w:jc w:val="both"/>
        <w:rPr>
          <w:rFonts w:ascii="Times New Roman" w:hAnsi="Times New Roman" w:cs="Times New Roman"/>
          <w:sz w:val="24"/>
          <w:szCs w:val="24"/>
        </w:rPr>
      </w:pPr>
      <w:r w:rsidRPr="0038485C">
        <w:rPr>
          <w:rFonts w:ascii="Times New Roman" w:hAnsi="Times New Roman" w:cs="Times New Roman"/>
          <w:sz w:val="24"/>
          <w:szCs w:val="24"/>
        </w:rPr>
        <w:t>7. Формы «</w:t>
      </w:r>
      <w:r w:rsidRPr="0038485C">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sidRPr="0038485C">
        <w:rPr>
          <w:rFonts w:ascii="Times New Roman" w:hAnsi="Times New Roman" w:cs="Times New Roman"/>
          <w:sz w:val="24"/>
          <w:szCs w:val="24"/>
        </w:rPr>
        <w:t>(Приложение № 6)</w:t>
      </w:r>
    </w:p>
    <w:p w14:paraId="1A023AC6" w14:textId="23278BB9" w:rsidR="00F651A7" w:rsidRPr="000961FF" w:rsidRDefault="00F651A7" w:rsidP="0038485C">
      <w:pPr>
        <w:pStyle w:val="ConsPlusNormal"/>
        <w:widowControl/>
        <w:rPr>
          <w:rFonts w:ascii="Times New Roman" w:hAnsi="Times New Roman" w:cs="Times New Roman"/>
          <w:b/>
          <w:color w:val="FF0000"/>
          <w:sz w:val="24"/>
          <w:szCs w:val="24"/>
        </w:rPr>
      </w:pPr>
    </w:p>
    <w:p w14:paraId="62956DD8" w14:textId="77777777" w:rsidR="00F651A7" w:rsidRPr="00DF0324" w:rsidRDefault="00F651A7" w:rsidP="00F651A7">
      <w:pPr>
        <w:pageBreakBefore/>
        <w:jc w:val="center"/>
        <w:rPr>
          <w:rFonts w:ascii="Times New Roman" w:hAnsi="Times New Roman" w:cs="Times New Roman"/>
          <w:b/>
          <w:color w:val="000000" w:themeColor="text1"/>
        </w:rPr>
      </w:pPr>
      <w:r w:rsidRPr="00DF0324">
        <w:rPr>
          <w:rFonts w:ascii="Times New Roman" w:hAnsi="Times New Roman" w:cs="Times New Roman"/>
          <w:b/>
          <w:color w:val="000000" w:themeColor="text1"/>
        </w:rPr>
        <w:lastRenderedPageBreak/>
        <w:t>1. Общие сведения о проведении конкурса</w:t>
      </w:r>
    </w:p>
    <w:p w14:paraId="19A3EA99" w14:textId="77777777" w:rsidR="00F651A7" w:rsidRPr="00DF0324" w:rsidRDefault="00F651A7" w:rsidP="00F651A7">
      <w:pPr>
        <w:jc w:val="both"/>
        <w:rPr>
          <w:rFonts w:ascii="Times New Roman" w:hAnsi="Times New Roman" w:cs="Times New Roman"/>
          <w:b/>
          <w:color w:val="000000" w:themeColor="text1"/>
        </w:rPr>
      </w:pPr>
    </w:p>
    <w:p w14:paraId="406BB9C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b/>
          <w:color w:val="000000" w:themeColor="text1"/>
        </w:rPr>
        <w:t>1.1. Основные понятия и определения</w:t>
      </w:r>
    </w:p>
    <w:p w14:paraId="7FC240EF" w14:textId="77777777" w:rsidR="00F651A7" w:rsidRPr="00DF0324" w:rsidRDefault="00F651A7" w:rsidP="00F651A7">
      <w:pPr>
        <w:rPr>
          <w:rFonts w:ascii="Times New Roman" w:hAnsi="Times New Roman" w:cs="Times New Roman"/>
          <w:color w:val="000000" w:themeColor="text1"/>
        </w:rPr>
      </w:pPr>
    </w:p>
    <w:p w14:paraId="5A41FB8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14:paraId="305B1055"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"Предмет конкурса" - право заключения договоров управления многоквартирным домом в отношении объекта конкурса.</w:t>
      </w:r>
    </w:p>
    <w:p w14:paraId="308E5FC0"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"Объект конкурса" - общее имущество собственников помещений в многоквартирном доме, на право управления которым проводится конкурс.</w:t>
      </w:r>
    </w:p>
    <w:p w14:paraId="60FC1E8B"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14:paraId="432C9383"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"Организатор конкурса" - орган местного самоуправления.</w:t>
      </w:r>
    </w:p>
    <w:p w14:paraId="2023DA57"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14:paraId="1A7BF59A"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14:paraId="2089DF0D" w14:textId="77777777" w:rsidR="00F651A7" w:rsidRPr="00DF0324" w:rsidRDefault="00F651A7" w:rsidP="00F651A7">
      <w:pPr>
        <w:ind w:firstLine="708"/>
        <w:jc w:val="both"/>
        <w:rPr>
          <w:rFonts w:ascii="Times New Roman" w:hAnsi="Times New Roman" w:cs="Times New Roman"/>
          <w:color w:val="000000" w:themeColor="text1"/>
        </w:rPr>
      </w:pPr>
      <w:r w:rsidRPr="00DF0324">
        <w:rPr>
          <w:rFonts w:ascii="Times New Roman" w:hAnsi="Times New Roman" w:cs="Times New Roman"/>
          <w:color w:val="000000" w:themeColor="text1"/>
        </w:rPr>
        <w:t>"Участник конкурса" - претендент, допущенный конкурсной комиссией к участию в конкурсе.</w:t>
      </w:r>
    </w:p>
    <w:p w14:paraId="643EC1D9" w14:textId="77777777" w:rsidR="00F651A7" w:rsidRPr="00DF0324" w:rsidRDefault="00F651A7" w:rsidP="00F651A7">
      <w:pPr>
        <w:jc w:val="both"/>
        <w:rPr>
          <w:rFonts w:ascii="Times New Roman" w:hAnsi="Times New Roman" w:cs="Times New Roman"/>
          <w:color w:val="000000" w:themeColor="text1"/>
        </w:rPr>
      </w:pPr>
    </w:p>
    <w:p w14:paraId="569F90A6"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1.2. Общие положения</w:t>
      </w:r>
    </w:p>
    <w:p w14:paraId="427D22F2" w14:textId="77777777" w:rsidR="00F651A7" w:rsidRPr="00DF0324" w:rsidRDefault="00F651A7" w:rsidP="00F651A7">
      <w:pPr>
        <w:rPr>
          <w:rFonts w:ascii="Times New Roman" w:hAnsi="Times New Roman" w:cs="Times New Roman"/>
          <w:color w:val="000000" w:themeColor="text1"/>
        </w:rPr>
      </w:pPr>
    </w:p>
    <w:p w14:paraId="55B2744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1.2.1. Организатор конкурса: администрация сельского поселения </w:t>
      </w:r>
      <w:r w:rsidR="00162366" w:rsidRPr="00DF0324">
        <w:rPr>
          <w:rFonts w:ascii="Times New Roman" w:hAnsi="Times New Roman" w:cs="Times New Roman"/>
          <w:color w:val="000000" w:themeColor="text1"/>
        </w:rPr>
        <w:t>Узюково муниципального района Ставропольский Самарской области</w:t>
      </w:r>
      <w:r w:rsidRPr="00DF0324">
        <w:rPr>
          <w:rFonts w:ascii="Times New Roman" w:hAnsi="Times New Roman" w:cs="Times New Roman"/>
          <w:color w:val="000000" w:themeColor="text1"/>
        </w:rPr>
        <w:t>.</w:t>
      </w:r>
    </w:p>
    <w:p w14:paraId="3A24BEB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1.2.2. Организатор:</w:t>
      </w:r>
    </w:p>
    <w:p w14:paraId="2EB60971"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Информирует о проведении конкурса.</w:t>
      </w:r>
    </w:p>
    <w:p w14:paraId="1894F10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Создает конкурсную комиссию.</w:t>
      </w:r>
    </w:p>
    <w:p w14:paraId="24F0074B"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Уведомляет собственников помещений в многоквартирном доме (многоквартирных домах) о дате  проведения и итогах конкурса.</w:t>
      </w:r>
    </w:p>
    <w:p w14:paraId="275488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Утверждает конкурсную документацию.</w:t>
      </w:r>
    </w:p>
    <w:p w14:paraId="711802FC"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Предоставляет конкурсную документацию заинтересованным лицам.</w:t>
      </w:r>
    </w:p>
    <w:p w14:paraId="41377CC6"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Принимает от Претендентов заявки на участие в конкурсе.</w:t>
      </w:r>
    </w:p>
    <w:p w14:paraId="08BAA242"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Дает разъяснения положений конкурсной документации.</w:t>
      </w:r>
    </w:p>
    <w:p w14:paraId="7AEF67C9"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Вносит изменения в конкурсную документацию.</w:t>
      </w:r>
    </w:p>
    <w:p w14:paraId="4D6D717F" w14:textId="77777777" w:rsidR="00F651A7" w:rsidRPr="00DF0324" w:rsidRDefault="00F651A7" w:rsidP="00F651A7">
      <w:pPr>
        <w:widowControl/>
        <w:numPr>
          <w:ilvl w:val="0"/>
          <w:numId w:val="19"/>
        </w:numPr>
        <w:tabs>
          <w:tab w:val="clear" w:pos="0"/>
          <w:tab w:val="num" w:pos="720"/>
          <w:tab w:val="num" w:pos="900"/>
        </w:tabs>
        <w:suppressAutoHyphens/>
        <w:autoSpaceDN w:val="0"/>
        <w:ind w:left="720" w:hanging="360"/>
        <w:jc w:val="both"/>
        <w:rPr>
          <w:rFonts w:ascii="Times New Roman" w:hAnsi="Times New Roman" w:cs="Times New Roman"/>
          <w:color w:val="000000" w:themeColor="text1"/>
        </w:rPr>
      </w:pPr>
      <w:r w:rsidRPr="00DF0324">
        <w:rPr>
          <w:rFonts w:ascii="Times New Roman" w:hAnsi="Times New Roman" w:cs="Times New Roman"/>
          <w:color w:val="000000" w:themeColor="text1"/>
        </w:rPr>
        <w:t>Организует проведение осмотра Претендентами и другими заинтересованными лицами объекта конкурса.</w:t>
      </w:r>
    </w:p>
    <w:p w14:paraId="7AA7E92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1.2.3. Регламент проведения конкурса определяется:</w:t>
      </w:r>
    </w:p>
    <w:p w14:paraId="16A78895"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 </w:t>
      </w:r>
      <w:r w:rsidR="00F651A7" w:rsidRPr="00DF0324">
        <w:rPr>
          <w:rFonts w:ascii="Times New Roman" w:hAnsi="Times New Roman" w:cs="Times New Roman"/>
          <w:color w:val="000000" w:themeColor="text1"/>
        </w:rPr>
        <w:t>Жилищным Кодексом РФ;</w:t>
      </w:r>
    </w:p>
    <w:p w14:paraId="342F7DB1"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2. </w:t>
      </w:r>
      <w:r w:rsidR="00F651A7" w:rsidRPr="00DF0324">
        <w:rPr>
          <w:rFonts w:ascii="Times New Roman" w:hAnsi="Times New Roman" w:cs="Times New Roman"/>
          <w:color w:val="000000" w:themeColor="text1"/>
        </w:rPr>
        <w:t>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1CF5C6AB" w14:textId="77777777" w:rsidR="00F651A7" w:rsidRPr="00DF0324" w:rsidRDefault="00E0617B" w:rsidP="00E0617B">
      <w:pPr>
        <w:widowControl/>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3.</w:t>
      </w:r>
      <w:r w:rsidR="00F651A7" w:rsidRPr="00DF0324">
        <w:rPr>
          <w:rFonts w:ascii="Times New Roman" w:hAnsi="Times New Roman" w:cs="Times New Roman"/>
          <w:color w:val="000000" w:themeColor="text1"/>
        </w:rPr>
        <w:t>Настоящей документацией о конкурсе.</w:t>
      </w:r>
    </w:p>
    <w:p w14:paraId="1BD3600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1.2.4. Конкурс проводится, если:</w:t>
      </w:r>
    </w:p>
    <w:p w14:paraId="171767C0" w14:textId="77777777" w:rsidR="00F651A7" w:rsidRPr="00DF0324" w:rsidRDefault="00F651A7" w:rsidP="00F651A7">
      <w:pPr>
        <w:widowControl/>
        <w:numPr>
          <w:ilvl w:val="0"/>
          <w:numId w:val="29"/>
        </w:numPr>
        <w:tabs>
          <w:tab w:val="clear" w:pos="927"/>
          <w:tab w:val="left" w:pos="567"/>
          <w:tab w:val="num" w:pos="1080"/>
        </w:tabs>
        <w:suppressAutoHyphens/>
        <w:autoSpaceDN w:val="0"/>
        <w:ind w:left="1080" w:hanging="1080"/>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Многоквартирный дом вновь введен в эксплуатацию</w:t>
      </w:r>
    </w:p>
    <w:p w14:paraId="77F3F29C"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 xml:space="preserve">собственниками помещений в многоквартирном доме не выбран способ управления </w:t>
      </w: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этим домом, в том числе в следующих случаях:</w:t>
      </w:r>
    </w:p>
    <w:p w14:paraId="64AF3DE9"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14:paraId="31E6FB92"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14:paraId="054DE769" w14:textId="77777777" w:rsidR="00E0617B"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 xml:space="preserve">принятое собственниками помещений в многоквартирном доме решение о выборе </w:t>
      </w:r>
      <w:r w:rsidRPr="00DF0324">
        <w:rPr>
          <w:rFonts w:ascii="Times New Roman" w:hAnsi="Times New Roman" w:cs="Times New Roman"/>
          <w:color w:val="000000" w:themeColor="text1"/>
        </w:rPr>
        <w:t xml:space="preserve"> </w:t>
      </w:r>
    </w:p>
    <w:p w14:paraId="18B352AE"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способа управления домом не реализовано, в том числе в следующих случаях:</w:t>
      </w:r>
    </w:p>
    <w:p w14:paraId="3277A525"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14:paraId="33073E4E"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14:paraId="37EE0337" w14:textId="77777777" w:rsidR="00F651A7" w:rsidRPr="00DF0324" w:rsidRDefault="00E0617B" w:rsidP="00E0617B">
      <w:pPr>
        <w:widowControl/>
        <w:tabs>
          <w:tab w:val="num" w:pos="1440"/>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не заключены договоры управления многоквартирным домом, предусмотренные статьей 162 Жилищного кодекса Российской Федерации;</w:t>
      </w:r>
    </w:p>
    <w:p w14:paraId="40FE1665" w14:textId="77777777" w:rsidR="00F651A7" w:rsidRPr="00DF0324" w:rsidRDefault="00E0617B" w:rsidP="00E0617B">
      <w:pPr>
        <w:widowControl/>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w:t>
      </w:r>
      <w:r w:rsidR="00F651A7" w:rsidRPr="00DF0324">
        <w:rPr>
          <w:rFonts w:ascii="Times New Roman" w:hAnsi="Times New Roman" w:cs="Times New Roman"/>
          <w:color w:val="000000" w:themeColor="text1"/>
        </w:rPr>
        <w:t>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14:paraId="6EADEA1E"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1.2.5. Конкурс проводится на основе следующих принципов:</w:t>
      </w:r>
    </w:p>
    <w:p w14:paraId="20FB8167" w14:textId="77777777" w:rsidR="00F651A7" w:rsidRPr="00DF0324" w:rsidRDefault="00E0617B" w:rsidP="00E0617B">
      <w:pPr>
        <w:widowControl/>
        <w:tabs>
          <w:tab w:val="left" w:pos="567"/>
        </w:tabs>
        <w:suppressAutoHyphens/>
        <w:autoSpaceDN w:val="0"/>
        <w:ind w:left="567"/>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а) </w:t>
      </w:r>
      <w:r w:rsidR="00F651A7" w:rsidRPr="00DF0324">
        <w:rPr>
          <w:rFonts w:ascii="Times New Roman" w:hAnsi="Times New Roman" w:cs="Times New Roman"/>
          <w:color w:val="000000" w:themeColor="text1"/>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14:paraId="6BA013AC"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б) </w:t>
      </w:r>
      <w:r w:rsidR="00F651A7" w:rsidRPr="00DF0324">
        <w:rPr>
          <w:rFonts w:ascii="Times New Roman" w:hAnsi="Times New Roman" w:cs="Times New Roman"/>
          <w:color w:val="000000" w:themeColor="text1"/>
        </w:rPr>
        <w:t>добросовестная конкуренция;</w:t>
      </w:r>
    </w:p>
    <w:p w14:paraId="771FA3B8"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в) </w:t>
      </w:r>
      <w:r w:rsidR="00F651A7" w:rsidRPr="00DF0324">
        <w:rPr>
          <w:rFonts w:ascii="Times New Roman" w:hAnsi="Times New Roman" w:cs="Times New Roman"/>
          <w:color w:val="000000" w:themeColor="text1"/>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14:paraId="13D8BBF6" w14:textId="77777777" w:rsidR="00F651A7" w:rsidRPr="00DF0324" w:rsidRDefault="00E0617B" w:rsidP="00E0617B">
      <w:pPr>
        <w:widowControl/>
        <w:tabs>
          <w:tab w:val="left" w:pos="567"/>
        </w:tabs>
        <w:suppressAutoHyphens/>
        <w:autoSpaceDN w:val="0"/>
        <w:jc w:val="both"/>
        <w:rPr>
          <w:rFonts w:ascii="Times New Roman" w:hAnsi="Times New Roman" w:cs="Times New Roman"/>
          <w:color w:val="000000" w:themeColor="text1"/>
        </w:rPr>
      </w:pPr>
      <w:r w:rsidRPr="00DF0324">
        <w:rPr>
          <w:rFonts w:ascii="Times New Roman" w:hAnsi="Times New Roman" w:cs="Times New Roman"/>
          <w:color w:val="000000" w:themeColor="text1"/>
        </w:rPr>
        <w:t xml:space="preserve">        г) </w:t>
      </w:r>
      <w:r w:rsidR="00F651A7" w:rsidRPr="00DF0324">
        <w:rPr>
          <w:rFonts w:ascii="Times New Roman" w:hAnsi="Times New Roman" w:cs="Times New Roman"/>
          <w:color w:val="000000" w:themeColor="text1"/>
        </w:rPr>
        <w:t>доступность информации о проведении конкурса и обеспечение открытости его проведения.</w:t>
      </w:r>
    </w:p>
    <w:p w14:paraId="7CAF986B" w14:textId="77777777" w:rsidR="00E0617B"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1.2.6. Конкурс проводится на право заключения договоров у</w:t>
      </w:r>
      <w:r w:rsidR="00E0617B" w:rsidRPr="00DF0324">
        <w:rPr>
          <w:rFonts w:ascii="Times New Roman" w:hAnsi="Times New Roman" w:cs="Times New Roman"/>
          <w:color w:val="000000" w:themeColor="text1"/>
        </w:rPr>
        <w:t>правления многоквартирным домом</w:t>
      </w:r>
      <w:r w:rsidRPr="00DF0324">
        <w:rPr>
          <w:rFonts w:ascii="Times New Roman" w:hAnsi="Times New Roman" w:cs="Times New Roman"/>
          <w:color w:val="000000" w:themeColor="text1"/>
        </w:rPr>
        <w:t xml:space="preserve">. </w:t>
      </w:r>
    </w:p>
    <w:p w14:paraId="777728B8"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1.2.7. В качестве обеспечения заявки на участие в конкурсе претендент вносит средства на указанный в конкурсной документации счет.</w:t>
      </w:r>
    </w:p>
    <w:p w14:paraId="316211C2"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14:paraId="1A4FFD25" w14:textId="77777777" w:rsidR="00F651A7" w:rsidRPr="00DF0324" w:rsidRDefault="00F651A7" w:rsidP="00F651A7">
      <w:pPr>
        <w:rPr>
          <w:rFonts w:ascii="Times New Roman" w:hAnsi="Times New Roman" w:cs="Times New Roman"/>
          <w:color w:val="000000" w:themeColor="text1"/>
        </w:rPr>
      </w:pPr>
    </w:p>
    <w:p w14:paraId="09AF3ABA" w14:textId="77777777" w:rsidR="00F651A7" w:rsidRPr="00DF0324" w:rsidRDefault="00F651A7" w:rsidP="00F651A7">
      <w:pPr>
        <w:rPr>
          <w:rFonts w:ascii="Times New Roman" w:hAnsi="Times New Roman" w:cs="Times New Roman"/>
          <w:color w:val="000000" w:themeColor="text1"/>
        </w:rPr>
      </w:pPr>
      <w:r w:rsidRPr="00DF0324">
        <w:rPr>
          <w:rFonts w:ascii="Times New Roman" w:hAnsi="Times New Roman" w:cs="Times New Roman"/>
          <w:b/>
          <w:color w:val="000000" w:themeColor="text1"/>
        </w:rPr>
        <w:t>1.3. Участие в конкурсе</w:t>
      </w:r>
    </w:p>
    <w:p w14:paraId="226CB396" w14:textId="77777777" w:rsidR="00F651A7" w:rsidRPr="00DF0324" w:rsidRDefault="00F651A7" w:rsidP="00F651A7">
      <w:pPr>
        <w:jc w:val="both"/>
        <w:rPr>
          <w:rFonts w:ascii="Times New Roman" w:hAnsi="Times New Roman" w:cs="Times New Roman"/>
          <w:color w:val="000000" w:themeColor="text1"/>
        </w:rPr>
      </w:pPr>
    </w:p>
    <w:p w14:paraId="3F3235F1"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1.3.1. Конкурс является открытым по составу участников и по форме подачи заявок.</w:t>
      </w:r>
    </w:p>
    <w:p w14:paraId="044C3E17"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 При проведении конкурса устанавливаются следующие требования к Претендентам:</w:t>
      </w:r>
    </w:p>
    <w:p w14:paraId="7BF69C2B"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3ED2171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CCC450A"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lastRenderedPageBreak/>
        <w:t>1.3.2.3. деятельность претендента не приостановлена в порядке, предусмотренном Кодексом Российской Федерации об административных правонарушениях;</w:t>
      </w:r>
    </w:p>
    <w:p w14:paraId="63816440"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75EFE05C"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14:paraId="0E7F25F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EDFD749" w14:textId="77777777" w:rsidR="00F651A7" w:rsidRPr="00DF0324" w:rsidRDefault="00F651A7" w:rsidP="00F651A7">
      <w:pPr>
        <w:pStyle w:val="ConsPlusNormal"/>
        <w:widowContro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1.3.3. Проверка соответствия претендентов указанным требованиям осуществляется конкурсной комиссией.</w:t>
      </w:r>
    </w:p>
    <w:p w14:paraId="2C52D699" w14:textId="77777777" w:rsidR="00F651A7" w:rsidRPr="00DF0324" w:rsidRDefault="00F651A7" w:rsidP="00F651A7">
      <w:pPr>
        <w:pStyle w:val="ConsPlusNormal"/>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1.3.4. Основаниями для отказа допуска к участию в конкурсе являются:</w:t>
      </w:r>
    </w:p>
    <w:p w14:paraId="00FF8593"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1.3.4.1. непредставление определенных заявкой на участие в конкурсе документов либо наличие в таких документах недостоверных сведений;</w:t>
      </w:r>
    </w:p>
    <w:p w14:paraId="65B411A5"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1.3.4.2. несоответствие претендента установленным требованиям;</w:t>
      </w:r>
    </w:p>
    <w:p w14:paraId="4815DE74" w14:textId="77777777" w:rsidR="00F651A7" w:rsidRPr="00DF0324" w:rsidRDefault="00F651A7" w:rsidP="00F651A7">
      <w:pPr>
        <w:jc w:val="both"/>
        <w:rPr>
          <w:rFonts w:ascii="Times New Roman" w:hAnsi="Times New Roman" w:cs="Times New Roman"/>
          <w:color w:val="000000" w:themeColor="text1"/>
        </w:rPr>
      </w:pPr>
      <w:r w:rsidRPr="00DF0324">
        <w:rPr>
          <w:rFonts w:ascii="Times New Roman" w:hAnsi="Times New Roman" w:cs="Times New Roman"/>
          <w:color w:val="000000" w:themeColor="text1"/>
        </w:rPr>
        <w:t>1.3.4.3. несоответствие заявки на участие в конкурсе установленным требованиям.</w:t>
      </w:r>
    </w:p>
    <w:p w14:paraId="0A03E295"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14:paraId="52182AD2" w14:textId="77777777" w:rsidR="00F651A7" w:rsidRPr="00DF0324" w:rsidRDefault="00F651A7" w:rsidP="00F651A7">
      <w:pPr>
        <w:pStyle w:val="ConsPlusNormal"/>
        <w:jc w:val="both"/>
        <w:rPr>
          <w:rFonts w:ascii="Times New Roman" w:hAnsi="Times New Roman" w:cs="Times New Roman"/>
          <w:color w:val="000000" w:themeColor="text1"/>
          <w:sz w:val="24"/>
          <w:szCs w:val="24"/>
        </w:rPr>
      </w:pPr>
      <w:r w:rsidRPr="00DF0324">
        <w:rPr>
          <w:rFonts w:ascii="Times New Roman" w:hAnsi="Times New Roman" w:cs="Times New Roman"/>
          <w:color w:val="000000" w:themeColor="text1"/>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14:paraId="042F991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31103F2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1.4. Предоставление конкурсной документации</w:t>
      </w:r>
    </w:p>
    <w:p w14:paraId="57528491"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13B495A1" w14:textId="0523A467"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1.4.1. Организатор конкурса обеспечивают размещение конкурсной документации на сайте: </w:t>
      </w:r>
      <w:hyperlink r:id="rId16"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17"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одновременно с размещением извещения о проведении конкурса.</w:t>
      </w:r>
    </w:p>
    <w:p w14:paraId="11DD0AFF" w14:textId="16B65578"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1.4.2. Конкурсная документация доступна для ознакомления на сайте: </w:t>
      </w:r>
      <w:hyperlink r:id="rId18" w:history="1">
        <w:r w:rsidR="00DF0324" w:rsidRPr="001F52D5">
          <w:rPr>
            <w:rStyle w:val="af6"/>
            <w:rFonts w:ascii="Times New Roman" w:hAnsi="Times New Roman" w:cs="Times New Roman"/>
            <w:color w:val="000000" w:themeColor="text1"/>
            <w:kern w:val="2"/>
            <w:lang w:eastAsia="ar-SA"/>
          </w:rPr>
          <w:t>https://</w:t>
        </w:r>
        <w:r w:rsidR="00DF0324" w:rsidRPr="001F52D5">
          <w:rPr>
            <w:rStyle w:val="af6"/>
            <w:rFonts w:ascii="Times New Roman" w:hAnsi="Times New Roman" w:cs="Times New Roman"/>
            <w:color w:val="000000" w:themeColor="text1"/>
            <w:kern w:val="2"/>
            <w:lang w:val="en-US" w:eastAsia="ar-SA"/>
          </w:rPr>
          <w:t>primorsky</w:t>
        </w:r>
        <w:r w:rsidR="00DF0324" w:rsidRPr="001F52D5">
          <w:rPr>
            <w:rStyle w:val="af6"/>
            <w:rFonts w:ascii="Times New Roman" w:hAnsi="Times New Roman" w:cs="Times New Roman"/>
            <w:color w:val="000000" w:themeColor="text1"/>
            <w:kern w:val="2"/>
            <w:lang w:eastAsia="ar-SA"/>
          </w:rPr>
          <w:t>.stavrsp.ru/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всеми заинтересованными лицами без взимания платы.</w:t>
      </w:r>
    </w:p>
    <w:p w14:paraId="67FB936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14:paraId="3951D9A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14:paraId="1418180A" w14:textId="2EF45993"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9"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color w:val="000000" w:themeColor="text1"/>
          <w:kern w:val="2"/>
          <w:lang w:eastAsia="ar-SA"/>
        </w:rPr>
        <w:t xml:space="preserve"> </w:t>
      </w:r>
      <w:hyperlink r:id="rId20"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с указанием предмета запроса, но без указания лица, от которого поступил запрос. Разъяснение положений </w:t>
      </w:r>
      <w:r w:rsidRPr="001F52D5">
        <w:rPr>
          <w:rFonts w:ascii="Times New Roman" w:hAnsi="Times New Roman" w:cs="Times New Roman"/>
          <w:color w:val="000000" w:themeColor="text1"/>
        </w:rPr>
        <w:lastRenderedPageBreak/>
        <w:t>конкурсной документации не должно изменять ее суть.</w:t>
      </w:r>
    </w:p>
    <w:p w14:paraId="7B5F03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722F82C"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1.5. Внесение изменений в конкурсную документацию</w:t>
      </w:r>
    </w:p>
    <w:p w14:paraId="639751C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3F29160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14:paraId="2640245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05BE6D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1.6. Организация осмотра объекта конкурса</w:t>
      </w:r>
    </w:p>
    <w:p w14:paraId="756A70F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F7C03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14:paraId="23987A7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2B9F15F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1.7. Порядок подачи заявок на участие в конкурсе</w:t>
      </w:r>
    </w:p>
    <w:p w14:paraId="111ADD22"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4EA2158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14:paraId="3B1FB98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 Заявка на участие в конкурсе включает в себя:</w:t>
      </w:r>
    </w:p>
    <w:p w14:paraId="4B1D245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1.7.2.1. Сведения и документы о претенденте:</w:t>
      </w:r>
    </w:p>
    <w:p w14:paraId="38081591"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9302E19"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865476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номер телефона;</w:t>
      </w:r>
    </w:p>
    <w:p w14:paraId="20721257"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5336631B"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6884D1E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4A76907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419132D8"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A586DD8" w14:textId="77777777" w:rsidR="00F651A7" w:rsidRPr="001F52D5" w:rsidRDefault="00F651A7" w:rsidP="00F651A7">
      <w:pPr>
        <w:ind w:hanging="17"/>
        <w:jc w:val="both"/>
        <w:rPr>
          <w:rFonts w:ascii="Times New Roman" w:hAnsi="Times New Roman" w:cs="Times New Roman"/>
          <w:color w:val="000000" w:themeColor="text1"/>
        </w:rPr>
      </w:pPr>
      <w:r w:rsidRPr="001F52D5">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D7AEE75"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601AC310" w14:textId="77777777" w:rsidR="00F651A7" w:rsidRPr="001F52D5" w:rsidRDefault="00F651A7" w:rsidP="00F651A7">
      <w:pPr>
        <w:ind w:firstLine="17"/>
        <w:jc w:val="both"/>
        <w:rPr>
          <w:rFonts w:ascii="Times New Roman" w:hAnsi="Times New Roman" w:cs="Times New Roman"/>
          <w:color w:val="000000" w:themeColor="text1"/>
        </w:rPr>
      </w:pPr>
      <w:r w:rsidRPr="001F52D5">
        <w:rPr>
          <w:rFonts w:ascii="Times New Roman" w:hAnsi="Times New Roman" w:cs="Times New Roman"/>
          <w:color w:val="000000" w:themeColor="text1"/>
        </w:rPr>
        <w:t>копии утвержденного бухгалтерского баланса за последний отчетный период;</w:t>
      </w:r>
    </w:p>
    <w:p w14:paraId="7DBA1E5E"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1.7.2.3. реквизиты банковского счета для внесения собственниками помещений в </w:t>
      </w:r>
      <w:r w:rsidRPr="001F52D5">
        <w:rPr>
          <w:rFonts w:ascii="Times New Roman" w:hAnsi="Times New Roman" w:cs="Times New Roman"/>
          <w:color w:val="000000" w:themeColor="text1"/>
        </w:rPr>
        <w:lastRenderedPageBreak/>
        <w:t>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82BE904"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14:paraId="77973BCE"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14:paraId="7FDE499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14:paraId="0DBB0EF0"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14:paraId="5C38CD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0A26F5B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14:paraId="13ACD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80070FC" w14:textId="77777777" w:rsidR="00F651A7" w:rsidRPr="001F52D5" w:rsidRDefault="00F651A7" w:rsidP="00F651A7">
      <w:pPr>
        <w:pStyle w:val="ConsPlusNormal"/>
        <w:widowControl/>
        <w:jc w:val="center"/>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1.8. Процедура вскрытия конвертов с заявками на участие в конкурсе</w:t>
      </w:r>
    </w:p>
    <w:p w14:paraId="73FB557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0C0B12A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1.8.1. Вскрытие конвертов с заявками на участие в конкурсе проводится конкурсной комиссией, созданной  организатором конкурса.</w:t>
      </w:r>
    </w:p>
    <w:p w14:paraId="1FD812F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14:paraId="3F5BAC2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14:paraId="3AE9012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1.8.4. Претенденты или их представители вправе присутствовать при вскрытии конвертов с заявками на участие в конкурсе.</w:t>
      </w:r>
    </w:p>
    <w:p w14:paraId="17DE27F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14:paraId="40AFC6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14:paraId="32588D0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14:paraId="0A276A2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lastRenderedPageBreak/>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14:paraId="2520833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B5659B3"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1.9. Порядок рассмотрения заявок на участие в конкурсе</w:t>
      </w:r>
    </w:p>
    <w:p w14:paraId="6ABC12D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14:paraId="4C2CF61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14:paraId="73EA8F19"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14:paraId="0880A6C0" w14:textId="1B1380BA" w:rsidR="00F651A7" w:rsidRPr="001F52D5" w:rsidRDefault="00F651A7" w:rsidP="002B7474">
      <w:pPr>
        <w:tabs>
          <w:tab w:val="left" w:pos="4820"/>
        </w:tabs>
        <w:suppressAutoHyphens/>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1.9.4. Текст указанного протокола в день окончания рассмотрения заявок на участие в конкурсе размещается на сайте:</w:t>
      </w:r>
      <w:r w:rsidR="005200B3" w:rsidRPr="001F52D5">
        <w:rPr>
          <w:color w:val="000000" w:themeColor="text1"/>
        </w:rPr>
        <w:t xml:space="preserve"> </w:t>
      </w:r>
      <w:hyperlink r:id="rId21" w:history="1">
        <w:r w:rsidR="005200B3" w:rsidRPr="001F52D5">
          <w:rPr>
            <w:rStyle w:val="af6"/>
            <w:rFonts w:ascii="Times New Roman" w:hAnsi="Times New Roman" w:cs="Times New Roman"/>
            <w:color w:val="000000" w:themeColor="text1"/>
            <w:kern w:val="2"/>
            <w:lang w:val="en-US" w:eastAsia="ar-SA"/>
          </w:rPr>
          <w:t>www</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torgi</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gov</w:t>
        </w:r>
        <w:r w:rsidR="005200B3" w:rsidRPr="001F52D5">
          <w:rPr>
            <w:rStyle w:val="af6"/>
            <w:rFonts w:ascii="Times New Roman" w:hAnsi="Times New Roman" w:cs="Times New Roman"/>
            <w:color w:val="000000" w:themeColor="text1"/>
            <w:kern w:val="2"/>
            <w:lang w:eastAsia="ar-SA"/>
          </w:rPr>
          <w:t>.</w:t>
        </w:r>
        <w:r w:rsidR="005200B3" w:rsidRPr="001F52D5">
          <w:rPr>
            <w:rStyle w:val="af6"/>
            <w:rFonts w:ascii="Times New Roman" w:hAnsi="Times New Roman" w:cs="Times New Roman"/>
            <w:color w:val="000000" w:themeColor="text1"/>
            <w:kern w:val="2"/>
            <w:lang w:val="en-US" w:eastAsia="ar-SA"/>
          </w:rPr>
          <w:t>ru</w:t>
        </w:r>
      </w:hyperlink>
      <w:r w:rsidR="005200B3" w:rsidRPr="001F52D5">
        <w:rPr>
          <w:rFonts w:ascii="Times New Roman" w:hAnsi="Times New Roman" w:cs="Times New Roman"/>
          <w:color w:val="000000" w:themeColor="text1"/>
          <w:kern w:val="2"/>
          <w:u w:val="single"/>
          <w:lang w:eastAsia="ar-SA"/>
        </w:rPr>
        <w:t>;</w:t>
      </w:r>
      <w:r w:rsidR="005200B3"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w:t>
      </w:r>
      <w:hyperlink r:id="rId22" w:history="1">
        <w:r w:rsidR="001F52D5" w:rsidRPr="001F52D5">
          <w:rPr>
            <w:rStyle w:val="af6"/>
            <w:rFonts w:ascii="Times New Roman" w:hAnsi="Times New Roman" w:cs="Times New Roman"/>
            <w:color w:val="000000" w:themeColor="text1"/>
            <w:kern w:val="2"/>
            <w:lang w:eastAsia="ar-SA"/>
          </w:rPr>
          <w:t>https://primorsky.stavrsp.ru/</w:t>
        </w:r>
      </w:hyperlink>
      <w:r w:rsidR="002B7474" w:rsidRPr="001F52D5">
        <w:rPr>
          <w:rFonts w:ascii="Times New Roman" w:hAnsi="Times New Roman" w:cs="Times New Roman"/>
          <w:color w:val="000000" w:themeColor="text1"/>
          <w:kern w:val="2"/>
          <w:lang w:eastAsia="ar-SA"/>
        </w:rPr>
        <w:t xml:space="preserve"> </w:t>
      </w:r>
      <w:r w:rsidRPr="001F52D5">
        <w:rPr>
          <w:rFonts w:ascii="Times New Roman" w:hAnsi="Times New Roman" w:cs="Times New Roman"/>
          <w:color w:val="000000" w:themeColor="text1"/>
        </w:rPr>
        <w:t xml:space="preserve"> организатором конкурса.</w:t>
      </w:r>
    </w:p>
    <w:p w14:paraId="4A89C02F"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14:paraId="219E99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5C82E9B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14:paraId="254BFCAD"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14:paraId="6F29365C"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14:paraId="1B176C7F"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14:paraId="6CAA0E63"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2F6EC64"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1.10. Отказ от проведения конкурса</w:t>
      </w:r>
    </w:p>
    <w:p w14:paraId="65D79F0E"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1BFDB70D" w14:textId="77777777" w:rsidR="00F651A7" w:rsidRPr="001F52D5" w:rsidRDefault="00F651A7" w:rsidP="00F651A7">
      <w:pPr>
        <w:pStyle w:val="ConsPlusNorma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14:paraId="6F6434D4" w14:textId="77777777" w:rsidR="00F651A7" w:rsidRPr="001F52D5" w:rsidRDefault="00F651A7" w:rsidP="00F651A7">
      <w:pPr>
        <w:pStyle w:val="ConsPlusNormal"/>
        <w:jc w:val="both"/>
        <w:rPr>
          <w:rFonts w:ascii="Times New Roman" w:hAnsi="Times New Roman" w:cs="Times New Roman"/>
          <w:color w:val="000000" w:themeColor="text1"/>
          <w:sz w:val="24"/>
          <w:szCs w:val="24"/>
        </w:rPr>
      </w:pPr>
    </w:p>
    <w:p w14:paraId="724B9150" w14:textId="77777777" w:rsidR="00F651A7" w:rsidRPr="001F52D5" w:rsidRDefault="00F651A7" w:rsidP="00F651A7">
      <w:pPr>
        <w:pStyle w:val="ConsPlusNorma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1.11. Порядок проведения конкурса</w:t>
      </w:r>
    </w:p>
    <w:p w14:paraId="5812A445" w14:textId="77777777" w:rsidR="00F651A7" w:rsidRPr="001F52D5" w:rsidRDefault="00F651A7" w:rsidP="00F651A7">
      <w:pPr>
        <w:pStyle w:val="ConsPlusNormal"/>
        <w:rPr>
          <w:rFonts w:ascii="Times New Roman" w:hAnsi="Times New Roman" w:cs="Times New Roman"/>
          <w:color w:val="000000" w:themeColor="text1"/>
          <w:sz w:val="24"/>
          <w:szCs w:val="24"/>
        </w:rPr>
      </w:pPr>
    </w:p>
    <w:p w14:paraId="5E34CEC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14:paraId="2AEE38E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1009089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14:paraId="459BAEE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14:paraId="009174D1"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673B1F6F"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1.12. Определение Победителя конкурса</w:t>
      </w:r>
    </w:p>
    <w:p w14:paraId="6231D74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2D1D21C1" w14:textId="77777777" w:rsidR="002B7474"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14:paraId="51A4A3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14:paraId="342EF1FC"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14:paraId="080619D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14:paraId="6D19A63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14:paraId="0C0A81C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 xml:space="preserve">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w:t>
      </w:r>
      <w:r w:rsidRPr="001F52D5">
        <w:rPr>
          <w:rFonts w:ascii="Times New Roman" w:hAnsi="Times New Roman" w:cs="Times New Roman"/>
          <w:color w:val="000000" w:themeColor="text1"/>
          <w:sz w:val="24"/>
          <w:szCs w:val="24"/>
        </w:rPr>
        <w:lastRenderedPageBreak/>
        <w:t>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14:paraId="0A212AB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3570D1FA"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44342455"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14:paraId="1F62B9C8"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14:paraId="297DEC86"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14:paraId="5EE7935D"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14:paraId="750D49F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19DAD016"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r w:rsidRPr="001F52D5">
        <w:rPr>
          <w:rFonts w:ascii="Times New Roman" w:hAnsi="Times New Roman" w:cs="Times New Roman"/>
          <w:b/>
          <w:color w:val="000000" w:themeColor="text1"/>
          <w:sz w:val="24"/>
          <w:szCs w:val="24"/>
        </w:rPr>
        <w:t>1.13.Обязанности и ответственность Победителя конкурса</w:t>
      </w:r>
    </w:p>
    <w:p w14:paraId="7A6DA98A" w14:textId="77777777" w:rsidR="00F651A7" w:rsidRPr="001F52D5" w:rsidRDefault="00F651A7" w:rsidP="00F651A7">
      <w:pPr>
        <w:pStyle w:val="ConsPlusNormal"/>
        <w:widowControl/>
        <w:rPr>
          <w:rFonts w:ascii="Times New Roman" w:hAnsi="Times New Roman" w:cs="Times New Roman"/>
          <w:color w:val="000000" w:themeColor="text1"/>
          <w:sz w:val="24"/>
          <w:szCs w:val="24"/>
        </w:rPr>
      </w:pPr>
    </w:p>
    <w:p w14:paraId="5C0E134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14:paraId="2305BC32"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14:paraId="2E118F40"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72B14FDB"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r w:rsidRPr="001F52D5">
        <w:rPr>
          <w:rFonts w:ascii="Times New Roman" w:hAnsi="Times New Roman" w:cs="Times New Roman"/>
          <w:color w:val="000000" w:themeColor="text1"/>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14:paraId="17517AF3" w14:textId="77777777" w:rsidR="00F651A7" w:rsidRPr="001F52D5" w:rsidRDefault="00F651A7" w:rsidP="00F651A7">
      <w:pPr>
        <w:tabs>
          <w:tab w:val="left" w:pos="708"/>
        </w:tabs>
        <w:spacing w:after="192"/>
        <w:ind w:firstLine="567"/>
        <w:jc w:val="center"/>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=К х (</w:t>
      </w:r>
      <w:proofErr w:type="spellStart"/>
      <w:r w:rsidRPr="001F52D5">
        <w:rPr>
          <w:rFonts w:ascii="Times New Roman" w:hAnsi="Times New Roman" w:cs="Times New Roman"/>
          <w:color w:val="000000" w:themeColor="text1"/>
        </w:rPr>
        <w:t>Рои+Рку</w:t>
      </w:r>
      <w:proofErr w:type="spellEnd"/>
      <w:r w:rsidRPr="001F52D5">
        <w:rPr>
          <w:rFonts w:ascii="Times New Roman" w:hAnsi="Times New Roman" w:cs="Times New Roman"/>
          <w:color w:val="000000" w:themeColor="text1"/>
        </w:rPr>
        <w:t>); где</w:t>
      </w:r>
    </w:p>
    <w:p w14:paraId="2BE66F74"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Ооу</w:t>
      </w:r>
      <w:proofErr w:type="spellEnd"/>
      <w:r w:rsidRPr="001F52D5">
        <w:rPr>
          <w:rFonts w:ascii="Times New Roman" w:hAnsi="Times New Roman" w:cs="Times New Roman"/>
          <w:color w:val="000000" w:themeColor="text1"/>
        </w:rPr>
        <w:t xml:space="preserve"> - размер обеспечения исполнения обязательств;</w:t>
      </w:r>
    </w:p>
    <w:p w14:paraId="424E914D"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К - коэффициент, установленный организатором конкурса в пределах от 0,5 до 0,75;</w:t>
      </w:r>
    </w:p>
    <w:p w14:paraId="5B2920D8"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Рои - размер ежемесячной платы за содержание и ремонт общего имущества, указанный </w:t>
      </w:r>
      <w:r w:rsidRPr="001F52D5">
        <w:rPr>
          <w:rFonts w:ascii="Times New Roman" w:hAnsi="Times New Roman" w:cs="Times New Roman"/>
          <w:color w:val="000000" w:themeColor="text1"/>
        </w:rPr>
        <w:lastRenderedPageBreak/>
        <w:t>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14:paraId="53DDF18F" w14:textId="77777777" w:rsidR="00F651A7" w:rsidRPr="001F52D5" w:rsidRDefault="00F651A7" w:rsidP="00F651A7">
      <w:pPr>
        <w:tabs>
          <w:tab w:val="left" w:pos="708"/>
        </w:tabs>
        <w:snapToGrid w:val="0"/>
        <w:spacing w:after="192"/>
        <w:ind w:firstLine="567"/>
        <w:jc w:val="both"/>
        <w:rPr>
          <w:rFonts w:ascii="Times New Roman" w:hAnsi="Times New Roman" w:cs="Times New Roman"/>
          <w:color w:val="000000" w:themeColor="text1"/>
        </w:rPr>
      </w:pPr>
      <w:proofErr w:type="spellStart"/>
      <w:r w:rsidRPr="001F52D5">
        <w:rPr>
          <w:rFonts w:ascii="Times New Roman" w:hAnsi="Times New Roman" w:cs="Times New Roman"/>
          <w:color w:val="000000" w:themeColor="text1"/>
        </w:rPr>
        <w:t>Рку</w:t>
      </w:r>
      <w:proofErr w:type="spellEnd"/>
      <w:r w:rsidRPr="001F52D5">
        <w:rPr>
          <w:rFonts w:ascii="Times New Roman" w:hAnsi="Times New Roman" w:cs="Times New Roman"/>
          <w:color w:val="000000" w:themeColor="text1"/>
        </w:rPr>
        <w:t xml:space="preserve">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14:paraId="0488D4CB"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в качестве существенного условия этих договоров;</w:t>
      </w:r>
    </w:p>
    <w:p w14:paraId="10581B0F" w14:textId="77777777" w:rsidR="00F651A7" w:rsidRPr="001F52D5" w:rsidRDefault="00F651A7" w:rsidP="00F651A7">
      <w:pPr>
        <w:tabs>
          <w:tab w:val="left" w:pos="708"/>
        </w:tabs>
        <w:snapToGrid w:val="0"/>
        <w:spacing w:after="192"/>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соответствующей банковской гарантии. </w:t>
      </w:r>
    </w:p>
    <w:p w14:paraId="1F12C17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14:paraId="2D95338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В договоре страхования ответственности должна быть указана сумма, на которую страхуется ответственность управляющей организации. </w:t>
      </w:r>
    </w:p>
    <w:p w14:paraId="4FE74D9C"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а также случаи причинения вреда общему имуществу.</w:t>
      </w:r>
    </w:p>
    <w:p w14:paraId="77994C02"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и оканчиваться не ранее его завершения. </w:t>
      </w:r>
    </w:p>
    <w:p w14:paraId="4F05EFF9"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w:t>
      </w:r>
      <w:proofErr w:type="spellStart"/>
      <w:r w:rsidRPr="001F52D5">
        <w:rPr>
          <w:rFonts w:ascii="Times New Roman" w:hAnsi="Times New Roman" w:cs="Times New Roman"/>
          <w:color w:val="000000" w:themeColor="text1"/>
        </w:rPr>
        <w:t>ресурсоснабжения</w:t>
      </w:r>
      <w:proofErr w:type="spellEnd"/>
      <w:r w:rsidRPr="001F52D5">
        <w:rPr>
          <w:rFonts w:ascii="Times New Roman" w:hAnsi="Times New Roman" w:cs="Times New Roman"/>
          <w:color w:val="000000" w:themeColor="text1"/>
        </w:rPr>
        <w:t xml:space="preserve"> и приема (сброса) сточных вод, не освобождают его от обязательств по соответствующему договору страхования. </w:t>
      </w:r>
    </w:p>
    <w:p w14:paraId="31D3F80D"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lastRenderedPageBreak/>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14:paraId="2BDFE75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14:paraId="47BA9533"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14:paraId="5BFA9FE4"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14:paraId="38D4C9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w:t>
      </w:r>
      <w:proofErr w:type="gramStart"/>
      <w:r w:rsidRPr="001F52D5">
        <w:rPr>
          <w:rFonts w:ascii="Times New Roman" w:hAnsi="Times New Roman" w:cs="Times New Roman"/>
          <w:color w:val="000000" w:themeColor="text1"/>
        </w:rPr>
        <w:t>11.Победитель</w:t>
      </w:r>
      <w:proofErr w:type="gramEnd"/>
      <w:r w:rsidRPr="001F52D5">
        <w:rPr>
          <w:rFonts w:ascii="Times New Roman" w:hAnsi="Times New Roman" w:cs="Times New Roman"/>
          <w:color w:val="000000" w:themeColor="text1"/>
        </w:rPr>
        <w:t xml:space="preserve">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14:paraId="5652F8EA"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823F9DB"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27352006"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14:paraId="3C1A5B60"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14:paraId="5A30398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14:paraId="071AFC95"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14:paraId="31589721" w14:textId="77777777" w:rsidR="00F651A7" w:rsidRPr="001F52D5" w:rsidRDefault="00F651A7" w:rsidP="00F651A7">
      <w:pPr>
        <w:tabs>
          <w:tab w:val="left" w:pos="708"/>
        </w:tabs>
        <w:snapToGrid w:val="0"/>
        <w:jc w:val="both"/>
        <w:rPr>
          <w:rFonts w:ascii="Times New Roman" w:hAnsi="Times New Roman" w:cs="Times New Roman"/>
          <w:color w:val="000000" w:themeColor="text1"/>
        </w:rPr>
      </w:pPr>
      <w:r w:rsidRPr="001F52D5">
        <w:rPr>
          <w:rFonts w:ascii="Times New Roman" w:hAnsi="Times New Roman" w:cs="Times New Roman"/>
          <w:color w:val="000000" w:themeColor="text1"/>
        </w:rPr>
        <w:t xml:space="preserve">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w:t>
      </w:r>
      <w:r w:rsidRPr="001F52D5">
        <w:rPr>
          <w:rFonts w:ascii="Times New Roman" w:hAnsi="Times New Roman" w:cs="Times New Roman"/>
          <w:color w:val="000000" w:themeColor="text1"/>
        </w:rPr>
        <w:lastRenderedPageBreak/>
        <w:t>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2EAA8CE7" w14:textId="77777777" w:rsidR="00F651A7" w:rsidRPr="001F52D5" w:rsidRDefault="00F651A7" w:rsidP="00F651A7">
      <w:pPr>
        <w:pStyle w:val="ConsPlusNormal"/>
        <w:widowControl/>
        <w:jc w:val="both"/>
        <w:rPr>
          <w:rFonts w:ascii="Times New Roman" w:hAnsi="Times New Roman" w:cs="Times New Roman"/>
          <w:color w:val="000000" w:themeColor="text1"/>
          <w:sz w:val="24"/>
          <w:szCs w:val="24"/>
        </w:rPr>
      </w:pPr>
    </w:p>
    <w:p w14:paraId="5FEC516F" w14:textId="77777777" w:rsidR="00F651A7" w:rsidRPr="001F52D5" w:rsidRDefault="00F651A7" w:rsidP="00F651A7">
      <w:pPr>
        <w:jc w:val="center"/>
        <w:rPr>
          <w:rFonts w:ascii="Times New Roman" w:hAnsi="Times New Roman" w:cs="Times New Roman"/>
          <w:color w:val="000000" w:themeColor="text1"/>
        </w:rPr>
      </w:pPr>
      <w:r w:rsidRPr="001F52D5">
        <w:rPr>
          <w:rFonts w:ascii="Times New Roman" w:hAnsi="Times New Roman" w:cs="Times New Roman"/>
          <w:b/>
          <w:color w:val="000000" w:themeColor="text1"/>
        </w:rPr>
        <w:t>2. Информационная карта</w:t>
      </w:r>
    </w:p>
    <w:p w14:paraId="07FCEF29" w14:textId="77777777" w:rsidR="00F651A7" w:rsidRPr="001F52D5" w:rsidRDefault="00F651A7" w:rsidP="00F651A7">
      <w:pPr>
        <w:jc w:val="both"/>
        <w:rPr>
          <w:rFonts w:ascii="Times New Roman" w:hAnsi="Times New Roman" w:cs="Times New Roman"/>
          <w:color w:val="000000" w:themeColor="text1"/>
        </w:rPr>
      </w:pPr>
    </w:p>
    <w:p w14:paraId="0D6FB796" w14:textId="77777777" w:rsidR="00F651A7" w:rsidRPr="001F52D5" w:rsidRDefault="00F651A7" w:rsidP="00F651A7">
      <w:pPr>
        <w:jc w:val="both"/>
        <w:rPr>
          <w:rFonts w:ascii="Times New Roman" w:hAnsi="Times New Roman" w:cs="Times New Roman"/>
          <w:color w:val="000000" w:themeColor="text1"/>
        </w:rPr>
      </w:pPr>
      <w:r w:rsidRPr="001F52D5">
        <w:rPr>
          <w:rFonts w:ascii="Times New Roman" w:hAnsi="Times New Roman" w:cs="Times New Roman"/>
          <w:color w:val="000000" w:themeColor="text1"/>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F651A7" w:rsidRPr="000961FF" w14:paraId="423B9167" w14:textId="77777777" w:rsidTr="00AE3113">
        <w:tc>
          <w:tcPr>
            <w:tcW w:w="586" w:type="dxa"/>
            <w:tcBorders>
              <w:top w:val="single" w:sz="4" w:space="0" w:color="000000"/>
              <w:left w:val="single" w:sz="4" w:space="0" w:color="000000"/>
              <w:bottom w:val="single" w:sz="4" w:space="0" w:color="000000"/>
              <w:right w:val="nil"/>
            </w:tcBorders>
            <w:hideMark/>
          </w:tcPr>
          <w:p w14:paraId="11E2B81B"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lastRenderedPageBreak/>
              <w:t>№</w:t>
            </w:r>
          </w:p>
        </w:tc>
        <w:tc>
          <w:tcPr>
            <w:tcW w:w="2764" w:type="dxa"/>
            <w:tcBorders>
              <w:top w:val="single" w:sz="4" w:space="0" w:color="000000"/>
              <w:left w:val="single" w:sz="4" w:space="0" w:color="000000"/>
              <w:bottom w:val="single" w:sz="4" w:space="0" w:color="000000"/>
              <w:right w:val="nil"/>
            </w:tcBorders>
            <w:hideMark/>
          </w:tcPr>
          <w:p w14:paraId="41BDA9A4"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hideMark/>
          </w:tcPr>
          <w:p w14:paraId="2421DD82"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Данные</w:t>
            </w:r>
          </w:p>
        </w:tc>
      </w:tr>
      <w:tr w:rsidR="00F651A7" w:rsidRPr="000961FF" w14:paraId="3CA66A3D" w14:textId="77777777" w:rsidTr="00AE3113">
        <w:tc>
          <w:tcPr>
            <w:tcW w:w="586" w:type="dxa"/>
            <w:tcBorders>
              <w:top w:val="single" w:sz="4" w:space="0" w:color="000000"/>
              <w:left w:val="single" w:sz="4" w:space="0" w:color="000000"/>
              <w:bottom w:val="single" w:sz="4" w:space="0" w:color="000000"/>
              <w:right w:val="nil"/>
            </w:tcBorders>
            <w:hideMark/>
          </w:tcPr>
          <w:p w14:paraId="0245F9B5" w14:textId="77777777" w:rsidR="00F651A7" w:rsidRPr="0069124F" w:rsidRDefault="00F651A7" w:rsidP="00AE3113">
            <w:pPr>
              <w:snapToGrid w:val="0"/>
              <w:spacing w:line="276" w:lineRule="auto"/>
              <w:jc w:val="center"/>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1</w:t>
            </w:r>
          </w:p>
        </w:tc>
        <w:tc>
          <w:tcPr>
            <w:tcW w:w="2764" w:type="dxa"/>
            <w:tcBorders>
              <w:top w:val="single" w:sz="4" w:space="0" w:color="000000"/>
              <w:left w:val="single" w:sz="4" w:space="0" w:color="000000"/>
              <w:bottom w:val="single" w:sz="4" w:space="0" w:color="000000"/>
              <w:right w:val="nil"/>
            </w:tcBorders>
            <w:hideMark/>
          </w:tcPr>
          <w:p w14:paraId="51894DB3" w14:textId="77777777" w:rsidR="00F651A7" w:rsidRPr="0069124F" w:rsidRDefault="00F651A7" w:rsidP="00AE3113">
            <w:pPr>
              <w:snapToGrid w:val="0"/>
              <w:spacing w:line="276" w:lineRule="auto"/>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B76A7AB" w14:textId="1F9F7BC4" w:rsidR="00F651A7" w:rsidRPr="0069124F" w:rsidRDefault="00F651A7" w:rsidP="00AE31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eastAsia="en-US"/>
              </w:rPr>
              <w:t xml:space="preserve">Администрация сельского поселения </w:t>
            </w:r>
            <w:r w:rsidR="0069124F" w:rsidRPr="0069124F">
              <w:rPr>
                <w:rFonts w:ascii="Times New Roman" w:hAnsi="Times New Roman" w:cs="Times New Roman"/>
                <w:color w:val="000000" w:themeColor="text1"/>
                <w:lang w:eastAsia="en-US"/>
              </w:rPr>
              <w:t>Приморский</w:t>
            </w:r>
            <w:r w:rsidR="00E90F13" w:rsidRPr="0069124F">
              <w:rPr>
                <w:rFonts w:ascii="Times New Roman" w:hAnsi="Times New Roman" w:cs="Times New Roman"/>
                <w:color w:val="000000" w:themeColor="text1"/>
                <w:lang w:eastAsia="en-US"/>
              </w:rPr>
              <w:t xml:space="preserve"> муниципального</w:t>
            </w:r>
            <w:r w:rsidRPr="0069124F">
              <w:rPr>
                <w:rFonts w:ascii="Times New Roman" w:hAnsi="Times New Roman" w:cs="Times New Roman"/>
                <w:color w:val="000000" w:themeColor="text1"/>
                <w:lang w:eastAsia="en-US"/>
              </w:rPr>
              <w:t xml:space="preserve"> района </w:t>
            </w:r>
            <w:r w:rsidR="00E90F13" w:rsidRPr="0069124F">
              <w:rPr>
                <w:rFonts w:ascii="Times New Roman" w:hAnsi="Times New Roman" w:cs="Times New Roman"/>
                <w:color w:val="000000" w:themeColor="text1"/>
                <w:lang w:eastAsia="en-US"/>
              </w:rPr>
              <w:t>Ставропольский Самарской области</w:t>
            </w:r>
            <w:r w:rsidRPr="0069124F">
              <w:rPr>
                <w:rFonts w:ascii="Times New Roman" w:hAnsi="Times New Roman" w:cs="Times New Roman"/>
                <w:color w:val="000000" w:themeColor="text1"/>
                <w:lang w:eastAsia="en-US"/>
              </w:rPr>
              <w:t xml:space="preserve">  </w:t>
            </w:r>
          </w:p>
          <w:p w14:paraId="320B1B38" w14:textId="6A31612C" w:rsidR="00E90F13" w:rsidRPr="0069124F" w:rsidRDefault="0069124F" w:rsidP="00E90F13">
            <w:pPr>
              <w:snapToGrid w:val="0"/>
              <w:spacing w:line="276" w:lineRule="auto"/>
              <w:jc w:val="both"/>
              <w:rPr>
                <w:rFonts w:ascii="Times New Roman" w:hAnsi="Times New Roman" w:cs="Times New Roman"/>
                <w:color w:val="000000" w:themeColor="text1"/>
                <w:lang w:eastAsia="ar-SA"/>
              </w:rPr>
            </w:pPr>
            <w:r w:rsidRPr="0069124F">
              <w:rPr>
                <w:rFonts w:ascii="Times New Roman" w:eastAsia="Arial" w:hAnsi="Times New Roman" w:cs="Times New Roman"/>
                <w:color w:val="000000" w:themeColor="text1"/>
                <w:lang w:eastAsia="ar-SA"/>
              </w:rPr>
              <w:t>445142</w:t>
            </w:r>
            <w:r w:rsidR="00E90F13" w:rsidRPr="0069124F">
              <w:rPr>
                <w:rFonts w:ascii="Times New Roman" w:hAnsi="Times New Roman" w:cs="Times New Roman"/>
                <w:color w:val="000000" w:themeColor="text1"/>
                <w:kern w:val="2"/>
              </w:rPr>
              <w:t>, Самарская область, Ст</w:t>
            </w:r>
            <w:r w:rsidRPr="0069124F">
              <w:rPr>
                <w:rFonts w:ascii="Times New Roman" w:hAnsi="Times New Roman" w:cs="Times New Roman"/>
                <w:color w:val="000000" w:themeColor="text1"/>
                <w:kern w:val="2"/>
              </w:rPr>
              <w:t>авропольский район, п.Приморский, ул. Советская, 4</w:t>
            </w:r>
            <w:r w:rsidR="00E90F13" w:rsidRPr="0069124F">
              <w:rPr>
                <w:rFonts w:ascii="Times New Roman" w:eastAsia="Arial" w:hAnsi="Times New Roman" w:cs="Times New Roman"/>
                <w:color w:val="000000" w:themeColor="text1"/>
                <w:lang w:eastAsia="ar-SA"/>
              </w:rPr>
              <w:t xml:space="preserve"> тел. +</w:t>
            </w:r>
            <w:r w:rsidR="00C90D90">
              <w:rPr>
                <w:rFonts w:ascii="Times New Roman" w:eastAsia="Arial" w:hAnsi="Times New Roman" w:cs="Times New Roman"/>
                <w:color w:val="000000" w:themeColor="text1"/>
                <w:lang w:eastAsia="ar-SA"/>
              </w:rPr>
              <w:t>7(92</w:t>
            </w:r>
            <w:r w:rsidRPr="0069124F">
              <w:rPr>
                <w:rFonts w:ascii="Times New Roman" w:eastAsia="Arial" w:hAnsi="Times New Roman" w:cs="Times New Roman"/>
                <w:color w:val="000000" w:themeColor="text1"/>
                <w:lang w:eastAsia="ar-SA"/>
              </w:rPr>
              <w:t xml:space="preserve">7) </w:t>
            </w:r>
            <w:r w:rsidR="00C90D90" w:rsidRPr="00C90D90">
              <w:rPr>
                <w:rFonts w:ascii="Times New Roman" w:eastAsia="Arial" w:hAnsi="Times New Roman" w:cs="Times New Roman"/>
                <w:color w:val="000000" w:themeColor="text1"/>
                <w:lang w:eastAsia="ar-SA"/>
              </w:rPr>
              <w:t>2125929</w:t>
            </w:r>
            <w:r w:rsidRPr="0069124F">
              <w:rPr>
                <w:rFonts w:ascii="Times New Roman" w:eastAsia="Arial" w:hAnsi="Times New Roman" w:cs="Times New Roman"/>
                <w:color w:val="000000" w:themeColor="text1"/>
                <w:lang w:eastAsia="ar-SA"/>
              </w:rPr>
              <w:t>, 8(8482) 232-199</w:t>
            </w:r>
            <w:r w:rsidR="00E90F13" w:rsidRPr="0069124F">
              <w:rPr>
                <w:rFonts w:ascii="Times New Roman" w:hAnsi="Times New Roman" w:cs="Times New Roman"/>
                <w:color w:val="000000" w:themeColor="text1"/>
                <w:lang w:eastAsia="ar-SA"/>
              </w:rPr>
              <w:t xml:space="preserve">, </w:t>
            </w:r>
          </w:p>
          <w:p w14:paraId="6F2013D9" w14:textId="7CFD4ABB" w:rsidR="00F651A7" w:rsidRPr="0069124F" w:rsidRDefault="00F651A7" w:rsidP="00E90F13">
            <w:pPr>
              <w:snapToGrid w:val="0"/>
              <w:spacing w:line="276" w:lineRule="auto"/>
              <w:jc w:val="both"/>
              <w:rPr>
                <w:rFonts w:ascii="Times New Roman" w:hAnsi="Times New Roman" w:cs="Times New Roman"/>
                <w:color w:val="000000" w:themeColor="text1"/>
                <w:lang w:eastAsia="en-US"/>
              </w:rPr>
            </w:pPr>
            <w:r w:rsidRPr="0069124F">
              <w:rPr>
                <w:rFonts w:ascii="Times New Roman" w:hAnsi="Times New Roman" w:cs="Times New Roman"/>
                <w:color w:val="000000" w:themeColor="text1"/>
                <w:lang w:val="en-US" w:eastAsia="en-US"/>
              </w:rPr>
              <w:t>e</w:t>
            </w:r>
            <w:r w:rsidRPr="0069124F">
              <w:rPr>
                <w:rFonts w:ascii="Times New Roman" w:hAnsi="Times New Roman" w:cs="Times New Roman"/>
                <w:color w:val="000000" w:themeColor="text1"/>
                <w:lang w:eastAsia="en-US"/>
              </w:rPr>
              <w:t>-</w:t>
            </w:r>
            <w:r w:rsidRPr="0069124F">
              <w:rPr>
                <w:rFonts w:ascii="Times New Roman" w:hAnsi="Times New Roman" w:cs="Times New Roman"/>
                <w:color w:val="000000" w:themeColor="text1"/>
                <w:lang w:val="en-US" w:eastAsia="en-US"/>
              </w:rPr>
              <w:t>mail</w:t>
            </w:r>
            <w:r w:rsidR="00E90F13"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admprim</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yandex</w:t>
            </w:r>
            <w:proofErr w:type="spellEnd"/>
            <w:r w:rsidR="0069124F" w:rsidRPr="0069124F">
              <w:rPr>
                <w:rFonts w:ascii="Times New Roman" w:hAnsi="Times New Roman" w:cs="Times New Roman"/>
                <w:color w:val="000000" w:themeColor="text1"/>
                <w:lang w:eastAsia="en-US"/>
              </w:rPr>
              <w:t>.</w:t>
            </w:r>
            <w:proofErr w:type="spellStart"/>
            <w:r w:rsidR="0069124F" w:rsidRPr="0069124F">
              <w:rPr>
                <w:rFonts w:ascii="Times New Roman" w:hAnsi="Times New Roman" w:cs="Times New Roman"/>
                <w:color w:val="000000" w:themeColor="text1"/>
                <w:lang w:val="en-US" w:eastAsia="en-US"/>
              </w:rPr>
              <w:t>ru</w:t>
            </w:r>
            <w:proofErr w:type="spellEnd"/>
            <w:r w:rsidR="0069124F" w:rsidRPr="0069124F">
              <w:rPr>
                <w:rFonts w:ascii="Times New Roman" w:hAnsi="Times New Roman" w:cs="Times New Roman"/>
                <w:color w:val="000000" w:themeColor="text1"/>
                <w:lang w:eastAsia="en-US"/>
              </w:rPr>
              <w:t>; сайт</w:t>
            </w:r>
            <w:r w:rsidR="00E90F13" w:rsidRPr="0069124F">
              <w:rPr>
                <w:rFonts w:ascii="Times New Roman" w:hAnsi="Times New Roman" w:cs="Times New Roman"/>
                <w:color w:val="000000" w:themeColor="text1"/>
              </w:rPr>
              <w:t xml:space="preserve">: </w:t>
            </w:r>
            <w:hyperlink r:id="rId23" w:history="1">
              <w:r w:rsidR="0069124F" w:rsidRPr="0069124F">
                <w:rPr>
                  <w:rStyle w:val="af6"/>
                  <w:rFonts w:ascii="Times New Roman" w:hAnsi="Times New Roman" w:cs="Times New Roman"/>
                  <w:color w:val="000000" w:themeColor="text1"/>
                  <w:kern w:val="2"/>
                  <w:lang w:eastAsia="ar-SA"/>
                </w:rPr>
                <w:t>https://</w:t>
              </w:r>
              <w:r w:rsidR="0069124F" w:rsidRPr="0069124F">
                <w:rPr>
                  <w:rStyle w:val="af6"/>
                  <w:rFonts w:ascii="Times New Roman" w:hAnsi="Times New Roman" w:cs="Times New Roman"/>
                  <w:color w:val="000000" w:themeColor="text1"/>
                  <w:kern w:val="2"/>
                  <w:lang w:val="en-US" w:eastAsia="ar-SA"/>
                </w:rPr>
                <w:t>primorsky</w:t>
              </w:r>
              <w:r w:rsidR="0069124F" w:rsidRPr="0069124F">
                <w:rPr>
                  <w:rStyle w:val="af6"/>
                  <w:rFonts w:ascii="Times New Roman" w:hAnsi="Times New Roman" w:cs="Times New Roman"/>
                  <w:color w:val="000000" w:themeColor="text1"/>
                  <w:kern w:val="2"/>
                  <w:lang w:eastAsia="ar-SA"/>
                </w:rPr>
                <w:t>.stavrsp.ru/</w:t>
              </w:r>
            </w:hyperlink>
          </w:p>
        </w:tc>
      </w:tr>
      <w:tr w:rsidR="00F651A7" w:rsidRPr="000961FF" w14:paraId="5B824064" w14:textId="77777777" w:rsidTr="00AE3113">
        <w:tc>
          <w:tcPr>
            <w:tcW w:w="586" w:type="dxa"/>
            <w:tcBorders>
              <w:top w:val="single" w:sz="4" w:space="0" w:color="000000"/>
              <w:left w:val="single" w:sz="4" w:space="0" w:color="000000"/>
              <w:bottom w:val="single" w:sz="4" w:space="0" w:color="000000"/>
              <w:right w:val="nil"/>
            </w:tcBorders>
            <w:hideMark/>
          </w:tcPr>
          <w:p w14:paraId="57466A1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w:t>
            </w:r>
          </w:p>
        </w:tc>
        <w:tc>
          <w:tcPr>
            <w:tcW w:w="2764" w:type="dxa"/>
            <w:tcBorders>
              <w:top w:val="single" w:sz="4" w:space="0" w:color="000000"/>
              <w:left w:val="single" w:sz="4" w:space="0" w:color="000000"/>
              <w:bottom w:val="single" w:sz="4" w:space="0" w:color="000000"/>
              <w:right w:val="nil"/>
            </w:tcBorders>
            <w:hideMark/>
          </w:tcPr>
          <w:p w14:paraId="4361F76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205E44C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Право заключения договора управления в отношении объекта конкурса</w:t>
            </w:r>
          </w:p>
        </w:tc>
      </w:tr>
      <w:tr w:rsidR="00F651A7" w:rsidRPr="000961FF" w14:paraId="036B2776" w14:textId="77777777" w:rsidTr="00AE3113">
        <w:tc>
          <w:tcPr>
            <w:tcW w:w="586" w:type="dxa"/>
            <w:tcBorders>
              <w:top w:val="single" w:sz="4" w:space="0" w:color="000000"/>
              <w:left w:val="single" w:sz="4" w:space="0" w:color="000000"/>
              <w:bottom w:val="single" w:sz="4" w:space="0" w:color="000000"/>
              <w:right w:val="nil"/>
            </w:tcBorders>
            <w:hideMark/>
          </w:tcPr>
          <w:p w14:paraId="2EED26F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w:t>
            </w:r>
          </w:p>
        </w:tc>
        <w:tc>
          <w:tcPr>
            <w:tcW w:w="2764" w:type="dxa"/>
            <w:tcBorders>
              <w:top w:val="single" w:sz="4" w:space="0" w:color="000000"/>
              <w:left w:val="single" w:sz="4" w:space="0" w:color="000000"/>
              <w:bottom w:val="single" w:sz="4" w:space="0" w:color="000000"/>
              <w:right w:val="nil"/>
            </w:tcBorders>
            <w:hideMark/>
          </w:tcPr>
          <w:p w14:paraId="5AFC24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160A5B26" w14:textId="7038328F" w:rsidR="00E90F13" w:rsidRPr="005B1E0F" w:rsidRDefault="00F651A7" w:rsidP="00E90F13">
            <w:pPr>
              <w:suppressAutoHyphens/>
              <w:jc w:val="both"/>
              <w:rPr>
                <w:rFonts w:ascii="Times New Roman" w:hAnsi="Times New Roman" w:cs="Times New Roman"/>
                <w:color w:val="000000" w:themeColor="text1"/>
                <w:kern w:val="2"/>
              </w:rPr>
            </w:pPr>
            <w:r w:rsidRPr="005B1E0F">
              <w:rPr>
                <w:rFonts w:ascii="Times New Roman" w:hAnsi="Times New Roman" w:cs="Times New Roman"/>
                <w:b/>
                <w:color w:val="000000" w:themeColor="text1"/>
                <w:lang w:eastAsia="en-US"/>
              </w:rPr>
              <w:t xml:space="preserve">Общее имущество собственников помещений многоквартирного дома по адресу: </w:t>
            </w:r>
            <w:proofErr w:type="gramStart"/>
            <w:r w:rsidR="0069124F" w:rsidRPr="005B1E0F">
              <w:rPr>
                <w:rFonts w:ascii="Times New Roman" w:hAnsi="Times New Roman" w:cs="Times New Roman"/>
                <w:b/>
                <w:color w:val="000000" w:themeColor="text1"/>
                <w:lang w:eastAsia="en-US"/>
              </w:rPr>
              <w:t>445142</w:t>
            </w:r>
            <w:r w:rsidR="00E90F13" w:rsidRPr="005B1E0F">
              <w:rPr>
                <w:rFonts w:ascii="Times New Roman" w:hAnsi="Times New Roman" w:cs="Times New Roman"/>
                <w:b/>
                <w:color w:val="000000" w:themeColor="text1"/>
                <w:lang w:eastAsia="en-US"/>
              </w:rPr>
              <w:t xml:space="preserve"> </w:t>
            </w:r>
            <w:r w:rsidR="00E90F13" w:rsidRPr="005B1E0F">
              <w:rPr>
                <w:rFonts w:ascii="Times New Roman" w:hAnsi="Times New Roman" w:cs="Times New Roman"/>
                <w:color w:val="000000" w:themeColor="text1"/>
                <w:kern w:val="2"/>
              </w:rPr>
              <w:t xml:space="preserve"> Самарская</w:t>
            </w:r>
            <w:proofErr w:type="gramEnd"/>
            <w:r w:rsidR="00E90F13" w:rsidRPr="005B1E0F">
              <w:rPr>
                <w:rFonts w:ascii="Times New Roman" w:hAnsi="Times New Roman" w:cs="Times New Roman"/>
                <w:color w:val="000000" w:themeColor="text1"/>
                <w:kern w:val="2"/>
              </w:rPr>
              <w:t xml:space="preserve"> область, Ставропольский район, </w:t>
            </w:r>
            <w:r w:rsidR="0069124F" w:rsidRPr="005B1E0F">
              <w:rPr>
                <w:rFonts w:ascii="Times New Roman" w:hAnsi="Times New Roman" w:cs="Times New Roman"/>
                <w:color w:val="000000" w:themeColor="text1"/>
                <w:kern w:val="2"/>
              </w:rPr>
              <w:t>п.Приморский ул. Школьная, дом 10</w:t>
            </w:r>
          </w:p>
          <w:p w14:paraId="26576FDD" w14:textId="77777777" w:rsidR="00F651A7" w:rsidRPr="005B1E0F" w:rsidRDefault="00F651A7" w:rsidP="00AE3113">
            <w:pPr>
              <w:rPr>
                <w:rFonts w:ascii="Times New Roman" w:hAnsi="Times New Roman" w:cs="Times New Roman"/>
                <w:color w:val="000000" w:themeColor="text1"/>
                <w:lang w:eastAsia="en-US"/>
              </w:rPr>
            </w:pPr>
          </w:p>
        </w:tc>
      </w:tr>
      <w:tr w:rsidR="00F651A7" w:rsidRPr="000961FF" w14:paraId="3716102F" w14:textId="77777777" w:rsidTr="00AE3113">
        <w:tc>
          <w:tcPr>
            <w:tcW w:w="586" w:type="dxa"/>
            <w:tcBorders>
              <w:top w:val="single" w:sz="4" w:space="0" w:color="000000"/>
              <w:left w:val="single" w:sz="4" w:space="0" w:color="000000"/>
              <w:bottom w:val="single" w:sz="4" w:space="0" w:color="000000"/>
              <w:right w:val="nil"/>
            </w:tcBorders>
          </w:tcPr>
          <w:p w14:paraId="40D599D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p>
        </w:tc>
        <w:tc>
          <w:tcPr>
            <w:tcW w:w="2764" w:type="dxa"/>
            <w:tcBorders>
              <w:top w:val="single" w:sz="4" w:space="0" w:color="000000"/>
              <w:left w:val="single" w:sz="4" w:space="0" w:color="000000"/>
              <w:bottom w:val="single" w:sz="4" w:space="0" w:color="000000"/>
              <w:right w:val="nil"/>
            </w:tcBorders>
            <w:hideMark/>
          </w:tcPr>
          <w:p w14:paraId="5D7C450B"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037192B6" w14:textId="77777777" w:rsidR="00F651A7" w:rsidRPr="005B1E0F" w:rsidRDefault="00333E93" w:rsidP="005200B3">
            <w:pPr>
              <w:pStyle w:val="ConsPlusNormal"/>
              <w:snapToGrid w:val="0"/>
              <w:spacing w:line="276" w:lineRule="auto"/>
              <w:jc w:val="both"/>
              <w:rPr>
                <w:rFonts w:ascii="Times New Roman" w:hAnsi="Times New Roman" w:cs="Times New Roman"/>
                <w:color w:val="000000" w:themeColor="text1"/>
                <w:sz w:val="24"/>
                <w:szCs w:val="24"/>
              </w:rPr>
            </w:pPr>
            <w:hyperlink r:id="rId24" w:history="1">
              <w:r w:rsidR="005200B3" w:rsidRPr="005B1E0F">
                <w:rPr>
                  <w:rStyle w:val="af6"/>
                  <w:rFonts w:ascii="Times New Roman" w:hAnsi="Times New Roman" w:cs="Times New Roman"/>
                  <w:color w:val="000000" w:themeColor="text1"/>
                  <w:kern w:val="2"/>
                  <w:lang w:val="en-US" w:eastAsia="ar-SA"/>
                </w:rPr>
                <w:t>www</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torgi</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gov</w:t>
              </w:r>
              <w:r w:rsidR="005200B3" w:rsidRPr="005B1E0F">
                <w:rPr>
                  <w:rStyle w:val="af6"/>
                  <w:rFonts w:ascii="Times New Roman" w:hAnsi="Times New Roman" w:cs="Times New Roman"/>
                  <w:color w:val="000000" w:themeColor="text1"/>
                  <w:kern w:val="2"/>
                  <w:lang w:eastAsia="ar-SA"/>
                </w:rPr>
                <w:t>.</w:t>
              </w:r>
              <w:r w:rsidR="005200B3" w:rsidRPr="005B1E0F">
                <w:rPr>
                  <w:rStyle w:val="af6"/>
                  <w:rFonts w:ascii="Times New Roman" w:hAnsi="Times New Roman" w:cs="Times New Roman"/>
                  <w:color w:val="000000" w:themeColor="text1"/>
                  <w:kern w:val="2"/>
                  <w:lang w:val="en-US" w:eastAsia="ar-SA"/>
                </w:rPr>
                <w:t>ru</w:t>
              </w:r>
            </w:hyperlink>
            <w:r w:rsidR="005200B3" w:rsidRPr="005B1E0F">
              <w:rPr>
                <w:rFonts w:ascii="Times New Roman" w:hAnsi="Times New Roman" w:cs="Times New Roman"/>
                <w:color w:val="000000" w:themeColor="text1"/>
                <w:kern w:val="2"/>
                <w:sz w:val="24"/>
                <w:szCs w:val="24"/>
                <w:u w:val="single"/>
                <w:lang w:eastAsia="ar-SA"/>
              </w:rPr>
              <w:t>;</w:t>
            </w:r>
          </w:p>
        </w:tc>
      </w:tr>
      <w:tr w:rsidR="00F651A7" w:rsidRPr="000961FF" w14:paraId="4D4CBBC8" w14:textId="77777777" w:rsidTr="00AE3113">
        <w:tc>
          <w:tcPr>
            <w:tcW w:w="586" w:type="dxa"/>
            <w:tcBorders>
              <w:top w:val="single" w:sz="4" w:space="0" w:color="000000"/>
              <w:left w:val="single" w:sz="4" w:space="0" w:color="000000"/>
              <w:bottom w:val="single" w:sz="4" w:space="0" w:color="000000"/>
              <w:right w:val="nil"/>
            </w:tcBorders>
            <w:hideMark/>
          </w:tcPr>
          <w:p w14:paraId="64779A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5</w:t>
            </w:r>
          </w:p>
        </w:tc>
        <w:tc>
          <w:tcPr>
            <w:tcW w:w="2764" w:type="dxa"/>
            <w:tcBorders>
              <w:top w:val="single" w:sz="4" w:space="0" w:color="000000"/>
              <w:left w:val="single" w:sz="4" w:space="0" w:color="000000"/>
              <w:bottom w:val="single" w:sz="4" w:space="0" w:color="000000"/>
              <w:right w:val="nil"/>
            </w:tcBorders>
            <w:hideMark/>
          </w:tcPr>
          <w:p w14:paraId="5B6214D9"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платы за содержание и ремонт жилого помещения, руб. за 1 м</w:t>
            </w:r>
            <w:r w:rsidRPr="005B1E0F">
              <w:rPr>
                <w:rFonts w:ascii="Times New Roman" w:hAnsi="Times New Roman" w:cs="Times New Roman"/>
                <w:color w:val="000000" w:themeColor="text1"/>
                <w:vertAlign w:val="superscript"/>
                <w:lang w:eastAsia="en-US"/>
              </w:rPr>
              <w:t>2</w:t>
            </w:r>
            <w:r w:rsidRPr="005B1E0F">
              <w:rPr>
                <w:rFonts w:ascii="Times New Roman" w:hAnsi="Times New Roman" w:cs="Times New Roman"/>
                <w:color w:val="000000" w:themeColor="text1"/>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hideMark/>
          </w:tcPr>
          <w:p w14:paraId="5CC6AFA2" w14:textId="36964C18"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lang w:eastAsia="en-US"/>
              </w:rPr>
            </w:pPr>
            <w:r w:rsidRPr="005B1E0F">
              <w:rPr>
                <w:rFonts w:ascii="Times New Roman" w:hAnsi="Times New Roman" w:cs="Times New Roman"/>
                <w:bCs w:val="0"/>
                <w:color w:val="000000" w:themeColor="text1"/>
                <w:sz w:val="24"/>
                <w:szCs w:val="24"/>
                <w:lang w:eastAsia="en-US"/>
              </w:rPr>
              <w:t>6,55</w:t>
            </w:r>
            <w:r w:rsidR="00F651A7" w:rsidRPr="005B1E0F">
              <w:rPr>
                <w:rFonts w:ascii="Times New Roman" w:hAnsi="Times New Roman" w:cs="Times New Roman"/>
                <w:bCs w:val="0"/>
                <w:color w:val="000000" w:themeColor="text1"/>
                <w:sz w:val="24"/>
                <w:szCs w:val="24"/>
                <w:lang w:eastAsia="en-US"/>
              </w:rPr>
              <w:t xml:space="preserve"> руб./</w:t>
            </w:r>
            <w:proofErr w:type="spellStart"/>
            <w:r w:rsidR="00F651A7" w:rsidRPr="005B1E0F">
              <w:rPr>
                <w:rFonts w:ascii="Times New Roman" w:hAnsi="Times New Roman" w:cs="Times New Roman"/>
                <w:bCs w:val="0"/>
                <w:color w:val="000000" w:themeColor="text1"/>
                <w:sz w:val="24"/>
                <w:szCs w:val="24"/>
                <w:lang w:eastAsia="en-US"/>
              </w:rPr>
              <w:t>кв.м</w:t>
            </w:r>
            <w:proofErr w:type="spellEnd"/>
            <w:r w:rsidR="00F651A7" w:rsidRPr="005B1E0F">
              <w:rPr>
                <w:rFonts w:ascii="Times New Roman" w:hAnsi="Times New Roman" w:cs="Times New Roman"/>
                <w:bCs w:val="0"/>
                <w:color w:val="000000" w:themeColor="text1"/>
                <w:sz w:val="24"/>
                <w:szCs w:val="24"/>
                <w:lang w:eastAsia="en-US"/>
              </w:rPr>
              <w:t xml:space="preserve">    (Тарифный метод)      </w:t>
            </w:r>
          </w:p>
        </w:tc>
      </w:tr>
      <w:tr w:rsidR="00F651A7" w:rsidRPr="000961FF" w14:paraId="4ABA150E" w14:textId="77777777" w:rsidTr="00AE3113">
        <w:trPr>
          <w:trHeight w:val="563"/>
        </w:trPr>
        <w:tc>
          <w:tcPr>
            <w:tcW w:w="586" w:type="dxa"/>
            <w:tcBorders>
              <w:top w:val="single" w:sz="4" w:space="0" w:color="000000"/>
              <w:left w:val="single" w:sz="4" w:space="0" w:color="000000"/>
              <w:bottom w:val="single" w:sz="4" w:space="0" w:color="000000"/>
              <w:right w:val="nil"/>
            </w:tcBorders>
            <w:hideMark/>
          </w:tcPr>
          <w:p w14:paraId="13CCD10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w:t>
            </w:r>
          </w:p>
        </w:tc>
        <w:tc>
          <w:tcPr>
            <w:tcW w:w="2764" w:type="dxa"/>
            <w:tcBorders>
              <w:top w:val="single" w:sz="4" w:space="0" w:color="000000"/>
              <w:left w:val="single" w:sz="4" w:space="0" w:color="000000"/>
              <w:bottom w:val="single" w:sz="4" w:space="0" w:color="000000"/>
              <w:right w:val="nil"/>
            </w:tcBorders>
            <w:hideMark/>
          </w:tcPr>
          <w:p w14:paraId="337AFC0A" w14:textId="77777777" w:rsidR="00F651A7" w:rsidRPr="005B1E0F" w:rsidRDefault="00F651A7" w:rsidP="00AE3113">
            <w:pPr>
              <w:snapToGrid w:val="0"/>
              <w:spacing w:line="276" w:lineRule="auto"/>
              <w:rPr>
                <w:rFonts w:ascii="Times New Roman" w:hAnsi="Times New Roman" w:cs="Times New Roman"/>
                <w:bCs/>
                <w:color w:val="000000" w:themeColor="text1"/>
                <w:lang w:eastAsia="en-US"/>
              </w:rPr>
            </w:pPr>
            <w:r w:rsidRPr="005B1E0F">
              <w:rPr>
                <w:rFonts w:ascii="Times New Roman" w:hAnsi="Times New Roman" w:cs="Times New Roman"/>
                <w:color w:val="000000" w:themeColor="text1"/>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hideMark/>
          </w:tcPr>
          <w:p w14:paraId="1023DBF6" w14:textId="3F8B41B0" w:rsidR="00F651A7" w:rsidRPr="005B1E0F" w:rsidRDefault="0069124F" w:rsidP="00F651A7">
            <w:pPr>
              <w:pStyle w:val="2"/>
              <w:keepLines w:val="0"/>
              <w:widowControl/>
              <w:numPr>
                <w:ilvl w:val="1"/>
                <w:numId w:val="27"/>
              </w:numPr>
              <w:tabs>
                <w:tab w:val="num" w:pos="0"/>
              </w:tabs>
              <w:suppressAutoHyphens/>
              <w:autoSpaceDN w:val="0"/>
              <w:snapToGrid w:val="0"/>
              <w:spacing w:before="0" w:line="276" w:lineRule="auto"/>
              <w:rPr>
                <w:rFonts w:ascii="Times New Roman" w:hAnsi="Times New Roman" w:cs="Times New Roman"/>
                <w:color w:val="000000" w:themeColor="text1"/>
                <w:sz w:val="24"/>
                <w:szCs w:val="24"/>
                <w:highlight w:val="yellow"/>
                <w:lang w:eastAsia="en-US"/>
              </w:rPr>
            </w:pPr>
            <w:r w:rsidRPr="005B1E0F">
              <w:rPr>
                <w:rFonts w:ascii="Times New Roman" w:hAnsi="Times New Roman" w:cs="Times New Roman"/>
                <w:bCs w:val="0"/>
                <w:color w:val="000000" w:themeColor="text1"/>
                <w:sz w:val="24"/>
                <w:szCs w:val="24"/>
                <w:lang w:eastAsia="en-US"/>
              </w:rPr>
              <w:t>4 139,00</w:t>
            </w:r>
            <w:r w:rsidR="00F651A7" w:rsidRPr="005B1E0F">
              <w:rPr>
                <w:rFonts w:ascii="Times New Roman" w:hAnsi="Times New Roman" w:cs="Times New Roman"/>
                <w:bCs w:val="0"/>
                <w:color w:val="000000" w:themeColor="text1"/>
                <w:sz w:val="24"/>
                <w:szCs w:val="24"/>
                <w:lang w:eastAsia="en-US"/>
              </w:rPr>
              <w:t xml:space="preserve"> руб. </w:t>
            </w:r>
          </w:p>
        </w:tc>
      </w:tr>
      <w:tr w:rsidR="00F651A7" w:rsidRPr="000961FF" w14:paraId="719F10E7" w14:textId="77777777" w:rsidTr="00AE3113">
        <w:tc>
          <w:tcPr>
            <w:tcW w:w="586" w:type="dxa"/>
            <w:tcBorders>
              <w:top w:val="single" w:sz="4" w:space="0" w:color="000000"/>
              <w:left w:val="single" w:sz="4" w:space="0" w:color="000000"/>
              <w:bottom w:val="single" w:sz="4" w:space="0" w:color="000000"/>
              <w:right w:val="nil"/>
            </w:tcBorders>
            <w:hideMark/>
          </w:tcPr>
          <w:p w14:paraId="5FC685C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7</w:t>
            </w:r>
          </w:p>
        </w:tc>
        <w:tc>
          <w:tcPr>
            <w:tcW w:w="2764" w:type="dxa"/>
            <w:tcBorders>
              <w:top w:val="single" w:sz="4" w:space="0" w:color="000000"/>
              <w:left w:val="single" w:sz="4" w:space="0" w:color="000000"/>
              <w:bottom w:val="single" w:sz="4" w:space="0" w:color="000000"/>
              <w:right w:val="nil"/>
            </w:tcBorders>
            <w:hideMark/>
          </w:tcPr>
          <w:p w14:paraId="5E067536" w14:textId="77777777" w:rsidR="00F651A7" w:rsidRPr="005B1E0F" w:rsidRDefault="00F651A7" w:rsidP="00AE3113">
            <w:pPr>
              <w:snapToGrid w:val="0"/>
              <w:spacing w:line="276" w:lineRule="auto"/>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38CB7D9F" w14:textId="18B72906" w:rsidR="00F651A7" w:rsidRPr="005B1E0F" w:rsidRDefault="00E90F13" w:rsidP="00E5127F">
            <w:pPr>
              <w:snapToGrid w:val="0"/>
              <w:spacing w:line="276" w:lineRule="auto"/>
              <w:jc w:val="both"/>
              <w:rPr>
                <w:rFonts w:ascii="Times New Roman" w:hAnsi="Times New Roman" w:cs="Times New Roman"/>
                <w:b/>
                <w:bCs/>
                <w:color w:val="000000" w:themeColor="text1"/>
                <w:highlight w:val="yellow"/>
                <w:lang w:eastAsia="en-US"/>
              </w:rPr>
            </w:pPr>
            <w:r w:rsidRPr="005B1E0F">
              <w:rPr>
                <w:rFonts w:ascii="Times New Roman" w:hAnsi="Times New Roman" w:cs="Times New Roman"/>
                <w:b/>
                <w:color w:val="000000" w:themeColor="text1"/>
                <w:kern w:val="2"/>
              </w:rPr>
              <w:t xml:space="preserve">с </w:t>
            </w:r>
            <w:r w:rsidR="00E5127F" w:rsidRPr="005B1E0F">
              <w:rPr>
                <w:rFonts w:ascii="Times New Roman" w:hAnsi="Times New Roman" w:cs="Times New Roman"/>
                <w:b/>
                <w:color w:val="000000" w:themeColor="text1"/>
                <w:kern w:val="2"/>
              </w:rPr>
              <w:t>01</w:t>
            </w:r>
            <w:r w:rsidRPr="005B1E0F">
              <w:rPr>
                <w:rFonts w:ascii="Times New Roman" w:hAnsi="Times New Roman" w:cs="Times New Roman"/>
                <w:b/>
                <w:color w:val="000000" w:themeColor="text1"/>
                <w:kern w:val="2"/>
              </w:rPr>
              <w:t>.</w:t>
            </w:r>
            <w:r w:rsidR="0069124F" w:rsidRPr="005B1E0F">
              <w:rPr>
                <w:rFonts w:ascii="Times New Roman" w:hAnsi="Times New Roman" w:cs="Times New Roman"/>
                <w:b/>
                <w:color w:val="000000" w:themeColor="text1"/>
                <w:kern w:val="2"/>
              </w:rPr>
              <w:t>10</w:t>
            </w:r>
            <w:r w:rsidRPr="005B1E0F">
              <w:rPr>
                <w:rFonts w:ascii="Times New Roman" w:hAnsi="Times New Roman" w:cs="Times New Roman"/>
                <w:b/>
                <w:color w:val="000000" w:themeColor="text1"/>
                <w:kern w:val="2"/>
              </w:rPr>
              <w:t>.202</w:t>
            </w:r>
            <w:r w:rsidR="00E5127F" w:rsidRPr="005B1E0F">
              <w:rPr>
                <w:rFonts w:ascii="Times New Roman" w:hAnsi="Times New Roman" w:cs="Times New Roman"/>
                <w:b/>
                <w:color w:val="000000" w:themeColor="text1"/>
                <w:kern w:val="2"/>
              </w:rPr>
              <w:t>3</w:t>
            </w:r>
            <w:r w:rsidRPr="005B1E0F">
              <w:rPr>
                <w:rFonts w:ascii="Times New Roman" w:hAnsi="Times New Roman" w:cs="Times New Roman"/>
                <w:b/>
                <w:color w:val="000000" w:themeColor="text1"/>
                <w:kern w:val="2"/>
              </w:rPr>
              <w:t xml:space="preserve"> (с 8-00 до 16-00)</w:t>
            </w:r>
            <w:r w:rsidRPr="005B1E0F">
              <w:rPr>
                <w:rFonts w:ascii="Times New Roman" w:hAnsi="Times New Roman" w:cs="Times New Roman"/>
                <w:color w:val="000000" w:themeColor="text1"/>
                <w:kern w:val="2"/>
              </w:rPr>
              <w:t xml:space="preserve"> </w:t>
            </w:r>
            <w:r w:rsidRPr="005B1E0F">
              <w:rPr>
                <w:rFonts w:ascii="Times New Roman" w:hAnsi="Times New Roman" w:cs="Times New Roman"/>
                <w:b/>
                <w:color w:val="000000" w:themeColor="text1"/>
                <w:kern w:val="2"/>
              </w:rPr>
              <w:t xml:space="preserve">по </w:t>
            </w:r>
            <w:r w:rsidR="0069124F" w:rsidRPr="005B1E0F">
              <w:rPr>
                <w:rFonts w:ascii="Times New Roman" w:hAnsi="Times New Roman" w:cs="Times New Roman"/>
                <w:b/>
                <w:color w:val="000000" w:themeColor="text1"/>
                <w:kern w:val="2"/>
              </w:rPr>
              <w:t>31.10</w:t>
            </w:r>
            <w:r w:rsidRPr="005B1E0F">
              <w:rPr>
                <w:rFonts w:ascii="Times New Roman" w:hAnsi="Times New Roman" w:cs="Times New Roman"/>
                <w:b/>
                <w:color w:val="000000" w:themeColor="text1"/>
                <w:kern w:val="2"/>
              </w:rPr>
              <w:t>.2023 до 14-00 часов</w:t>
            </w:r>
          </w:p>
        </w:tc>
      </w:tr>
      <w:tr w:rsidR="00F651A7" w:rsidRPr="000961FF" w14:paraId="4F6C26FB" w14:textId="77777777" w:rsidTr="00AE3113">
        <w:tc>
          <w:tcPr>
            <w:tcW w:w="586" w:type="dxa"/>
            <w:tcBorders>
              <w:top w:val="single" w:sz="4" w:space="0" w:color="000000"/>
              <w:left w:val="single" w:sz="4" w:space="0" w:color="000000"/>
              <w:bottom w:val="single" w:sz="4" w:space="0" w:color="000000"/>
              <w:right w:val="nil"/>
            </w:tcBorders>
            <w:hideMark/>
          </w:tcPr>
          <w:p w14:paraId="7E586D71"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8</w:t>
            </w:r>
          </w:p>
        </w:tc>
        <w:tc>
          <w:tcPr>
            <w:tcW w:w="2764" w:type="dxa"/>
            <w:tcBorders>
              <w:top w:val="single" w:sz="4" w:space="0" w:color="000000"/>
              <w:left w:val="single" w:sz="4" w:space="0" w:color="000000"/>
              <w:bottom w:val="single" w:sz="4" w:space="0" w:color="000000"/>
              <w:right w:val="nil"/>
            </w:tcBorders>
            <w:hideMark/>
          </w:tcPr>
          <w:p w14:paraId="216B8E40"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363CED04" w14:textId="1B8EF87A" w:rsidR="00E90F13" w:rsidRPr="005B1E0F" w:rsidRDefault="00E5127F" w:rsidP="00E90F13">
            <w:pPr>
              <w:snapToGrid w:val="0"/>
              <w:spacing w:line="276" w:lineRule="auto"/>
              <w:jc w:val="both"/>
              <w:rPr>
                <w:rFonts w:ascii="Times New Roman" w:hAnsi="Times New Roman" w:cs="Times New Roman"/>
                <w:color w:val="000000" w:themeColor="text1"/>
                <w:lang w:eastAsia="ar-SA"/>
              </w:rPr>
            </w:pPr>
            <w:r w:rsidRPr="005B1E0F">
              <w:rPr>
                <w:rFonts w:ascii="Times New Roman" w:hAnsi="Times New Roman" w:cs="Times New Roman"/>
                <w:color w:val="000000" w:themeColor="text1"/>
                <w:lang w:eastAsia="en-US"/>
              </w:rPr>
              <w:t xml:space="preserve">Документация </w:t>
            </w:r>
            <w:proofErr w:type="gramStart"/>
            <w:r w:rsidRPr="005B1E0F">
              <w:rPr>
                <w:rFonts w:ascii="Times New Roman" w:hAnsi="Times New Roman" w:cs="Times New Roman"/>
                <w:color w:val="000000" w:themeColor="text1"/>
                <w:lang w:eastAsia="en-US"/>
              </w:rPr>
              <w:t xml:space="preserve">предоставляется </w:t>
            </w:r>
            <w:r w:rsidR="00E90F13" w:rsidRPr="005B1E0F">
              <w:rPr>
                <w:rFonts w:ascii="Times New Roman" w:hAnsi="Times New Roman" w:cs="Times New Roman"/>
                <w:b/>
                <w:color w:val="000000" w:themeColor="text1"/>
                <w:kern w:val="2"/>
              </w:rPr>
              <w:t xml:space="preserve"> с</w:t>
            </w:r>
            <w:proofErr w:type="gramEnd"/>
            <w:r w:rsidR="00E90F13" w:rsidRPr="005B1E0F">
              <w:rPr>
                <w:rFonts w:ascii="Times New Roman" w:hAnsi="Times New Roman" w:cs="Times New Roman"/>
                <w:b/>
                <w:color w:val="000000" w:themeColor="text1"/>
                <w:kern w:val="2"/>
              </w:rPr>
              <w:t xml:space="preserve"> </w:t>
            </w:r>
            <w:r w:rsidRPr="005B1E0F">
              <w:rPr>
                <w:rFonts w:ascii="Times New Roman" w:hAnsi="Times New Roman" w:cs="Times New Roman"/>
                <w:b/>
                <w:color w:val="000000" w:themeColor="text1"/>
                <w:kern w:val="2"/>
              </w:rPr>
              <w:t>01</w:t>
            </w:r>
            <w:r w:rsidR="00E90F13" w:rsidRPr="005B1E0F">
              <w:rPr>
                <w:rFonts w:ascii="Times New Roman" w:hAnsi="Times New Roman" w:cs="Times New Roman"/>
                <w:b/>
                <w:color w:val="000000" w:themeColor="text1"/>
                <w:kern w:val="2"/>
              </w:rPr>
              <w:t>.</w:t>
            </w:r>
            <w:r w:rsidR="0069124F" w:rsidRPr="005B1E0F">
              <w:rPr>
                <w:rFonts w:ascii="Times New Roman" w:hAnsi="Times New Roman" w:cs="Times New Roman"/>
                <w:b/>
                <w:color w:val="000000" w:themeColor="text1"/>
                <w:kern w:val="2"/>
              </w:rPr>
              <w:t>10</w:t>
            </w:r>
            <w:r w:rsidRPr="005B1E0F">
              <w:rPr>
                <w:rFonts w:ascii="Times New Roman" w:hAnsi="Times New Roman" w:cs="Times New Roman"/>
                <w:b/>
                <w:color w:val="000000" w:themeColor="text1"/>
                <w:kern w:val="2"/>
              </w:rPr>
              <w:t>.2023</w:t>
            </w:r>
            <w:r w:rsidR="00E90F13" w:rsidRPr="005B1E0F">
              <w:rPr>
                <w:rFonts w:ascii="Times New Roman" w:hAnsi="Times New Roman" w:cs="Times New Roman"/>
                <w:b/>
                <w:color w:val="000000" w:themeColor="text1"/>
                <w:kern w:val="2"/>
              </w:rPr>
              <w:t xml:space="preserve"> (с 8-00 до 16-00)</w:t>
            </w:r>
            <w:r w:rsidR="00E90F13" w:rsidRPr="005B1E0F">
              <w:rPr>
                <w:rFonts w:ascii="Times New Roman" w:hAnsi="Times New Roman" w:cs="Times New Roman"/>
                <w:color w:val="000000" w:themeColor="text1"/>
                <w:kern w:val="2"/>
              </w:rPr>
              <w:t xml:space="preserve"> </w:t>
            </w:r>
            <w:r w:rsidR="00E90F13" w:rsidRPr="005B1E0F">
              <w:rPr>
                <w:rFonts w:ascii="Times New Roman" w:hAnsi="Times New Roman" w:cs="Times New Roman"/>
                <w:b/>
                <w:color w:val="000000" w:themeColor="text1"/>
                <w:kern w:val="2"/>
              </w:rPr>
              <w:t xml:space="preserve">по </w:t>
            </w:r>
            <w:r w:rsidR="0069124F" w:rsidRPr="005B1E0F">
              <w:rPr>
                <w:rFonts w:ascii="Times New Roman" w:hAnsi="Times New Roman" w:cs="Times New Roman"/>
                <w:b/>
                <w:color w:val="000000" w:themeColor="text1"/>
                <w:kern w:val="2"/>
              </w:rPr>
              <w:t>31.10</w:t>
            </w:r>
            <w:r w:rsidR="00E90F13" w:rsidRPr="005B1E0F">
              <w:rPr>
                <w:rFonts w:ascii="Times New Roman" w:hAnsi="Times New Roman" w:cs="Times New Roman"/>
                <w:b/>
                <w:color w:val="000000" w:themeColor="text1"/>
                <w:kern w:val="2"/>
              </w:rPr>
              <w:t xml:space="preserve">.2023 </w:t>
            </w:r>
            <w:r w:rsidR="00F651A7" w:rsidRPr="005B1E0F">
              <w:rPr>
                <w:rFonts w:ascii="Times New Roman" w:hAnsi="Times New Roman" w:cs="Times New Roman"/>
                <w:color w:val="000000" w:themeColor="text1"/>
                <w:kern w:val="2"/>
              </w:rPr>
              <w:t xml:space="preserve"> в рабочие дни с 8.00 до 16.00, перерыв на обед с 12.00 до 13.00. Конкурсная документация предоставляется бесплатно.</w:t>
            </w:r>
            <w:r w:rsidR="00F651A7" w:rsidRPr="005B1E0F">
              <w:rPr>
                <w:rFonts w:ascii="Times New Roman" w:hAnsi="Times New Roman" w:cs="Times New Roman"/>
                <w:color w:val="000000" w:themeColor="text1"/>
                <w:lang w:eastAsia="en-US"/>
              </w:rPr>
              <w:t xml:space="preserve"> по адресу: </w:t>
            </w:r>
            <w:r w:rsidR="0069124F" w:rsidRPr="005B1E0F">
              <w:rPr>
                <w:rFonts w:ascii="Times New Roman" w:eastAsia="Arial" w:hAnsi="Times New Roman" w:cs="Times New Roman"/>
                <w:color w:val="000000" w:themeColor="text1"/>
                <w:lang w:eastAsia="ar-SA"/>
              </w:rPr>
              <w:t>445142</w:t>
            </w:r>
            <w:r w:rsidR="00E90F13" w:rsidRPr="005B1E0F">
              <w:rPr>
                <w:rFonts w:ascii="Times New Roman" w:hAnsi="Times New Roman" w:cs="Times New Roman"/>
                <w:color w:val="000000" w:themeColor="text1"/>
                <w:kern w:val="2"/>
              </w:rPr>
              <w:t>, Самарская область, Ст</w:t>
            </w:r>
            <w:r w:rsidR="0069124F" w:rsidRPr="005B1E0F">
              <w:rPr>
                <w:rFonts w:ascii="Times New Roman" w:hAnsi="Times New Roman" w:cs="Times New Roman"/>
                <w:color w:val="000000" w:themeColor="text1"/>
                <w:kern w:val="2"/>
              </w:rPr>
              <w:t xml:space="preserve">авропольский район, п.Приморский, ул. </w:t>
            </w:r>
            <w:r w:rsidR="00C90D90" w:rsidRPr="005B1E0F">
              <w:rPr>
                <w:rFonts w:ascii="Times New Roman" w:hAnsi="Times New Roman" w:cs="Times New Roman"/>
                <w:color w:val="000000" w:themeColor="text1"/>
                <w:kern w:val="2"/>
              </w:rPr>
              <w:t>Советская, 4</w:t>
            </w:r>
            <w:r w:rsidR="00E90F13" w:rsidRPr="005B1E0F">
              <w:rPr>
                <w:rFonts w:ascii="Times New Roman" w:eastAsia="Arial" w:hAnsi="Times New Roman" w:cs="Times New Roman"/>
                <w:color w:val="000000" w:themeColor="text1"/>
                <w:lang w:eastAsia="ar-SA"/>
              </w:rPr>
              <w:t xml:space="preserve"> тел. +</w:t>
            </w:r>
            <w:r w:rsidR="00C90D90" w:rsidRPr="005B1E0F">
              <w:rPr>
                <w:rFonts w:ascii="Times New Roman" w:eastAsia="Arial" w:hAnsi="Times New Roman" w:cs="Times New Roman"/>
                <w:color w:val="000000" w:themeColor="text1"/>
                <w:lang w:eastAsia="ar-SA"/>
              </w:rPr>
              <w:t>7(927) 2125929</w:t>
            </w:r>
            <w:r w:rsidR="0069124F" w:rsidRPr="005B1E0F">
              <w:rPr>
                <w:rFonts w:ascii="Times New Roman" w:eastAsia="Arial" w:hAnsi="Times New Roman" w:cs="Times New Roman"/>
                <w:color w:val="000000" w:themeColor="text1"/>
                <w:lang w:eastAsia="ar-SA"/>
              </w:rPr>
              <w:t>, 8(8482) 232-199</w:t>
            </w:r>
            <w:r w:rsidR="00E90F13" w:rsidRPr="005B1E0F">
              <w:rPr>
                <w:rFonts w:ascii="Times New Roman" w:hAnsi="Times New Roman" w:cs="Times New Roman"/>
                <w:color w:val="000000" w:themeColor="text1"/>
                <w:lang w:eastAsia="ar-SA"/>
              </w:rPr>
              <w:t xml:space="preserve">, </w:t>
            </w:r>
          </w:p>
          <w:p w14:paraId="5A5D7C08" w14:textId="69EC2820" w:rsidR="00F651A7" w:rsidRPr="005B1E0F" w:rsidRDefault="00C90D90" w:rsidP="00E90F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val="en-US" w:eastAsia="en-US"/>
              </w:rPr>
              <w:t>e</w:t>
            </w:r>
            <w:r w:rsidRPr="005B1E0F">
              <w:rPr>
                <w:rFonts w:ascii="Times New Roman" w:hAnsi="Times New Roman" w:cs="Times New Roman"/>
                <w:color w:val="000000" w:themeColor="text1"/>
                <w:lang w:eastAsia="en-US"/>
              </w:rPr>
              <w:t>-</w:t>
            </w:r>
            <w:r w:rsidRPr="005B1E0F">
              <w:rPr>
                <w:rFonts w:ascii="Times New Roman" w:hAnsi="Times New Roman" w:cs="Times New Roman"/>
                <w:color w:val="000000" w:themeColor="text1"/>
                <w:lang w:val="en-US" w:eastAsia="en-US"/>
              </w:rPr>
              <w:t>mail</w:t>
            </w:r>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admprim</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yandex</w:t>
            </w:r>
            <w:proofErr w:type="spellEnd"/>
            <w:r w:rsidRPr="005B1E0F">
              <w:rPr>
                <w:rFonts w:ascii="Times New Roman" w:hAnsi="Times New Roman" w:cs="Times New Roman"/>
                <w:color w:val="000000" w:themeColor="text1"/>
                <w:lang w:eastAsia="en-US"/>
              </w:rPr>
              <w:t>.</w:t>
            </w:r>
            <w:proofErr w:type="spellStart"/>
            <w:r w:rsidRPr="005B1E0F">
              <w:rPr>
                <w:rFonts w:ascii="Times New Roman" w:hAnsi="Times New Roman" w:cs="Times New Roman"/>
                <w:color w:val="000000" w:themeColor="text1"/>
                <w:lang w:val="en-US" w:eastAsia="en-US"/>
              </w:rPr>
              <w:t>ru</w:t>
            </w:r>
            <w:proofErr w:type="spellEnd"/>
            <w:r w:rsidRPr="005B1E0F">
              <w:rPr>
                <w:rFonts w:ascii="Times New Roman" w:hAnsi="Times New Roman" w:cs="Times New Roman"/>
                <w:color w:val="000000" w:themeColor="text1"/>
                <w:lang w:eastAsia="en-US"/>
              </w:rPr>
              <w:t xml:space="preserve">; сайт: </w:t>
            </w:r>
            <w:hyperlink r:id="rId25" w:history="1">
              <w:r w:rsidRPr="005B1E0F">
                <w:rPr>
                  <w:rStyle w:val="af6"/>
                  <w:rFonts w:ascii="Times New Roman" w:hAnsi="Times New Roman" w:cs="Times New Roman"/>
                  <w:color w:val="000000" w:themeColor="text1"/>
                  <w:lang w:eastAsia="en-US"/>
                </w:rPr>
                <w:t>https://</w:t>
              </w:r>
              <w:proofErr w:type="spellStart"/>
              <w:r w:rsidRPr="005B1E0F">
                <w:rPr>
                  <w:rStyle w:val="af6"/>
                  <w:rFonts w:ascii="Times New Roman" w:hAnsi="Times New Roman" w:cs="Times New Roman"/>
                  <w:color w:val="000000" w:themeColor="text1"/>
                  <w:lang w:val="en-US" w:eastAsia="en-US"/>
                </w:rPr>
                <w:t>primorsky</w:t>
              </w:r>
              <w:proofErr w:type="spellEnd"/>
              <w:r w:rsidRPr="005B1E0F">
                <w:rPr>
                  <w:rStyle w:val="af6"/>
                  <w:rFonts w:ascii="Times New Roman" w:hAnsi="Times New Roman" w:cs="Times New Roman"/>
                  <w:color w:val="000000" w:themeColor="text1"/>
                  <w:lang w:eastAsia="en-US"/>
                </w:rPr>
                <w:t>.stavrsp.ru/</w:t>
              </w:r>
            </w:hyperlink>
          </w:p>
        </w:tc>
      </w:tr>
      <w:tr w:rsidR="00F651A7" w:rsidRPr="000961FF" w14:paraId="40494ABC" w14:textId="77777777" w:rsidTr="00AE3113">
        <w:trPr>
          <w:trHeight w:val="980"/>
        </w:trPr>
        <w:tc>
          <w:tcPr>
            <w:tcW w:w="586" w:type="dxa"/>
            <w:tcBorders>
              <w:top w:val="single" w:sz="4" w:space="0" w:color="000000"/>
              <w:left w:val="single" w:sz="4" w:space="0" w:color="000000"/>
              <w:bottom w:val="single" w:sz="4" w:space="0" w:color="000000"/>
              <w:right w:val="nil"/>
            </w:tcBorders>
            <w:hideMark/>
          </w:tcPr>
          <w:p w14:paraId="0320507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9</w:t>
            </w:r>
          </w:p>
        </w:tc>
        <w:tc>
          <w:tcPr>
            <w:tcW w:w="2764" w:type="dxa"/>
            <w:tcBorders>
              <w:top w:val="single" w:sz="4" w:space="0" w:color="000000"/>
              <w:left w:val="single" w:sz="4" w:space="0" w:color="000000"/>
              <w:bottom w:val="single" w:sz="4" w:space="0" w:color="000000"/>
              <w:right w:val="nil"/>
            </w:tcBorders>
            <w:hideMark/>
          </w:tcPr>
          <w:p w14:paraId="09BC95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hideMark/>
          </w:tcPr>
          <w:p w14:paraId="22AF75D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Без внесения платы</w:t>
            </w:r>
          </w:p>
        </w:tc>
      </w:tr>
      <w:tr w:rsidR="00F651A7" w:rsidRPr="000961FF" w14:paraId="30F1FB00" w14:textId="77777777" w:rsidTr="00AE3113">
        <w:tc>
          <w:tcPr>
            <w:tcW w:w="586" w:type="dxa"/>
            <w:tcBorders>
              <w:top w:val="single" w:sz="4" w:space="0" w:color="000000"/>
              <w:left w:val="single" w:sz="4" w:space="0" w:color="000000"/>
              <w:bottom w:val="single" w:sz="4" w:space="0" w:color="000000"/>
              <w:right w:val="nil"/>
            </w:tcBorders>
            <w:hideMark/>
          </w:tcPr>
          <w:p w14:paraId="56C4E660"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10</w:t>
            </w:r>
          </w:p>
        </w:tc>
        <w:tc>
          <w:tcPr>
            <w:tcW w:w="2764" w:type="dxa"/>
            <w:tcBorders>
              <w:top w:val="single" w:sz="4" w:space="0" w:color="000000"/>
              <w:left w:val="single" w:sz="4" w:space="0" w:color="000000"/>
              <w:bottom w:val="single" w:sz="4" w:space="0" w:color="000000"/>
              <w:right w:val="nil"/>
            </w:tcBorders>
            <w:hideMark/>
          </w:tcPr>
          <w:p w14:paraId="5AC6CB6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7757EFE" w14:textId="162FFD4C" w:rsidR="00F651A7" w:rsidRPr="005B1E0F" w:rsidRDefault="002F571A" w:rsidP="00AE3113">
            <w:pPr>
              <w:pStyle w:val="a5"/>
              <w:snapToGrid w:val="0"/>
              <w:spacing w:line="276" w:lineRule="auto"/>
              <w:ind w:firstLine="0"/>
              <w:rPr>
                <w:color w:val="000000" w:themeColor="text1"/>
                <w:lang w:eastAsia="en-US"/>
              </w:rPr>
            </w:pPr>
            <w:r w:rsidRPr="005B1E0F">
              <w:rPr>
                <w:color w:val="000000" w:themeColor="text1"/>
                <w:kern w:val="2"/>
              </w:rPr>
              <w:t xml:space="preserve">Самарская область, Ставропольский район, </w:t>
            </w:r>
            <w:r w:rsidR="00C90D90" w:rsidRPr="005B1E0F">
              <w:rPr>
                <w:color w:val="000000" w:themeColor="text1"/>
                <w:kern w:val="2"/>
              </w:rPr>
              <w:t xml:space="preserve">п.Приморский, ул. Советская, </w:t>
            </w:r>
            <w:proofErr w:type="gramStart"/>
            <w:r w:rsidR="00C90D90" w:rsidRPr="005B1E0F">
              <w:rPr>
                <w:color w:val="000000" w:themeColor="text1"/>
                <w:kern w:val="2"/>
              </w:rPr>
              <w:t>4</w:t>
            </w:r>
            <w:r w:rsidR="00F651A7" w:rsidRPr="005B1E0F">
              <w:rPr>
                <w:color w:val="000000" w:themeColor="text1"/>
                <w:lang w:eastAsia="en-US"/>
              </w:rPr>
              <w:t xml:space="preserve"> </w:t>
            </w:r>
            <w:r w:rsidR="00E5127F" w:rsidRPr="005B1E0F">
              <w:rPr>
                <w:b/>
                <w:color w:val="000000" w:themeColor="text1"/>
                <w:kern w:val="2"/>
              </w:rPr>
              <w:t xml:space="preserve"> с</w:t>
            </w:r>
            <w:proofErr w:type="gramEnd"/>
            <w:r w:rsidR="00E5127F" w:rsidRPr="005B1E0F">
              <w:rPr>
                <w:b/>
                <w:color w:val="000000" w:themeColor="text1"/>
                <w:kern w:val="2"/>
              </w:rPr>
              <w:t xml:space="preserve"> 01</w:t>
            </w:r>
            <w:r w:rsidRPr="005B1E0F">
              <w:rPr>
                <w:b/>
                <w:color w:val="000000" w:themeColor="text1"/>
                <w:kern w:val="2"/>
              </w:rPr>
              <w:t>.</w:t>
            </w:r>
            <w:r w:rsidR="00C90D90" w:rsidRPr="005B1E0F">
              <w:rPr>
                <w:b/>
                <w:color w:val="000000" w:themeColor="text1"/>
                <w:kern w:val="2"/>
              </w:rPr>
              <w:t>10</w:t>
            </w:r>
            <w:r w:rsidR="00E5127F" w:rsidRPr="005B1E0F">
              <w:rPr>
                <w:b/>
                <w:color w:val="000000" w:themeColor="text1"/>
                <w:kern w:val="2"/>
              </w:rPr>
              <w:t>.2023</w:t>
            </w:r>
            <w:r w:rsidRPr="005B1E0F">
              <w:rPr>
                <w:b/>
                <w:color w:val="000000" w:themeColor="text1"/>
                <w:kern w:val="2"/>
              </w:rPr>
              <w:t xml:space="preserve"> (с 8-00 до 16-00)</w:t>
            </w:r>
            <w:r w:rsidRPr="005B1E0F">
              <w:rPr>
                <w:color w:val="000000" w:themeColor="text1"/>
                <w:kern w:val="2"/>
              </w:rPr>
              <w:t xml:space="preserve"> </w:t>
            </w:r>
            <w:r w:rsidRPr="005B1E0F">
              <w:rPr>
                <w:b/>
                <w:color w:val="000000" w:themeColor="text1"/>
                <w:kern w:val="2"/>
              </w:rPr>
              <w:t xml:space="preserve">по </w:t>
            </w:r>
            <w:r w:rsidR="00C90D90" w:rsidRPr="005B1E0F">
              <w:rPr>
                <w:b/>
                <w:color w:val="000000" w:themeColor="text1"/>
                <w:kern w:val="2"/>
              </w:rPr>
              <w:t>31.10</w:t>
            </w:r>
            <w:r w:rsidRPr="005B1E0F">
              <w:rPr>
                <w:b/>
                <w:color w:val="000000" w:themeColor="text1"/>
                <w:kern w:val="2"/>
              </w:rPr>
              <w:t xml:space="preserve">.2023 </w:t>
            </w:r>
            <w:r w:rsidR="00F651A7" w:rsidRPr="005B1E0F">
              <w:rPr>
                <w:bCs/>
                <w:color w:val="000000" w:themeColor="text1"/>
                <w:lang w:eastAsia="en-US"/>
              </w:rPr>
              <w:t xml:space="preserve"> </w:t>
            </w:r>
            <w:r w:rsidR="00F651A7" w:rsidRPr="005B1E0F">
              <w:rPr>
                <w:color w:val="000000" w:themeColor="text1"/>
                <w:lang w:eastAsia="en-US"/>
              </w:rPr>
              <w:t>с 08-00 до 16-</w:t>
            </w:r>
            <w:r w:rsidRPr="005B1E0F">
              <w:rPr>
                <w:color w:val="000000" w:themeColor="text1"/>
                <w:lang w:eastAsia="en-US"/>
              </w:rPr>
              <w:t>0</w:t>
            </w:r>
            <w:r w:rsidR="00F651A7" w:rsidRPr="005B1E0F">
              <w:rPr>
                <w:color w:val="000000" w:themeColor="text1"/>
                <w:lang w:eastAsia="en-US"/>
              </w:rPr>
              <w:t xml:space="preserve">0 час. Ежедневно по </w:t>
            </w:r>
            <w:r w:rsidR="00C90D90" w:rsidRPr="005B1E0F">
              <w:rPr>
                <w:color w:val="000000" w:themeColor="text1"/>
                <w:lang w:eastAsia="en-US"/>
              </w:rPr>
              <w:t>31.10.2023</w:t>
            </w:r>
            <w:r w:rsidR="00F651A7" w:rsidRPr="005B1E0F">
              <w:rPr>
                <w:color w:val="000000" w:themeColor="text1"/>
                <w:lang w:eastAsia="en-US"/>
              </w:rPr>
              <w:t xml:space="preserve"> до</w:t>
            </w:r>
            <w:r w:rsidR="00C90D90" w:rsidRPr="005B1E0F">
              <w:rPr>
                <w:color w:val="000000" w:themeColor="text1"/>
                <w:lang w:eastAsia="en-US"/>
              </w:rPr>
              <w:t xml:space="preserve"> 14</w:t>
            </w:r>
            <w:r w:rsidR="00F651A7" w:rsidRPr="005B1E0F">
              <w:rPr>
                <w:color w:val="000000" w:themeColor="text1"/>
                <w:lang w:eastAsia="en-US"/>
              </w:rPr>
              <w:t>.00,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14:paraId="11958A94" w14:textId="77777777" w:rsidR="00F651A7" w:rsidRPr="005B1E0F" w:rsidRDefault="00F651A7" w:rsidP="00AE3113">
            <w:pPr>
              <w:tabs>
                <w:tab w:val="left" w:pos="284"/>
                <w:tab w:val="left" w:pos="567"/>
              </w:tabs>
              <w:suppressAutoHyphens/>
              <w:ind w:left="6804"/>
              <w:jc w:val="both"/>
              <w:rPr>
                <w:rFonts w:ascii="Times New Roman" w:hAnsi="Times New Roman" w:cs="Times New Roman"/>
                <w:color w:val="000000" w:themeColor="text1"/>
                <w:lang w:eastAsia="en-US"/>
              </w:rPr>
            </w:pPr>
          </w:p>
        </w:tc>
      </w:tr>
      <w:tr w:rsidR="00F651A7" w:rsidRPr="000961FF" w14:paraId="3DFDBDB2" w14:textId="77777777" w:rsidTr="00AE3113">
        <w:tc>
          <w:tcPr>
            <w:tcW w:w="586" w:type="dxa"/>
            <w:tcBorders>
              <w:top w:val="single" w:sz="4" w:space="0" w:color="000000"/>
              <w:left w:val="single" w:sz="4" w:space="0" w:color="000000"/>
              <w:bottom w:val="single" w:sz="4" w:space="0" w:color="000000"/>
              <w:right w:val="nil"/>
            </w:tcBorders>
            <w:hideMark/>
          </w:tcPr>
          <w:p w14:paraId="4E37016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11</w:t>
            </w:r>
          </w:p>
        </w:tc>
        <w:tc>
          <w:tcPr>
            <w:tcW w:w="2764" w:type="dxa"/>
            <w:tcBorders>
              <w:top w:val="single" w:sz="4" w:space="0" w:color="000000"/>
              <w:left w:val="single" w:sz="4" w:space="0" w:color="000000"/>
              <w:bottom w:val="single" w:sz="4" w:space="0" w:color="000000"/>
              <w:right w:val="nil"/>
            </w:tcBorders>
            <w:hideMark/>
          </w:tcPr>
          <w:p w14:paraId="2F3E5E95"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06BF4583" w14:textId="56872C75" w:rsidR="00F651A7" w:rsidRPr="005B1E0F" w:rsidRDefault="002F571A"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w:t>
            </w:r>
            <w:r w:rsidR="00C90D90" w:rsidRPr="005B1E0F">
              <w:rPr>
                <w:rFonts w:ascii="Times New Roman" w:hAnsi="Times New Roman" w:cs="Times New Roman"/>
                <w:color w:val="000000" w:themeColor="text1"/>
                <w:kern w:val="2"/>
              </w:rPr>
              <w:t xml:space="preserve">бласть, Ставропольский район, </w:t>
            </w:r>
            <w:r w:rsidRPr="005B1E0F">
              <w:rPr>
                <w:rFonts w:ascii="Times New Roman" w:hAnsi="Times New Roman" w:cs="Times New Roman"/>
                <w:color w:val="000000" w:themeColor="text1"/>
                <w:kern w:val="2"/>
              </w:rPr>
              <w:t xml:space="preserve">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ул. </w:t>
            </w:r>
            <w:r w:rsidR="00C90D90" w:rsidRPr="005B1E0F">
              <w:rPr>
                <w:rFonts w:ascii="Times New Roman" w:hAnsi="Times New Roman" w:cs="Times New Roman"/>
                <w:color w:val="000000" w:themeColor="text1"/>
                <w:kern w:val="2"/>
              </w:rPr>
              <w:t>Советская, 4</w:t>
            </w:r>
            <w:r w:rsidRPr="005B1E0F">
              <w:rPr>
                <w:color w:val="000000" w:themeColor="text1"/>
                <w:lang w:eastAsia="en-US"/>
              </w:rPr>
              <w:t xml:space="preserve">, </w:t>
            </w:r>
            <w:r w:rsidRPr="005B1E0F">
              <w:rPr>
                <w:b/>
                <w:color w:val="000000" w:themeColor="text1"/>
                <w:kern w:val="2"/>
              </w:rPr>
              <w:t xml:space="preserve"> </w:t>
            </w:r>
            <w:r w:rsidR="00F651A7"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Приморский</w:t>
            </w:r>
            <w:r w:rsidR="00F651A7" w:rsidRPr="005B1E0F">
              <w:rPr>
                <w:rFonts w:ascii="Times New Roman" w:hAnsi="Times New Roman" w:cs="Times New Roman"/>
                <w:color w:val="000000" w:themeColor="text1"/>
                <w:lang w:eastAsia="en-US"/>
              </w:rPr>
              <w:t xml:space="preserve"> </w:t>
            </w:r>
            <w:r w:rsidRPr="005B1E0F">
              <w:rPr>
                <w:rFonts w:ascii="Times New Roman" w:hAnsi="Times New Roman" w:cs="Times New Roman"/>
                <w:color w:val="000000" w:themeColor="text1"/>
                <w:lang w:eastAsia="en-US"/>
              </w:rPr>
              <w:t xml:space="preserve">муниципального </w:t>
            </w:r>
            <w:r w:rsidR="00F651A7" w:rsidRPr="005B1E0F">
              <w:rPr>
                <w:rFonts w:ascii="Times New Roman" w:hAnsi="Times New Roman" w:cs="Times New Roman"/>
                <w:color w:val="000000" w:themeColor="text1"/>
                <w:lang w:eastAsia="en-US"/>
              </w:rPr>
              <w:t xml:space="preserve">района </w:t>
            </w:r>
            <w:r w:rsidRPr="005B1E0F">
              <w:rPr>
                <w:rFonts w:ascii="Times New Roman" w:hAnsi="Times New Roman" w:cs="Times New Roman"/>
                <w:color w:val="000000" w:themeColor="text1"/>
                <w:lang w:eastAsia="en-US"/>
              </w:rPr>
              <w:t>Ставропольский Самарской области</w:t>
            </w:r>
            <w:r w:rsidR="00F651A7" w:rsidRPr="005B1E0F">
              <w:rPr>
                <w:rFonts w:ascii="Times New Roman" w:hAnsi="Times New Roman" w:cs="Times New Roman"/>
                <w:color w:val="000000" w:themeColor="text1"/>
                <w:lang w:eastAsia="en-US"/>
              </w:rPr>
              <w:t xml:space="preserve"> </w:t>
            </w:r>
          </w:p>
          <w:p w14:paraId="72DA5BB9" w14:textId="718EBD41" w:rsidR="00F651A7" w:rsidRPr="005B1E0F" w:rsidRDefault="00F651A7"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31</w:t>
            </w:r>
            <w:r w:rsidR="00C90D90" w:rsidRPr="005B1E0F">
              <w:rPr>
                <w:rFonts w:ascii="Times New Roman" w:hAnsi="Times New Roman" w:cs="Times New Roman"/>
                <w:b/>
                <w:color w:val="000000" w:themeColor="text1"/>
                <w:spacing w:val="-2"/>
                <w:kern w:val="2"/>
              </w:rPr>
              <w:t>.10.2023</w:t>
            </w:r>
            <w:r w:rsidRPr="005B1E0F">
              <w:rPr>
                <w:rFonts w:ascii="Times New Roman" w:hAnsi="Times New Roman" w:cs="Times New Roman"/>
                <w:b/>
                <w:color w:val="000000" w:themeColor="text1"/>
                <w:spacing w:val="-2"/>
                <w:kern w:val="2"/>
              </w:rPr>
              <w:t xml:space="preserve"> года в 14 часов 00 минут</w:t>
            </w:r>
          </w:p>
        </w:tc>
      </w:tr>
      <w:tr w:rsidR="00F651A7" w:rsidRPr="000961FF" w14:paraId="0FBA3A98" w14:textId="77777777" w:rsidTr="00AE3113">
        <w:trPr>
          <w:trHeight w:val="907"/>
        </w:trPr>
        <w:tc>
          <w:tcPr>
            <w:tcW w:w="586" w:type="dxa"/>
            <w:tcBorders>
              <w:top w:val="single" w:sz="4" w:space="0" w:color="000000"/>
              <w:left w:val="single" w:sz="4" w:space="0" w:color="000000"/>
              <w:bottom w:val="single" w:sz="4" w:space="0" w:color="000000"/>
              <w:right w:val="nil"/>
            </w:tcBorders>
            <w:hideMark/>
          </w:tcPr>
          <w:p w14:paraId="4A63284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12</w:t>
            </w:r>
          </w:p>
        </w:tc>
        <w:tc>
          <w:tcPr>
            <w:tcW w:w="2764" w:type="dxa"/>
            <w:tcBorders>
              <w:top w:val="single" w:sz="4" w:space="0" w:color="000000"/>
              <w:left w:val="single" w:sz="4" w:space="0" w:color="000000"/>
              <w:bottom w:val="single" w:sz="4" w:space="0" w:color="000000"/>
              <w:right w:val="nil"/>
            </w:tcBorders>
            <w:hideMark/>
          </w:tcPr>
          <w:p w14:paraId="590E45F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139E60A9" w14:textId="18973269" w:rsidR="002F571A" w:rsidRPr="005B1E0F" w:rsidRDefault="002F571A" w:rsidP="002F571A">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kern w:val="2"/>
              </w:rPr>
              <w:t>Самарская область, С</w:t>
            </w:r>
            <w:r w:rsidR="00C90D90" w:rsidRPr="005B1E0F">
              <w:rPr>
                <w:rFonts w:ascii="Times New Roman" w:hAnsi="Times New Roman" w:cs="Times New Roman"/>
                <w:color w:val="000000" w:themeColor="text1"/>
                <w:kern w:val="2"/>
              </w:rPr>
              <w:t xml:space="preserve">тавропольский район, п. </w:t>
            </w:r>
            <w:proofErr w:type="gramStart"/>
            <w:r w:rsidR="00C90D90" w:rsidRPr="005B1E0F">
              <w:rPr>
                <w:rFonts w:ascii="Times New Roman" w:hAnsi="Times New Roman" w:cs="Times New Roman"/>
                <w:color w:val="000000" w:themeColor="text1"/>
                <w:kern w:val="2"/>
              </w:rPr>
              <w:t>Приморский</w:t>
            </w:r>
            <w:r w:rsidRPr="005B1E0F">
              <w:rPr>
                <w:rFonts w:ascii="Times New Roman" w:hAnsi="Times New Roman" w:cs="Times New Roman"/>
                <w:color w:val="000000" w:themeColor="text1"/>
                <w:kern w:val="2"/>
              </w:rPr>
              <w:t xml:space="preserve">,   </w:t>
            </w:r>
            <w:proofErr w:type="gramEnd"/>
            <w:r w:rsidRPr="005B1E0F">
              <w:rPr>
                <w:rFonts w:ascii="Times New Roman" w:hAnsi="Times New Roman" w:cs="Times New Roman"/>
                <w:color w:val="000000" w:themeColor="text1"/>
                <w:kern w:val="2"/>
              </w:rPr>
              <w:t xml:space="preserve">          </w:t>
            </w:r>
            <w:r w:rsidR="00C90D90" w:rsidRPr="005B1E0F">
              <w:rPr>
                <w:rFonts w:ascii="Times New Roman" w:hAnsi="Times New Roman" w:cs="Times New Roman"/>
                <w:color w:val="000000" w:themeColor="text1"/>
                <w:kern w:val="2"/>
              </w:rPr>
              <w:t>ул. Советская, 4</w:t>
            </w:r>
            <w:r w:rsidRPr="005B1E0F">
              <w:rPr>
                <w:color w:val="000000" w:themeColor="text1"/>
                <w:lang w:eastAsia="en-US"/>
              </w:rPr>
              <w:t xml:space="preserve">, </w:t>
            </w:r>
            <w:r w:rsidRPr="005B1E0F">
              <w:rPr>
                <w:b/>
                <w:color w:val="000000" w:themeColor="text1"/>
                <w:kern w:val="2"/>
              </w:rPr>
              <w:t xml:space="preserve"> </w:t>
            </w:r>
            <w:r w:rsidRPr="005B1E0F">
              <w:rPr>
                <w:rFonts w:ascii="Times New Roman" w:hAnsi="Times New Roman" w:cs="Times New Roman"/>
                <w:color w:val="000000" w:themeColor="text1"/>
                <w:lang w:eastAsia="en-US"/>
              </w:rPr>
              <w:t xml:space="preserve">Администрация сельского поселения </w:t>
            </w:r>
            <w:r w:rsidR="00C90D90" w:rsidRPr="005B1E0F">
              <w:rPr>
                <w:rFonts w:ascii="Times New Roman" w:hAnsi="Times New Roman" w:cs="Times New Roman"/>
                <w:color w:val="000000" w:themeColor="text1"/>
                <w:lang w:eastAsia="en-US"/>
              </w:rPr>
              <w:t xml:space="preserve">Приморский </w:t>
            </w:r>
            <w:r w:rsidRPr="005B1E0F">
              <w:rPr>
                <w:rFonts w:ascii="Times New Roman" w:hAnsi="Times New Roman" w:cs="Times New Roman"/>
                <w:color w:val="000000" w:themeColor="text1"/>
                <w:lang w:eastAsia="en-US"/>
              </w:rPr>
              <w:t xml:space="preserve">муниципального района Ставропольский Самарской области </w:t>
            </w:r>
          </w:p>
          <w:p w14:paraId="3DEEDDA8" w14:textId="338051B7" w:rsidR="00F651A7" w:rsidRPr="005B1E0F" w:rsidRDefault="002F571A" w:rsidP="00E5127F">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bCs/>
                <w:color w:val="000000" w:themeColor="text1"/>
                <w:lang w:eastAsia="en-US"/>
              </w:rPr>
              <w:t xml:space="preserve"> </w:t>
            </w:r>
            <w:r w:rsidR="00C90D90" w:rsidRPr="005B1E0F">
              <w:rPr>
                <w:rFonts w:ascii="Times New Roman" w:hAnsi="Times New Roman" w:cs="Times New Roman"/>
                <w:b/>
                <w:bCs/>
                <w:color w:val="000000" w:themeColor="text1"/>
                <w:lang w:eastAsia="en-US"/>
              </w:rPr>
              <w:t>03</w:t>
            </w:r>
            <w:r w:rsidR="00C90D90" w:rsidRPr="005B1E0F">
              <w:rPr>
                <w:rFonts w:ascii="Times New Roman" w:hAnsi="Times New Roman" w:cs="Times New Roman"/>
                <w:b/>
                <w:color w:val="000000" w:themeColor="text1"/>
                <w:spacing w:val="-2"/>
                <w:kern w:val="2"/>
              </w:rPr>
              <w:t>.11</w:t>
            </w:r>
            <w:r w:rsidRPr="005B1E0F">
              <w:rPr>
                <w:rFonts w:ascii="Times New Roman" w:hAnsi="Times New Roman" w:cs="Times New Roman"/>
                <w:b/>
                <w:color w:val="000000" w:themeColor="text1"/>
                <w:spacing w:val="-2"/>
                <w:kern w:val="2"/>
              </w:rPr>
              <w:t>.202</w:t>
            </w:r>
            <w:r w:rsidR="00E5127F" w:rsidRPr="005B1E0F">
              <w:rPr>
                <w:rFonts w:ascii="Times New Roman" w:hAnsi="Times New Roman" w:cs="Times New Roman"/>
                <w:b/>
                <w:color w:val="000000" w:themeColor="text1"/>
                <w:spacing w:val="-2"/>
                <w:kern w:val="2"/>
              </w:rPr>
              <w:t>3</w:t>
            </w:r>
            <w:r w:rsidRPr="005B1E0F">
              <w:rPr>
                <w:rFonts w:ascii="Times New Roman" w:hAnsi="Times New Roman" w:cs="Times New Roman"/>
                <w:b/>
                <w:color w:val="000000" w:themeColor="text1"/>
                <w:spacing w:val="-2"/>
                <w:kern w:val="2"/>
              </w:rPr>
              <w:t xml:space="preserve"> года в </w:t>
            </w:r>
            <w:r w:rsidR="00F651A7" w:rsidRPr="005B1E0F">
              <w:rPr>
                <w:rFonts w:ascii="Times New Roman" w:hAnsi="Times New Roman" w:cs="Times New Roman"/>
                <w:b/>
                <w:color w:val="000000" w:themeColor="text1"/>
                <w:kern w:val="2"/>
              </w:rPr>
              <w:t>10 часов 00 минут</w:t>
            </w:r>
          </w:p>
        </w:tc>
      </w:tr>
      <w:tr w:rsidR="00F651A7" w:rsidRPr="000961FF" w14:paraId="44E5DAEA" w14:textId="77777777" w:rsidTr="00AE3113">
        <w:tc>
          <w:tcPr>
            <w:tcW w:w="586" w:type="dxa"/>
            <w:tcBorders>
              <w:top w:val="single" w:sz="4" w:space="0" w:color="000000"/>
              <w:left w:val="single" w:sz="4" w:space="0" w:color="000000"/>
              <w:bottom w:val="single" w:sz="4" w:space="0" w:color="000000"/>
              <w:right w:val="nil"/>
            </w:tcBorders>
            <w:hideMark/>
          </w:tcPr>
          <w:p w14:paraId="7666946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13</w:t>
            </w:r>
          </w:p>
        </w:tc>
        <w:tc>
          <w:tcPr>
            <w:tcW w:w="2764" w:type="dxa"/>
            <w:tcBorders>
              <w:top w:val="single" w:sz="4" w:space="0" w:color="000000"/>
              <w:left w:val="single" w:sz="4" w:space="0" w:color="000000"/>
              <w:bottom w:val="single" w:sz="4" w:space="0" w:color="000000"/>
              <w:right w:val="nil"/>
            </w:tcBorders>
            <w:hideMark/>
          </w:tcPr>
          <w:p w14:paraId="58586D04"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35B0972" w14:textId="390DAF46" w:rsidR="00F651A7" w:rsidRPr="005B1E0F" w:rsidRDefault="00C90D90"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eastAsia="Arial" w:hAnsi="Times New Roman" w:cs="Times New Roman"/>
                <w:color w:val="000000" w:themeColor="text1"/>
                <w:lang w:eastAsia="ar-SA"/>
              </w:rPr>
              <w:t>445142</w:t>
            </w:r>
            <w:r w:rsidR="000A153F" w:rsidRPr="005B1E0F">
              <w:rPr>
                <w:rFonts w:ascii="Times New Roman" w:hAnsi="Times New Roman" w:cs="Times New Roman"/>
                <w:color w:val="000000" w:themeColor="text1"/>
                <w:kern w:val="2"/>
              </w:rPr>
              <w:t>, Самарская о</w:t>
            </w:r>
            <w:r w:rsidRPr="005B1E0F">
              <w:rPr>
                <w:rFonts w:ascii="Times New Roman" w:hAnsi="Times New Roman" w:cs="Times New Roman"/>
                <w:color w:val="000000" w:themeColor="text1"/>
                <w:kern w:val="2"/>
              </w:rPr>
              <w:t xml:space="preserve">бласть, Ставропольский район, </w:t>
            </w:r>
            <w:r w:rsidR="000A153F" w:rsidRPr="005B1E0F">
              <w:rPr>
                <w:rFonts w:ascii="Times New Roman" w:hAnsi="Times New Roman" w:cs="Times New Roman"/>
                <w:color w:val="000000" w:themeColor="text1"/>
                <w:kern w:val="2"/>
              </w:rPr>
              <w:t xml:space="preserve">п. </w:t>
            </w:r>
            <w:r w:rsidRPr="005B1E0F">
              <w:rPr>
                <w:rFonts w:ascii="Times New Roman" w:hAnsi="Times New Roman" w:cs="Times New Roman"/>
                <w:color w:val="000000" w:themeColor="text1"/>
                <w:kern w:val="2"/>
              </w:rPr>
              <w:t>Приморский, ул. Советская, 4</w:t>
            </w:r>
            <w:r w:rsidR="000A153F" w:rsidRPr="005B1E0F">
              <w:rPr>
                <w:rFonts w:ascii="Times New Roman" w:eastAsia="Arial" w:hAnsi="Times New Roman" w:cs="Times New Roman"/>
                <w:color w:val="000000" w:themeColor="text1"/>
                <w:lang w:eastAsia="ar-SA"/>
              </w:rPr>
              <w:t xml:space="preserve"> </w:t>
            </w:r>
            <w:r w:rsidR="00F651A7" w:rsidRPr="005B1E0F">
              <w:rPr>
                <w:rFonts w:ascii="Times New Roman" w:hAnsi="Times New Roman" w:cs="Times New Roman"/>
                <w:color w:val="000000" w:themeColor="text1"/>
                <w:lang w:eastAsia="en-US"/>
              </w:rPr>
              <w:t xml:space="preserve"> </w:t>
            </w:r>
          </w:p>
          <w:p w14:paraId="66862FD5" w14:textId="3CE6ED1E" w:rsidR="00F651A7" w:rsidRPr="005B1E0F" w:rsidRDefault="00C90D90" w:rsidP="000A153F">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
                <w:color w:val="000000" w:themeColor="text1"/>
                <w:kern w:val="2"/>
              </w:rPr>
              <w:t>03.11</w:t>
            </w:r>
            <w:r w:rsidR="00E5127F" w:rsidRPr="005B1E0F">
              <w:rPr>
                <w:rFonts w:ascii="Times New Roman" w:hAnsi="Times New Roman" w:cs="Times New Roman"/>
                <w:b/>
                <w:color w:val="000000" w:themeColor="text1"/>
                <w:kern w:val="2"/>
              </w:rPr>
              <w:t>.2023</w:t>
            </w:r>
            <w:r w:rsidR="000A153F" w:rsidRPr="005B1E0F">
              <w:rPr>
                <w:rFonts w:ascii="Times New Roman" w:hAnsi="Times New Roman" w:cs="Times New Roman"/>
                <w:b/>
                <w:color w:val="000000" w:themeColor="text1"/>
                <w:kern w:val="2"/>
              </w:rPr>
              <w:t xml:space="preserve"> </w:t>
            </w:r>
            <w:r w:rsidR="000A153F" w:rsidRPr="005B1E0F">
              <w:rPr>
                <w:rFonts w:ascii="Times New Roman" w:hAnsi="Times New Roman" w:cs="Times New Roman"/>
                <w:b/>
                <w:color w:val="000000" w:themeColor="text1"/>
                <w:spacing w:val="-2"/>
                <w:kern w:val="2"/>
              </w:rPr>
              <w:t xml:space="preserve"> года</w:t>
            </w:r>
            <w:r w:rsidR="000A153F" w:rsidRPr="005B1E0F">
              <w:rPr>
                <w:rFonts w:ascii="Times New Roman" w:hAnsi="Times New Roman" w:cs="Times New Roman"/>
                <w:color w:val="000000" w:themeColor="text1"/>
                <w:kern w:val="2"/>
              </w:rPr>
              <w:t xml:space="preserve"> </w:t>
            </w:r>
            <w:r w:rsidR="000A153F" w:rsidRPr="005B1E0F">
              <w:rPr>
                <w:rFonts w:ascii="Times New Roman" w:hAnsi="Times New Roman" w:cs="Times New Roman"/>
                <w:b/>
                <w:color w:val="000000" w:themeColor="text1"/>
                <w:kern w:val="2"/>
              </w:rPr>
              <w:t>в 14 часов 00 минут</w:t>
            </w:r>
          </w:p>
        </w:tc>
      </w:tr>
      <w:tr w:rsidR="00F651A7" w:rsidRPr="000961FF" w14:paraId="2B96A5B4" w14:textId="77777777" w:rsidTr="00AE3113">
        <w:tc>
          <w:tcPr>
            <w:tcW w:w="586" w:type="dxa"/>
            <w:tcBorders>
              <w:top w:val="single" w:sz="4" w:space="0" w:color="000000"/>
              <w:left w:val="single" w:sz="4" w:space="0" w:color="000000"/>
              <w:bottom w:val="single" w:sz="4" w:space="0" w:color="000000"/>
              <w:right w:val="nil"/>
            </w:tcBorders>
            <w:hideMark/>
          </w:tcPr>
          <w:p w14:paraId="410C295C"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14</w:t>
            </w:r>
          </w:p>
        </w:tc>
        <w:tc>
          <w:tcPr>
            <w:tcW w:w="2764" w:type="dxa"/>
            <w:tcBorders>
              <w:top w:val="single" w:sz="4" w:space="0" w:color="000000"/>
              <w:left w:val="single" w:sz="4" w:space="0" w:color="000000"/>
              <w:bottom w:val="single" w:sz="4" w:space="0" w:color="000000"/>
              <w:right w:val="nil"/>
            </w:tcBorders>
            <w:hideMark/>
          </w:tcPr>
          <w:p w14:paraId="0A9B8CE9"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0C797BF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Русский</w:t>
            </w:r>
          </w:p>
        </w:tc>
      </w:tr>
      <w:tr w:rsidR="00F651A7" w:rsidRPr="000961FF" w14:paraId="118F505E" w14:textId="77777777" w:rsidTr="00AE3113">
        <w:tc>
          <w:tcPr>
            <w:tcW w:w="586" w:type="dxa"/>
            <w:tcBorders>
              <w:top w:val="single" w:sz="4" w:space="0" w:color="000000"/>
              <w:left w:val="single" w:sz="4" w:space="0" w:color="000000"/>
              <w:bottom w:val="single" w:sz="4" w:space="0" w:color="000000"/>
              <w:right w:val="nil"/>
            </w:tcBorders>
            <w:hideMark/>
          </w:tcPr>
          <w:p w14:paraId="4D5FA97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15</w:t>
            </w:r>
          </w:p>
        </w:tc>
        <w:tc>
          <w:tcPr>
            <w:tcW w:w="2764" w:type="dxa"/>
            <w:tcBorders>
              <w:top w:val="single" w:sz="4" w:space="0" w:color="000000"/>
              <w:left w:val="single" w:sz="4" w:space="0" w:color="000000"/>
              <w:bottom w:val="single" w:sz="4" w:space="0" w:color="000000"/>
              <w:right w:val="nil"/>
            </w:tcBorders>
            <w:hideMark/>
          </w:tcPr>
          <w:p w14:paraId="69F5AB4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hideMark/>
          </w:tcPr>
          <w:p w14:paraId="10B8833C"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Российский рубль</w:t>
            </w:r>
          </w:p>
        </w:tc>
      </w:tr>
      <w:tr w:rsidR="00F651A7" w:rsidRPr="000961FF" w14:paraId="23FD55B3" w14:textId="77777777" w:rsidTr="00AE3113">
        <w:tc>
          <w:tcPr>
            <w:tcW w:w="586" w:type="dxa"/>
            <w:tcBorders>
              <w:top w:val="single" w:sz="4" w:space="0" w:color="000000"/>
              <w:left w:val="single" w:sz="4" w:space="0" w:color="000000"/>
              <w:bottom w:val="single" w:sz="4" w:space="0" w:color="000000"/>
              <w:right w:val="nil"/>
            </w:tcBorders>
            <w:hideMark/>
          </w:tcPr>
          <w:p w14:paraId="420AE92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16</w:t>
            </w:r>
          </w:p>
        </w:tc>
        <w:tc>
          <w:tcPr>
            <w:tcW w:w="2764" w:type="dxa"/>
            <w:tcBorders>
              <w:top w:val="single" w:sz="4" w:space="0" w:color="000000"/>
              <w:left w:val="single" w:sz="4" w:space="0" w:color="000000"/>
              <w:bottom w:val="single" w:sz="4" w:space="0" w:color="000000"/>
              <w:right w:val="nil"/>
            </w:tcBorders>
            <w:hideMark/>
          </w:tcPr>
          <w:p w14:paraId="379EA607"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hideMark/>
          </w:tcPr>
          <w:p w14:paraId="5C542AD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№3</w:t>
            </w:r>
          </w:p>
        </w:tc>
      </w:tr>
      <w:tr w:rsidR="00F651A7" w:rsidRPr="000961FF" w14:paraId="5A3A7233" w14:textId="77777777" w:rsidTr="00AE3113">
        <w:tc>
          <w:tcPr>
            <w:tcW w:w="586" w:type="dxa"/>
            <w:tcBorders>
              <w:top w:val="single" w:sz="4" w:space="0" w:color="000000"/>
              <w:left w:val="single" w:sz="4" w:space="0" w:color="000000"/>
              <w:bottom w:val="single" w:sz="4" w:space="0" w:color="000000"/>
              <w:right w:val="nil"/>
            </w:tcBorders>
            <w:hideMark/>
          </w:tcPr>
          <w:p w14:paraId="48CD7FB4" w14:textId="77777777" w:rsidR="00F651A7" w:rsidRPr="00FF39B9" w:rsidRDefault="00F651A7" w:rsidP="00AE3113">
            <w:pPr>
              <w:snapToGrid w:val="0"/>
              <w:spacing w:line="276" w:lineRule="auto"/>
              <w:jc w:val="center"/>
              <w:rPr>
                <w:rFonts w:ascii="Times New Roman" w:hAnsi="Times New Roman" w:cs="Times New Roman"/>
                <w:color w:val="auto"/>
                <w:lang w:eastAsia="en-US"/>
              </w:rPr>
            </w:pPr>
            <w:r w:rsidRPr="00FF39B9">
              <w:rPr>
                <w:rFonts w:ascii="Times New Roman" w:hAnsi="Times New Roman" w:cs="Times New Roman"/>
                <w:color w:val="auto"/>
                <w:lang w:eastAsia="en-US"/>
              </w:rPr>
              <w:t>17</w:t>
            </w:r>
          </w:p>
        </w:tc>
        <w:tc>
          <w:tcPr>
            <w:tcW w:w="2764" w:type="dxa"/>
            <w:tcBorders>
              <w:top w:val="single" w:sz="4" w:space="0" w:color="000000"/>
              <w:left w:val="single" w:sz="4" w:space="0" w:color="000000"/>
              <w:bottom w:val="single" w:sz="4" w:space="0" w:color="000000"/>
              <w:right w:val="nil"/>
            </w:tcBorders>
            <w:hideMark/>
          </w:tcPr>
          <w:p w14:paraId="0EA907C4" w14:textId="77777777" w:rsidR="00F651A7" w:rsidRPr="00FF39B9" w:rsidRDefault="00F651A7" w:rsidP="00AE3113">
            <w:pPr>
              <w:snapToGrid w:val="0"/>
              <w:spacing w:line="276" w:lineRule="auto"/>
              <w:rPr>
                <w:rFonts w:ascii="Times New Roman" w:hAnsi="Times New Roman" w:cs="Times New Roman"/>
                <w:color w:val="auto"/>
                <w:lang w:eastAsia="en-US"/>
              </w:rPr>
            </w:pPr>
            <w:r w:rsidRPr="00FF39B9">
              <w:rPr>
                <w:rFonts w:ascii="Times New Roman" w:hAnsi="Times New Roman" w:cs="Times New Roman"/>
                <w:color w:val="auto"/>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hideMark/>
          </w:tcPr>
          <w:p w14:paraId="2DD34D5A" w14:textId="497D6C97" w:rsidR="00FF39B9" w:rsidRPr="00FF39B9" w:rsidRDefault="00F651A7" w:rsidP="00FF39B9">
            <w:pPr>
              <w:suppressAutoHyphens/>
              <w:spacing w:line="276" w:lineRule="auto"/>
              <w:jc w:val="both"/>
              <w:rPr>
                <w:rFonts w:ascii="Times New Roman" w:hAnsi="Times New Roman" w:cs="Times New Roman"/>
                <w:color w:val="auto"/>
                <w:lang w:eastAsia="en-US"/>
              </w:rPr>
            </w:pPr>
            <w:r w:rsidRPr="00FF39B9">
              <w:rPr>
                <w:rFonts w:ascii="Times New Roman" w:hAnsi="Times New Roman" w:cs="Times New Roman"/>
                <w:color w:val="auto"/>
                <w:lang w:eastAsia="en-US"/>
              </w:rPr>
              <w:t xml:space="preserve">Получатель – </w:t>
            </w:r>
            <w:r w:rsidR="00FF39B9" w:rsidRPr="00FF39B9">
              <w:rPr>
                <w:color w:val="auto"/>
              </w:rPr>
              <w:t xml:space="preserve"> </w:t>
            </w:r>
            <w:r w:rsidR="00FF39B9" w:rsidRPr="00FF39B9">
              <w:rPr>
                <w:rFonts w:ascii="Times New Roman" w:hAnsi="Times New Roman" w:cs="Times New Roman"/>
                <w:color w:val="auto"/>
                <w:lang w:eastAsia="en-US"/>
              </w:rPr>
              <w:t>Администрация сельского поселения Приморский муниципального района Ставропольский Самарской области, ИНН 6382050450 КПП 638201001 УФ м. р. Ставропольский (Администрация сельского поселения Приморский муниципального района Ставропольский Самарской области). Лицевой счет 02423001560 (л\с 451.01.017.0). (Лицевой счет средств во временном распоряжении 451.05.014.2). Единый казначейский счет 40102810545370000036</w:t>
            </w:r>
          </w:p>
          <w:p w14:paraId="3FA93A9D" w14:textId="1E4B4160" w:rsidR="00F651A7" w:rsidRPr="00FF39B9" w:rsidRDefault="00FF39B9" w:rsidP="00FF39B9">
            <w:pPr>
              <w:snapToGrid w:val="0"/>
              <w:spacing w:line="276" w:lineRule="auto"/>
              <w:jc w:val="both"/>
              <w:rPr>
                <w:rFonts w:ascii="Times New Roman" w:hAnsi="Times New Roman" w:cs="Times New Roman"/>
                <w:color w:val="auto"/>
                <w:highlight w:val="yellow"/>
                <w:lang w:eastAsia="en-US"/>
              </w:rPr>
            </w:pPr>
            <w:r w:rsidRPr="00FF39B9">
              <w:rPr>
                <w:rFonts w:ascii="Times New Roman" w:hAnsi="Times New Roman" w:cs="Times New Roman"/>
                <w:color w:val="auto"/>
                <w:lang w:eastAsia="en-US"/>
              </w:rPr>
              <w:t>Казначейский счет 03231643366404424200. Банк ОТДЕЛЕНИЕ САМАРА БАНКА РОССИИ// УФК по Самарской области г. Самара. БИК 013601205, ОКТМО 36640442445142, почтовый адрес: 445142, Самарская область Ставропольский р-н с. п. Приморский ул. Советская 4, тел.: +78482232199; 78482281615 (бухгалтерия)</w:t>
            </w:r>
            <w:r w:rsidR="00F651A7" w:rsidRPr="00FF39B9">
              <w:rPr>
                <w:rFonts w:ascii="Times New Roman" w:hAnsi="Times New Roman" w:cs="Times New Roman"/>
                <w:color w:val="auto"/>
                <w:lang w:eastAsia="en-US"/>
              </w:rPr>
              <w:t xml:space="preserve"> </w:t>
            </w:r>
          </w:p>
        </w:tc>
      </w:tr>
      <w:tr w:rsidR="00F651A7" w:rsidRPr="000961FF" w14:paraId="3A7C7439" w14:textId="77777777" w:rsidTr="00AE3113">
        <w:tc>
          <w:tcPr>
            <w:tcW w:w="586" w:type="dxa"/>
            <w:tcBorders>
              <w:top w:val="single" w:sz="4" w:space="0" w:color="000000"/>
              <w:left w:val="single" w:sz="4" w:space="0" w:color="000000"/>
              <w:bottom w:val="single" w:sz="4" w:space="0" w:color="000000"/>
              <w:right w:val="nil"/>
            </w:tcBorders>
            <w:hideMark/>
          </w:tcPr>
          <w:p w14:paraId="0F3BEE37"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18</w:t>
            </w:r>
          </w:p>
        </w:tc>
        <w:tc>
          <w:tcPr>
            <w:tcW w:w="2764" w:type="dxa"/>
            <w:tcBorders>
              <w:top w:val="single" w:sz="4" w:space="0" w:color="000000"/>
              <w:left w:val="single" w:sz="4" w:space="0" w:color="000000"/>
              <w:bottom w:val="single" w:sz="4" w:space="0" w:color="000000"/>
              <w:right w:val="nil"/>
            </w:tcBorders>
            <w:hideMark/>
          </w:tcPr>
          <w:p w14:paraId="092E65BD"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hideMark/>
          </w:tcPr>
          <w:p w14:paraId="5401A826"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14:paraId="5E9CA540" w14:textId="7663E6FC" w:rsidR="00F651A7" w:rsidRPr="005B1E0F" w:rsidRDefault="00F651A7" w:rsidP="000A153F">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Место и время начала осмотра определяется по предварительной договоренности, </w:t>
            </w:r>
            <w:proofErr w:type="spellStart"/>
            <w:r w:rsidRPr="005B1E0F">
              <w:rPr>
                <w:rFonts w:ascii="Times New Roman" w:hAnsi="Times New Roman" w:cs="Times New Roman"/>
                <w:color w:val="000000" w:themeColor="text1"/>
                <w:lang w:eastAsia="en-US"/>
              </w:rPr>
              <w:t>конт</w:t>
            </w:r>
            <w:proofErr w:type="spellEnd"/>
            <w:r w:rsidRPr="005B1E0F">
              <w:rPr>
                <w:rFonts w:ascii="Times New Roman" w:hAnsi="Times New Roman" w:cs="Times New Roman"/>
                <w:color w:val="000000" w:themeColor="text1"/>
                <w:lang w:eastAsia="en-US"/>
              </w:rPr>
              <w:t>. тел.: +7(</w:t>
            </w:r>
            <w:r w:rsidR="005B1E0F" w:rsidRPr="005B1E0F">
              <w:rPr>
                <w:rFonts w:ascii="Times New Roman" w:hAnsi="Times New Roman" w:cs="Times New Roman"/>
                <w:color w:val="000000" w:themeColor="text1"/>
                <w:lang w:eastAsia="en-US"/>
              </w:rPr>
              <w:t>929)7179549</w:t>
            </w:r>
            <w:r w:rsidR="000A153F" w:rsidRPr="005B1E0F">
              <w:rPr>
                <w:rFonts w:ascii="Times New Roman" w:hAnsi="Times New Roman" w:cs="Times New Roman"/>
                <w:color w:val="000000" w:themeColor="text1"/>
                <w:lang w:eastAsia="en-US"/>
              </w:rPr>
              <w:t xml:space="preserve"> пр</w:t>
            </w:r>
            <w:r w:rsidRPr="005B1E0F">
              <w:rPr>
                <w:rFonts w:ascii="Times New Roman" w:hAnsi="Times New Roman" w:cs="Times New Roman"/>
                <w:color w:val="000000" w:themeColor="text1"/>
                <w:lang w:eastAsia="en-US"/>
              </w:rPr>
              <w:t>и отсутствии заинтересованных лиц и претендентов на участие в конкурсе, осмотр не проводится.</w:t>
            </w:r>
          </w:p>
        </w:tc>
      </w:tr>
      <w:tr w:rsidR="00F651A7" w:rsidRPr="000961FF" w14:paraId="25C33BED" w14:textId="77777777" w:rsidTr="00AE3113">
        <w:tc>
          <w:tcPr>
            <w:tcW w:w="586" w:type="dxa"/>
            <w:tcBorders>
              <w:top w:val="single" w:sz="4" w:space="0" w:color="000000"/>
              <w:left w:val="single" w:sz="4" w:space="0" w:color="000000"/>
              <w:bottom w:val="single" w:sz="4" w:space="0" w:color="000000"/>
              <w:right w:val="nil"/>
            </w:tcBorders>
            <w:hideMark/>
          </w:tcPr>
          <w:p w14:paraId="53837EBB"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19</w:t>
            </w:r>
          </w:p>
        </w:tc>
        <w:tc>
          <w:tcPr>
            <w:tcW w:w="2764" w:type="dxa"/>
            <w:tcBorders>
              <w:top w:val="single" w:sz="4" w:space="0" w:color="000000"/>
              <w:left w:val="single" w:sz="4" w:space="0" w:color="000000"/>
              <w:bottom w:val="single" w:sz="4" w:space="0" w:color="000000"/>
              <w:right w:val="nil"/>
            </w:tcBorders>
            <w:hideMark/>
          </w:tcPr>
          <w:p w14:paraId="76A1A57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Перечень обязательных работ и услуг по содержанию и ремонту </w:t>
            </w:r>
            <w:r w:rsidRPr="005B1E0F">
              <w:rPr>
                <w:rFonts w:ascii="Times New Roman" w:hAnsi="Times New Roman" w:cs="Times New Roman"/>
                <w:color w:val="000000" w:themeColor="text1"/>
                <w:lang w:eastAsia="en-US"/>
              </w:rPr>
              <w:lastRenderedPageBreak/>
              <w:t>общего имущества собственников помещений  в многоквартирном доме,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3255EF1F"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Приложение №</w:t>
            </w:r>
            <w:r w:rsidRPr="005B1E0F">
              <w:rPr>
                <w:rFonts w:ascii="Times New Roman" w:hAnsi="Times New Roman" w:cs="Times New Roman"/>
                <w:color w:val="000000" w:themeColor="text1"/>
                <w:lang w:val="en-US" w:eastAsia="en-US"/>
              </w:rPr>
              <w:t>4</w:t>
            </w:r>
          </w:p>
        </w:tc>
      </w:tr>
      <w:tr w:rsidR="00F651A7" w:rsidRPr="000961FF" w14:paraId="2119C6B4" w14:textId="77777777" w:rsidTr="00AE3113">
        <w:tc>
          <w:tcPr>
            <w:tcW w:w="586" w:type="dxa"/>
            <w:tcBorders>
              <w:top w:val="nil"/>
              <w:left w:val="single" w:sz="4" w:space="0" w:color="000000"/>
              <w:bottom w:val="single" w:sz="4" w:space="0" w:color="000000"/>
              <w:right w:val="nil"/>
            </w:tcBorders>
            <w:hideMark/>
          </w:tcPr>
          <w:p w14:paraId="4DDEA766"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20</w:t>
            </w:r>
          </w:p>
        </w:tc>
        <w:tc>
          <w:tcPr>
            <w:tcW w:w="2764" w:type="dxa"/>
            <w:tcBorders>
              <w:top w:val="nil"/>
              <w:left w:val="single" w:sz="4" w:space="0" w:color="000000"/>
              <w:bottom w:val="single" w:sz="4" w:space="0" w:color="000000"/>
              <w:right w:val="nil"/>
            </w:tcBorders>
            <w:hideMark/>
          </w:tcPr>
          <w:p w14:paraId="71C8C5A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5" w:type="dxa"/>
            <w:tcBorders>
              <w:top w:val="nil"/>
              <w:left w:val="single" w:sz="4" w:space="0" w:color="000000"/>
              <w:bottom w:val="single" w:sz="4" w:space="0" w:color="000000"/>
              <w:right w:val="single" w:sz="4" w:space="0" w:color="000000"/>
            </w:tcBorders>
            <w:hideMark/>
          </w:tcPr>
          <w:p w14:paraId="3E536A17"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p>
        </w:tc>
      </w:tr>
      <w:tr w:rsidR="00F651A7" w:rsidRPr="000961FF" w14:paraId="00CA827E" w14:textId="77777777" w:rsidTr="00AE3113">
        <w:tc>
          <w:tcPr>
            <w:tcW w:w="586" w:type="dxa"/>
            <w:tcBorders>
              <w:top w:val="single" w:sz="4" w:space="0" w:color="000000"/>
              <w:left w:val="single" w:sz="4" w:space="0" w:color="000000"/>
              <w:bottom w:val="single" w:sz="4" w:space="0" w:color="000000"/>
              <w:right w:val="nil"/>
            </w:tcBorders>
            <w:hideMark/>
          </w:tcPr>
          <w:p w14:paraId="74E8B2C4"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21</w:t>
            </w:r>
          </w:p>
        </w:tc>
        <w:tc>
          <w:tcPr>
            <w:tcW w:w="2764" w:type="dxa"/>
            <w:tcBorders>
              <w:top w:val="single" w:sz="4" w:space="0" w:color="000000"/>
              <w:left w:val="single" w:sz="4" w:space="0" w:color="000000"/>
              <w:bottom w:val="single" w:sz="4" w:space="0" w:color="000000"/>
              <w:right w:val="nil"/>
            </w:tcBorders>
            <w:hideMark/>
          </w:tcPr>
          <w:p w14:paraId="1E1EFF1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hideMark/>
          </w:tcPr>
          <w:p w14:paraId="262BFE60" w14:textId="77777777" w:rsidR="00F651A7" w:rsidRPr="005B1E0F" w:rsidRDefault="00F651A7" w:rsidP="00AE3113">
            <w:pPr>
              <w:pStyle w:val="ConsPlusNormal"/>
              <w:widowControl/>
              <w:snapToGrid w:val="0"/>
              <w:spacing w:line="276" w:lineRule="auto"/>
              <w:jc w:val="both"/>
              <w:rPr>
                <w:rFonts w:ascii="Times New Roman" w:hAnsi="Times New Roman" w:cs="Times New Roman"/>
                <w:color w:val="000000" w:themeColor="text1"/>
                <w:sz w:val="24"/>
                <w:szCs w:val="24"/>
              </w:rPr>
            </w:pPr>
            <w:r w:rsidRPr="005B1E0F">
              <w:rPr>
                <w:rFonts w:ascii="Times New Roman" w:hAnsi="Times New Roman" w:cs="Times New Roman"/>
                <w:color w:val="000000" w:themeColor="text1"/>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rsidR="00F651A7" w:rsidRPr="000961FF" w14:paraId="53A20264" w14:textId="77777777" w:rsidTr="00AE3113">
        <w:tc>
          <w:tcPr>
            <w:tcW w:w="586" w:type="dxa"/>
            <w:tcBorders>
              <w:top w:val="single" w:sz="4" w:space="0" w:color="000000"/>
              <w:left w:val="single" w:sz="4" w:space="0" w:color="000000"/>
              <w:bottom w:val="single" w:sz="4" w:space="0" w:color="000000"/>
              <w:right w:val="nil"/>
            </w:tcBorders>
            <w:hideMark/>
          </w:tcPr>
          <w:p w14:paraId="73FCD88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22</w:t>
            </w:r>
          </w:p>
        </w:tc>
        <w:tc>
          <w:tcPr>
            <w:tcW w:w="2764" w:type="dxa"/>
            <w:tcBorders>
              <w:top w:val="single" w:sz="4" w:space="0" w:color="000000"/>
              <w:left w:val="single" w:sz="4" w:space="0" w:color="000000"/>
              <w:bottom w:val="single" w:sz="4" w:space="0" w:color="000000"/>
              <w:right w:val="nil"/>
            </w:tcBorders>
            <w:hideMark/>
          </w:tcPr>
          <w:p w14:paraId="460C0B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hideMark/>
          </w:tcPr>
          <w:p w14:paraId="5730DC1B" w14:textId="77777777" w:rsidR="00F651A7" w:rsidRPr="005B1E0F" w:rsidRDefault="00F651A7" w:rsidP="00AE3113">
            <w:pPr>
              <w:snapToGrid w:val="0"/>
              <w:spacing w:line="276" w:lineRule="auto"/>
              <w:jc w:val="both"/>
              <w:rPr>
                <w:rFonts w:ascii="Times New Roman" w:eastAsia="Arial"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1. </w:t>
            </w:r>
            <w:r w:rsidRPr="005B1E0F">
              <w:rPr>
                <w:rFonts w:ascii="Times New Roman" w:eastAsia="Arial" w:hAnsi="Times New Roman" w:cs="Times New Roman"/>
                <w:color w:val="000000" w:themeColor="text1"/>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878CD15"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1D6046DE" w14:textId="77777777" w:rsidR="00F651A7" w:rsidRPr="005B1E0F" w:rsidRDefault="00F651A7" w:rsidP="00AE3113">
            <w:pPr>
              <w:spacing w:line="276" w:lineRule="auto"/>
              <w:jc w:val="both"/>
              <w:rPr>
                <w:rFonts w:ascii="Times New Roman" w:eastAsia="Arial"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118B7AE2"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eastAsia="Arial" w:hAnsi="Times New Roman" w:cs="Times New Roman"/>
                <w:color w:val="000000" w:themeColor="text1"/>
                <w:lang w:eastAsia="en-US"/>
              </w:rPr>
              <w:t>4. отсутствие у претендента</w:t>
            </w:r>
            <w:r w:rsidRPr="005B1E0F">
              <w:rPr>
                <w:rFonts w:ascii="Times New Roman" w:hAnsi="Times New Roman" w:cs="Times New Roman"/>
                <w:color w:val="000000" w:themeColor="text1"/>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2EF5E77A"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5. отсутствие у претендента кредиторской задолженности за последний завершенный отчетный период в размере свыше 70 </w:t>
            </w:r>
            <w:r w:rsidRPr="005B1E0F">
              <w:rPr>
                <w:rFonts w:ascii="Times New Roman" w:hAnsi="Times New Roman" w:cs="Times New Roman"/>
                <w:color w:val="000000" w:themeColor="text1"/>
                <w:lang w:eastAsia="en-US"/>
              </w:rPr>
              <w:lastRenderedPageBreak/>
              <w:t>процентов балансовой стоимости активов претендента по данным бухгалтерской отчетности за последний завершенный отчетный период;</w:t>
            </w:r>
          </w:p>
          <w:p w14:paraId="2ABDEFB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F651A7" w:rsidRPr="000961FF" w14:paraId="5285A48C" w14:textId="77777777" w:rsidTr="00AE3113">
        <w:tc>
          <w:tcPr>
            <w:tcW w:w="586" w:type="dxa"/>
            <w:tcBorders>
              <w:top w:val="single" w:sz="4" w:space="0" w:color="000000"/>
              <w:left w:val="single" w:sz="4" w:space="0" w:color="000000"/>
              <w:bottom w:val="single" w:sz="4" w:space="0" w:color="000000"/>
              <w:right w:val="nil"/>
            </w:tcBorders>
            <w:hideMark/>
          </w:tcPr>
          <w:p w14:paraId="0942980A"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23</w:t>
            </w:r>
          </w:p>
        </w:tc>
        <w:tc>
          <w:tcPr>
            <w:tcW w:w="2764" w:type="dxa"/>
            <w:tcBorders>
              <w:top w:val="single" w:sz="4" w:space="0" w:color="000000"/>
              <w:left w:val="single" w:sz="4" w:space="0" w:color="000000"/>
              <w:bottom w:val="single" w:sz="4" w:space="0" w:color="000000"/>
              <w:right w:val="nil"/>
            </w:tcBorders>
            <w:hideMark/>
          </w:tcPr>
          <w:p w14:paraId="5ACF65B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в течение которого победитель конкурса должен подписать договоры управления многоквартирным домом </w:t>
            </w:r>
          </w:p>
        </w:tc>
        <w:tc>
          <w:tcPr>
            <w:tcW w:w="7035" w:type="dxa"/>
            <w:tcBorders>
              <w:top w:val="single" w:sz="4" w:space="0" w:color="000000"/>
              <w:left w:val="single" w:sz="4" w:space="0" w:color="000000"/>
              <w:bottom w:val="single" w:sz="4" w:space="0" w:color="000000"/>
              <w:right w:val="single" w:sz="4" w:space="0" w:color="000000"/>
            </w:tcBorders>
            <w:hideMark/>
          </w:tcPr>
          <w:p w14:paraId="617DEC27" w14:textId="77777777" w:rsidR="00F651A7" w:rsidRPr="005B1E0F" w:rsidRDefault="00F651A7" w:rsidP="00AE3113">
            <w:pPr>
              <w:snapToGrid w:val="0"/>
              <w:spacing w:line="276" w:lineRule="auto"/>
              <w:jc w:val="both"/>
              <w:rPr>
                <w:rFonts w:ascii="Times New Roman" w:hAnsi="Times New Roman" w:cs="Times New Roman"/>
                <w:b/>
                <w:bCs/>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конкурса </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 xml:space="preserve"> представляет организатору конкурса подписанный им проект договора управления многоквартирным домом.</w:t>
            </w:r>
          </w:p>
          <w:p w14:paraId="36D989B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bCs/>
                <w:color w:val="000000" w:themeColor="text1"/>
                <w:lang w:eastAsia="en-US"/>
              </w:rPr>
              <w:t>Победитель конкурса в течение 20 рабочих дней с даты утверждения протокола конкурса</w:t>
            </w:r>
            <w:r w:rsidRPr="005B1E0F">
              <w:rPr>
                <w:rFonts w:ascii="Times New Roman" w:hAnsi="Times New Roman" w:cs="Times New Roman"/>
                <w:b/>
                <w:bCs/>
                <w:color w:val="000000" w:themeColor="text1"/>
                <w:lang w:eastAsia="en-US"/>
              </w:rPr>
              <w:t xml:space="preserve">  </w:t>
            </w:r>
            <w:r w:rsidRPr="005B1E0F">
              <w:rPr>
                <w:rFonts w:ascii="Times New Roman" w:hAnsi="Times New Roman" w:cs="Times New Roman"/>
                <w:color w:val="000000" w:themeColor="text1"/>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F651A7" w:rsidRPr="000961FF" w14:paraId="3C9EB7FB" w14:textId="77777777" w:rsidTr="00AE3113">
        <w:tc>
          <w:tcPr>
            <w:tcW w:w="586" w:type="dxa"/>
            <w:tcBorders>
              <w:top w:val="single" w:sz="4" w:space="0" w:color="000000"/>
              <w:left w:val="single" w:sz="4" w:space="0" w:color="000000"/>
              <w:bottom w:val="single" w:sz="4" w:space="0" w:color="000000"/>
              <w:right w:val="nil"/>
            </w:tcBorders>
            <w:hideMark/>
          </w:tcPr>
          <w:p w14:paraId="6C0671FD"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24</w:t>
            </w:r>
          </w:p>
        </w:tc>
        <w:tc>
          <w:tcPr>
            <w:tcW w:w="2764" w:type="dxa"/>
            <w:tcBorders>
              <w:top w:val="single" w:sz="4" w:space="0" w:color="000000"/>
              <w:left w:val="single" w:sz="4" w:space="0" w:color="000000"/>
              <w:bottom w:val="single" w:sz="4" w:space="0" w:color="000000"/>
              <w:right w:val="nil"/>
            </w:tcBorders>
            <w:hideMark/>
          </w:tcPr>
          <w:p w14:paraId="4E4FDC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изменения обязательств сторон по договору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68D13302"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F651A7" w:rsidRPr="000961FF" w14:paraId="21AA495F" w14:textId="77777777" w:rsidTr="00AE3113">
        <w:tc>
          <w:tcPr>
            <w:tcW w:w="586" w:type="dxa"/>
            <w:tcBorders>
              <w:top w:val="single" w:sz="4" w:space="0" w:color="000000"/>
              <w:left w:val="single" w:sz="4" w:space="0" w:color="000000"/>
              <w:bottom w:val="single" w:sz="4" w:space="0" w:color="000000"/>
              <w:right w:val="nil"/>
            </w:tcBorders>
            <w:hideMark/>
          </w:tcPr>
          <w:p w14:paraId="3004F35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25</w:t>
            </w:r>
          </w:p>
        </w:tc>
        <w:tc>
          <w:tcPr>
            <w:tcW w:w="2764" w:type="dxa"/>
            <w:tcBorders>
              <w:top w:val="single" w:sz="4" w:space="0" w:color="000000"/>
              <w:left w:val="single" w:sz="4" w:space="0" w:color="000000"/>
              <w:bottom w:val="single" w:sz="4" w:space="0" w:color="000000"/>
              <w:right w:val="nil"/>
            </w:tcBorders>
            <w:hideMark/>
          </w:tcPr>
          <w:p w14:paraId="48F95F86"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начала выполнения управляющей 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21D2739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w:t>
            </w:r>
            <w:r w:rsidRPr="005B1E0F">
              <w:rPr>
                <w:rFonts w:ascii="Times New Roman" w:hAnsi="Times New Roman" w:cs="Times New Roman"/>
                <w:color w:val="000000" w:themeColor="text1"/>
                <w:lang w:eastAsia="en-US"/>
              </w:rPr>
              <w:lastRenderedPageBreak/>
              <w:t>обязаны вносить указанную плату.</w:t>
            </w:r>
          </w:p>
        </w:tc>
      </w:tr>
      <w:tr w:rsidR="00F651A7" w:rsidRPr="000961FF" w14:paraId="61FA328F" w14:textId="77777777" w:rsidTr="00AE3113">
        <w:tc>
          <w:tcPr>
            <w:tcW w:w="586" w:type="dxa"/>
            <w:tcBorders>
              <w:top w:val="single" w:sz="4" w:space="0" w:color="000000"/>
              <w:left w:val="single" w:sz="4" w:space="0" w:color="000000"/>
              <w:bottom w:val="single" w:sz="4" w:space="0" w:color="000000"/>
              <w:right w:val="nil"/>
            </w:tcBorders>
            <w:hideMark/>
          </w:tcPr>
          <w:p w14:paraId="1CCD743E"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26</w:t>
            </w:r>
          </w:p>
        </w:tc>
        <w:tc>
          <w:tcPr>
            <w:tcW w:w="2764" w:type="dxa"/>
            <w:tcBorders>
              <w:top w:val="single" w:sz="4" w:space="0" w:color="000000"/>
              <w:left w:val="single" w:sz="4" w:space="0" w:color="000000"/>
              <w:bottom w:val="single" w:sz="4" w:space="0" w:color="000000"/>
              <w:right w:val="nil"/>
            </w:tcBorders>
            <w:hideMark/>
          </w:tcPr>
          <w:p w14:paraId="10F120E1"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hideMark/>
          </w:tcPr>
          <w:p w14:paraId="0D870D9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Победитель конкурса в течение 10 рабочих дней с даты утверждения протокола </w:t>
            </w:r>
            <w:proofErr w:type="gramStart"/>
            <w:r w:rsidRPr="005B1E0F">
              <w:rPr>
                <w:rFonts w:ascii="Times New Roman" w:hAnsi="Times New Roman" w:cs="Times New Roman"/>
                <w:color w:val="000000" w:themeColor="text1"/>
                <w:lang w:eastAsia="en-US"/>
              </w:rPr>
              <w:t>конкурса  представляет</w:t>
            </w:r>
            <w:proofErr w:type="gramEnd"/>
            <w:r w:rsidRPr="005B1E0F">
              <w:rPr>
                <w:rFonts w:ascii="Times New Roman" w:hAnsi="Times New Roman" w:cs="Times New Roman"/>
                <w:color w:val="000000" w:themeColor="text1"/>
                <w:lang w:eastAsia="en-US"/>
              </w:rPr>
              <w:t xml:space="preserve"> организатору конкурса обеспечение исполнения обязательств </w:t>
            </w:r>
          </w:p>
          <w:p w14:paraId="11220A84" w14:textId="29E779CA" w:rsidR="00F651A7" w:rsidRPr="005B1E0F" w:rsidRDefault="005B1E0F" w:rsidP="00AE3113">
            <w:pPr>
              <w:snapToGrid w:val="0"/>
              <w:spacing w:line="276" w:lineRule="auto"/>
              <w:jc w:val="both"/>
              <w:rPr>
                <w:rFonts w:ascii="Times New Roman" w:hAnsi="Times New Roman" w:cs="Times New Roman"/>
                <w:b/>
                <w:color w:val="000000" w:themeColor="text1"/>
                <w:lang w:eastAsia="en-US"/>
              </w:rPr>
            </w:pPr>
            <w:r w:rsidRPr="005B1E0F">
              <w:rPr>
                <w:rFonts w:ascii="Times New Roman" w:hAnsi="Times New Roman" w:cs="Times New Roman"/>
                <w:b/>
                <w:color w:val="000000" w:themeColor="text1"/>
                <w:lang w:eastAsia="en-US"/>
              </w:rPr>
              <w:t>в размере   4 139, 00</w:t>
            </w:r>
            <w:r w:rsidR="00F651A7" w:rsidRPr="005B1E0F">
              <w:rPr>
                <w:rFonts w:ascii="Times New Roman" w:hAnsi="Times New Roman" w:cs="Times New Roman"/>
                <w:b/>
                <w:color w:val="000000" w:themeColor="text1"/>
                <w:lang w:eastAsia="en-US"/>
              </w:rPr>
              <w:t xml:space="preserve"> руб.</w:t>
            </w:r>
          </w:p>
        </w:tc>
      </w:tr>
      <w:tr w:rsidR="00F651A7" w:rsidRPr="000961FF" w14:paraId="414AD5B6" w14:textId="77777777" w:rsidTr="00AE3113">
        <w:tc>
          <w:tcPr>
            <w:tcW w:w="586" w:type="dxa"/>
            <w:tcBorders>
              <w:top w:val="single" w:sz="4" w:space="0" w:color="000000"/>
              <w:left w:val="single" w:sz="4" w:space="0" w:color="000000"/>
              <w:bottom w:val="single" w:sz="4" w:space="0" w:color="000000"/>
              <w:right w:val="nil"/>
            </w:tcBorders>
            <w:hideMark/>
          </w:tcPr>
          <w:p w14:paraId="56727229"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27</w:t>
            </w:r>
          </w:p>
        </w:tc>
        <w:tc>
          <w:tcPr>
            <w:tcW w:w="2764" w:type="dxa"/>
            <w:tcBorders>
              <w:top w:val="single" w:sz="4" w:space="0" w:color="000000"/>
              <w:left w:val="single" w:sz="4" w:space="0" w:color="000000"/>
              <w:bottom w:val="single" w:sz="4" w:space="0" w:color="000000"/>
              <w:right w:val="nil"/>
            </w:tcBorders>
            <w:hideMark/>
          </w:tcPr>
          <w:p w14:paraId="7F928368"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2C817EE"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F651A7" w:rsidRPr="000961FF" w14:paraId="5A243128" w14:textId="77777777" w:rsidTr="00AE3113">
        <w:tc>
          <w:tcPr>
            <w:tcW w:w="586" w:type="dxa"/>
            <w:tcBorders>
              <w:top w:val="single" w:sz="4" w:space="0" w:color="000000"/>
              <w:left w:val="single" w:sz="4" w:space="0" w:color="000000"/>
              <w:bottom w:val="single" w:sz="4" w:space="0" w:color="000000"/>
              <w:right w:val="nil"/>
            </w:tcBorders>
            <w:hideMark/>
          </w:tcPr>
          <w:p w14:paraId="6EF56F3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28</w:t>
            </w:r>
          </w:p>
        </w:tc>
        <w:tc>
          <w:tcPr>
            <w:tcW w:w="2764" w:type="dxa"/>
            <w:tcBorders>
              <w:top w:val="single" w:sz="4" w:space="0" w:color="000000"/>
              <w:left w:val="single" w:sz="4" w:space="0" w:color="000000"/>
              <w:bottom w:val="single" w:sz="4" w:space="0" w:color="000000"/>
              <w:right w:val="nil"/>
            </w:tcBorders>
            <w:hideMark/>
          </w:tcPr>
          <w:p w14:paraId="58B7C75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1D66A63A"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Управляющая организация обязана предоставлять по запросу собственника помещения в многоквартирном доме в течение </w:t>
            </w:r>
            <w:r w:rsidRPr="005B1E0F">
              <w:rPr>
                <w:rFonts w:ascii="Times New Roman" w:hAnsi="Times New Roman" w:cs="Times New Roman"/>
                <w:b/>
                <w:bCs/>
                <w:color w:val="000000" w:themeColor="text1"/>
                <w:lang w:eastAsia="en-US"/>
              </w:rPr>
              <w:t>3</w:t>
            </w:r>
            <w:r w:rsidRPr="005B1E0F">
              <w:rPr>
                <w:rFonts w:ascii="Times New Roman" w:hAnsi="Times New Roman" w:cs="Times New Roman"/>
                <w:color w:val="000000" w:themeColor="text1"/>
                <w:lang w:eastAsia="en-US"/>
              </w:rPr>
              <w:t xml:space="preserve"> рабочих дней документы, связанные с выполнением обязательств по договору управления многоквартирным домом.</w:t>
            </w:r>
          </w:p>
          <w:p w14:paraId="0603C834"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rsidR="00F651A7" w:rsidRPr="000961FF" w14:paraId="48809893" w14:textId="77777777" w:rsidTr="00AE3113">
        <w:tc>
          <w:tcPr>
            <w:tcW w:w="586" w:type="dxa"/>
            <w:tcBorders>
              <w:top w:val="single" w:sz="4" w:space="0" w:color="000000"/>
              <w:left w:val="single" w:sz="4" w:space="0" w:color="000000"/>
              <w:bottom w:val="single" w:sz="4" w:space="0" w:color="000000"/>
              <w:right w:val="nil"/>
            </w:tcBorders>
            <w:hideMark/>
          </w:tcPr>
          <w:p w14:paraId="397EA333"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29</w:t>
            </w:r>
          </w:p>
        </w:tc>
        <w:tc>
          <w:tcPr>
            <w:tcW w:w="2764" w:type="dxa"/>
            <w:tcBorders>
              <w:top w:val="single" w:sz="4" w:space="0" w:color="000000"/>
              <w:left w:val="single" w:sz="4" w:space="0" w:color="000000"/>
              <w:bottom w:val="single" w:sz="4" w:space="0" w:color="000000"/>
              <w:right w:val="nil"/>
            </w:tcBorders>
            <w:hideMark/>
          </w:tcPr>
          <w:p w14:paraId="4A47A2EF"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Срок действия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394288A3"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Договор управления многоквартирным домом заключается на 3 года.</w:t>
            </w:r>
          </w:p>
        </w:tc>
      </w:tr>
      <w:tr w:rsidR="00F651A7" w:rsidRPr="000961FF" w14:paraId="5125369F" w14:textId="77777777" w:rsidTr="00AE3113">
        <w:tc>
          <w:tcPr>
            <w:tcW w:w="586" w:type="dxa"/>
            <w:tcBorders>
              <w:top w:val="single" w:sz="4" w:space="0" w:color="000000"/>
              <w:left w:val="single" w:sz="4" w:space="0" w:color="000000"/>
              <w:bottom w:val="single" w:sz="4" w:space="0" w:color="000000"/>
              <w:right w:val="nil"/>
            </w:tcBorders>
            <w:hideMark/>
          </w:tcPr>
          <w:p w14:paraId="086A248F"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30</w:t>
            </w:r>
          </w:p>
        </w:tc>
        <w:tc>
          <w:tcPr>
            <w:tcW w:w="2764" w:type="dxa"/>
            <w:tcBorders>
              <w:top w:val="single" w:sz="4" w:space="0" w:color="000000"/>
              <w:left w:val="single" w:sz="4" w:space="0" w:color="000000"/>
              <w:bottom w:val="single" w:sz="4" w:space="0" w:color="000000"/>
              <w:right w:val="nil"/>
            </w:tcBorders>
            <w:hideMark/>
          </w:tcPr>
          <w:p w14:paraId="6B093DAA"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 xml:space="preserve">Условия продления </w:t>
            </w:r>
            <w:r w:rsidRPr="005B1E0F">
              <w:rPr>
                <w:rFonts w:ascii="Times New Roman" w:hAnsi="Times New Roman" w:cs="Times New Roman"/>
                <w:color w:val="000000" w:themeColor="text1"/>
                <w:lang w:eastAsia="en-US"/>
              </w:rPr>
              <w:lastRenderedPageBreak/>
              <w:t>срока действия договора управления многоквартирным домом на 3 месяца.</w:t>
            </w:r>
          </w:p>
        </w:tc>
        <w:tc>
          <w:tcPr>
            <w:tcW w:w="7035" w:type="dxa"/>
            <w:tcBorders>
              <w:top w:val="single" w:sz="4" w:space="0" w:color="000000"/>
              <w:left w:val="single" w:sz="4" w:space="0" w:color="000000"/>
              <w:bottom w:val="single" w:sz="4" w:space="0" w:color="000000"/>
              <w:right w:val="single" w:sz="4" w:space="0" w:color="000000"/>
            </w:tcBorders>
            <w:hideMark/>
          </w:tcPr>
          <w:p w14:paraId="5C8F9A0B"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lastRenderedPageBreak/>
              <w:t xml:space="preserve">1. Большинство собственников помещений на основании решения </w:t>
            </w:r>
            <w:r w:rsidRPr="005B1E0F">
              <w:rPr>
                <w:rFonts w:ascii="Times New Roman" w:hAnsi="Times New Roman" w:cs="Times New Roman"/>
                <w:color w:val="000000" w:themeColor="text1"/>
                <w:lang w:eastAsia="en-US"/>
              </w:rPr>
              <w:lastRenderedPageBreak/>
              <w:t>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0C15786F"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EB9E509"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2C945247" w14:textId="77777777" w:rsidR="00F651A7" w:rsidRPr="005B1E0F" w:rsidRDefault="00F651A7" w:rsidP="00AE3113">
            <w:pPr>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rsidR="00F651A7" w:rsidRPr="000961FF" w14:paraId="7436FF31" w14:textId="77777777" w:rsidTr="00AE3113">
        <w:tc>
          <w:tcPr>
            <w:tcW w:w="586" w:type="dxa"/>
            <w:tcBorders>
              <w:top w:val="single" w:sz="4" w:space="0" w:color="000000"/>
              <w:left w:val="single" w:sz="4" w:space="0" w:color="000000"/>
              <w:bottom w:val="single" w:sz="4" w:space="0" w:color="000000"/>
              <w:right w:val="nil"/>
            </w:tcBorders>
            <w:hideMark/>
          </w:tcPr>
          <w:p w14:paraId="1BAD60E2" w14:textId="77777777" w:rsidR="00F651A7" w:rsidRPr="005B1E0F" w:rsidRDefault="00F651A7" w:rsidP="00AE3113">
            <w:pPr>
              <w:snapToGrid w:val="0"/>
              <w:spacing w:line="276" w:lineRule="auto"/>
              <w:jc w:val="center"/>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31</w:t>
            </w:r>
          </w:p>
        </w:tc>
        <w:tc>
          <w:tcPr>
            <w:tcW w:w="2764" w:type="dxa"/>
            <w:tcBorders>
              <w:top w:val="single" w:sz="4" w:space="0" w:color="000000"/>
              <w:left w:val="single" w:sz="4" w:space="0" w:color="000000"/>
              <w:bottom w:val="single" w:sz="4" w:space="0" w:color="000000"/>
              <w:right w:val="nil"/>
            </w:tcBorders>
            <w:hideMark/>
          </w:tcPr>
          <w:p w14:paraId="656A7FE3" w14:textId="77777777" w:rsidR="00F651A7" w:rsidRPr="005B1E0F" w:rsidRDefault="00F651A7" w:rsidP="00AE3113">
            <w:pPr>
              <w:snapToGrid w:val="0"/>
              <w:spacing w:line="276" w:lineRule="auto"/>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Проект договора управления многоквартирным домом</w:t>
            </w:r>
          </w:p>
        </w:tc>
        <w:tc>
          <w:tcPr>
            <w:tcW w:w="7035" w:type="dxa"/>
            <w:tcBorders>
              <w:top w:val="single" w:sz="4" w:space="0" w:color="000000"/>
              <w:left w:val="single" w:sz="4" w:space="0" w:color="000000"/>
              <w:bottom w:val="single" w:sz="4" w:space="0" w:color="000000"/>
              <w:right w:val="single" w:sz="4" w:space="0" w:color="000000"/>
            </w:tcBorders>
            <w:hideMark/>
          </w:tcPr>
          <w:p w14:paraId="41B913BD" w14:textId="77777777" w:rsidR="00F651A7" w:rsidRPr="005B1E0F" w:rsidRDefault="00F651A7" w:rsidP="00AE3113">
            <w:pPr>
              <w:snapToGrid w:val="0"/>
              <w:spacing w:line="276" w:lineRule="auto"/>
              <w:jc w:val="both"/>
              <w:rPr>
                <w:rFonts w:ascii="Times New Roman" w:hAnsi="Times New Roman" w:cs="Times New Roman"/>
                <w:color w:val="000000" w:themeColor="text1"/>
                <w:lang w:eastAsia="en-US"/>
              </w:rPr>
            </w:pPr>
            <w:r w:rsidRPr="005B1E0F">
              <w:rPr>
                <w:rFonts w:ascii="Times New Roman" w:hAnsi="Times New Roman" w:cs="Times New Roman"/>
                <w:color w:val="000000" w:themeColor="text1"/>
                <w:lang w:eastAsia="en-US"/>
              </w:rPr>
              <w:t>Приложение №</w:t>
            </w:r>
            <w:r w:rsidRPr="005B1E0F">
              <w:rPr>
                <w:rFonts w:ascii="Times New Roman" w:hAnsi="Times New Roman" w:cs="Times New Roman"/>
                <w:color w:val="000000" w:themeColor="text1"/>
                <w:lang w:val="en-US" w:eastAsia="en-US"/>
              </w:rPr>
              <w:t>5</w:t>
            </w:r>
          </w:p>
        </w:tc>
      </w:tr>
    </w:tbl>
    <w:p w14:paraId="7CE8EA37" w14:textId="77777777" w:rsidR="00F651A7" w:rsidRPr="000961FF" w:rsidRDefault="00F651A7" w:rsidP="00F651A7">
      <w:pPr>
        <w:rPr>
          <w:rFonts w:ascii="Times New Roman" w:hAnsi="Times New Roman" w:cs="Times New Roman"/>
          <w:color w:val="FF0000"/>
        </w:rPr>
      </w:pPr>
    </w:p>
    <w:p w14:paraId="0E6E4415" w14:textId="77777777" w:rsidR="00F651A7" w:rsidRPr="000961FF" w:rsidRDefault="00F651A7" w:rsidP="00F651A7">
      <w:pPr>
        <w:pStyle w:val="ConsPlusNormal"/>
        <w:widowControl/>
        <w:jc w:val="right"/>
        <w:rPr>
          <w:rFonts w:ascii="Times New Roman" w:hAnsi="Times New Roman" w:cs="Times New Roman"/>
          <w:color w:val="FF0000"/>
          <w:sz w:val="24"/>
          <w:szCs w:val="24"/>
        </w:rPr>
      </w:pPr>
    </w:p>
    <w:p w14:paraId="37369619" w14:textId="77777777" w:rsidR="00F651A7" w:rsidRPr="00810D08" w:rsidRDefault="00F651A7" w:rsidP="00F651A7">
      <w:pPr>
        <w:pStyle w:val="ConsPlusNormal"/>
        <w:pageBreakBefore/>
        <w:widowContro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1</w:t>
      </w:r>
    </w:p>
    <w:p w14:paraId="442906F6" w14:textId="48C1F4B7" w:rsidR="00F651A7" w:rsidRPr="00810D08" w:rsidRDefault="005B1E0F" w:rsidP="005B1E0F">
      <w:pPr>
        <w:pStyle w:val="ConsPlusNormal"/>
        <w:ind w:left="6096"/>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w:t>
      </w:r>
      <w:r w:rsidR="00F651A7" w:rsidRPr="00810D08">
        <w:rPr>
          <w:rFonts w:ascii="Times New Roman" w:hAnsi="Times New Roman" w:cs="Times New Roman"/>
          <w:color w:val="000000" w:themeColor="text1"/>
          <w:sz w:val="24"/>
          <w:szCs w:val="24"/>
        </w:rPr>
        <w:t xml:space="preserve">КОНКУРСНОЙ ДОКУМЕНТАЦИИ </w:t>
      </w:r>
    </w:p>
    <w:p w14:paraId="2581AD76" w14:textId="35742891" w:rsidR="00F651A7" w:rsidRPr="00810D08" w:rsidRDefault="00F651A7" w:rsidP="005B1E0F">
      <w:pPr>
        <w:pStyle w:val="ConsPlusNormal"/>
        <w:ind w:left="6096"/>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w:t>
      </w:r>
      <w:r w:rsidR="005B1E0F" w:rsidRPr="00810D08">
        <w:rPr>
          <w:rFonts w:ascii="Times New Roman" w:hAnsi="Times New Roman" w:cs="Times New Roman"/>
          <w:color w:val="000000" w:themeColor="text1"/>
          <w:sz w:val="24"/>
          <w:szCs w:val="24"/>
        </w:rPr>
        <w:t xml:space="preserve">й конкурс по отбору управляющей </w:t>
      </w:r>
      <w:r w:rsidRPr="00810D08">
        <w:rPr>
          <w:rFonts w:ascii="Times New Roman" w:hAnsi="Times New Roman" w:cs="Times New Roman"/>
          <w:color w:val="000000" w:themeColor="text1"/>
          <w:sz w:val="24"/>
          <w:szCs w:val="24"/>
        </w:rPr>
        <w:t>организации для управления многоквартирным домом</w:t>
      </w:r>
    </w:p>
    <w:p w14:paraId="7AE8530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ЗАЯВКА</w:t>
      </w:r>
    </w:p>
    <w:p w14:paraId="3DC5C7C6"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участие в конкурсе по отбору управляющей организации</w:t>
      </w:r>
    </w:p>
    <w:p w14:paraId="678DD29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для управления многоквартирным домом</w:t>
      </w:r>
    </w:p>
    <w:p w14:paraId="46D3E422"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Заявление об участии в конкурсе</w:t>
      </w:r>
    </w:p>
    <w:p w14:paraId="49E3D5E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w:t>
      </w:r>
      <w:r w:rsidR="000A153F" w:rsidRPr="00810D08">
        <w:rPr>
          <w:rFonts w:ascii="Times New Roman" w:hAnsi="Times New Roman" w:cs="Times New Roman"/>
          <w:color w:val="000000" w:themeColor="text1"/>
          <w:sz w:val="24"/>
          <w:szCs w:val="24"/>
        </w:rPr>
        <w:t>__________________________</w:t>
      </w:r>
      <w:r w:rsidRPr="00810D08">
        <w:rPr>
          <w:rFonts w:ascii="Times New Roman" w:hAnsi="Times New Roman" w:cs="Times New Roman"/>
          <w:color w:val="000000" w:themeColor="text1"/>
          <w:sz w:val="24"/>
          <w:szCs w:val="24"/>
        </w:rPr>
        <w:t>,</w:t>
      </w:r>
    </w:p>
    <w:p w14:paraId="4492BC50"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(организационно-правовая форма, наименование/фирменное наименование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физического лица, данные документа, удостоверяющего личность)</w:t>
      </w:r>
    </w:p>
    <w:p w14:paraId="4C4F336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w:t>
      </w:r>
      <w:r w:rsidR="000A153F" w:rsidRPr="00810D08">
        <w:rPr>
          <w:rFonts w:ascii="Times New Roman" w:hAnsi="Times New Roman" w:cs="Times New Roman"/>
          <w:color w:val="000000" w:themeColor="text1"/>
          <w:sz w:val="24"/>
          <w:szCs w:val="24"/>
        </w:rPr>
        <w:t>________________________</w:t>
      </w:r>
      <w:r w:rsidRPr="00810D08">
        <w:rPr>
          <w:rFonts w:ascii="Times New Roman" w:hAnsi="Times New Roman" w:cs="Times New Roman"/>
          <w:color w:val="000000" w:themeColor="text1"/>
          <w:sz w:val="24"/>
          <w:szCs w:val="24"/>
        </w:rPr>
        <w:t>,</w:t>
      </w:r>
    </w:p>
    <w:p w14:paraId="15732D2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(место нахождения, почтовый адрес организации или место жительства индивидуального предпринимателя, номер телефона)</w:t>
      </w:r>
    </w:p>
    <w:p w14:paraId="7E977F30"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4F74EB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r w:rsidR="000A153F" w:rsidRPr="00810D08">
        <w:rPr>
          <w:rFonts w:ascii="Times New Roman" w:hAnsi="Times New Roman" w:cs="Times New Roman"/>
          <w:color w:val="000000" w:themeColor="text1"/>
          <w:sz w:val="24"/>
          <w:szCs w:val="24"/>
        </w:rPr>
        <w:t>м(и) по адресу: _____</w:t>
      </w:r>
    </w:p>
    <w:p w14:paraId="6E93D3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____________________________________________________________________________________________________</w:t>
      </w:r>
      <w:r w:rsidR="000A153F" w:rsidRPr="00810D08">
        <w:rPr>
          <w:rFonts w:ascii="Times New Roman" w:hAnsi="Times New Roman" w:cs="Times New Roman"/>
          <w:color w:val="000000" w:themeColor="text1"/>
          <w:sz w:val="24"/>
          <w:szCs w:val="24"/>
        </w:rPr>
        <w:t>____________________________________________________________</w:t>
      </w:r>
    </w:p>
    <w:p w14:paraId="38246847"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(адрес многоквартирного дома)</w:t>
      </w:r>
    </w:p>
    <w:p w14:paraId="67C142E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Средства, внесенные в качестве обеспечения заявки на участие в конкурсе, просим возвратить на счет:</w:t>
      </w:r>
    </w:p>
    <w:p w14:paraId="7C31AE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8F3EF02"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w:t>
      </w:r>
    </w:p>
    <w:p w14:paraId="6124E0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2. Предложения претендента по условиям договора управления многоквартирным домом</w:t>
      </w:r>
    </w:p>
    <w:p w14:paraId="5EC6EC8A"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106D65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(описание предлагаемого претендентом в качестве условия </w:t>
      </w:r>
      <w:proofErr w:type="gramStart"/>
      <w:r w:rsidRPr="00810D08">
        <w:rPr>
          <w:rFonts w:ascii="Times New Roman" w:hAnsi="Times New Roman" w:cs="Times New Roman"/>
          <w:color w:val="000000" w:themeColor="text1"/>
          <w:sz w:val="24"/>
          <w:szCs w:val="24"/>
        </w:rPr>
        <w:t>договора  управления</w:t>
      </w:r>
      <w:proofErr w:type="gramEnd"/>
      <w:r w:rsidRPr="00810D08">
        <w:rPr>
          <w:rFonts w:ascii="Times New Roman" w:hAnsi="Times New Roman" w:cs="Times New Roman"/>
          <w:color w:val="000000" w:themeColor="text1"/>
          <w:sz w:val="24"/>
          <w:szCs w:val="24"/>
        </w:rPr>
        <w:t xml:space="preserve"> многоквартирным домом способа внесения</w:t>
      </w:r>
    </w:p>
    <w:p w14:paraId="4FD1BFB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0A153F" w:rsidRPr="00810D08">
        <w:rPr>
          <w:rFonts w:ascii="Times New Roman" w:hAnsi="Times New Roman" w:cs="Times New Roman"/>
          <w:color w:val="000000" w:themeColor="text1"/>
          <w:sz w:val="24"/>
          <w:szCs w:val="24"/>
        </w:rPr>
        <w:t>____________</w:t>
      </w:r>
    </w:p>
    <w:p w14:paraId="3CB467D5"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собственниками помещений в многоквартирном доме и нанимателями жилых помещений в многоквартирном доме нанимателями</w:t>
      </w:r>
    </w:p>
    <w:p w14:paraId="700031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27783D1"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14:paraId="4E08C90F"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w:t>
      </w:r>
      <w:r w:rsidR="00E5638B" w:rsidRPr="00810D08">
        <w:rPr>
          <w:rFonts w:ascii="Times New Roman" w:hAnsi="Times New Roman" w:cs="Times New Roman"/>
          <w:color w:val="000000" w:themeColor="text1"/>
          <w:sz w:val="24"/>
          <w:szCs w:val="24"/>
        </w:rPr>
        <w:t>_________________</w:t>
      </w:r>
    </w:p>
    <w:p w14:paraId="42162003"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65D6EB9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(реквизиты банковского счета претендента)</w:t>
      </w:r>
    </w:p>
    <w:p w14:paraId="01187A77"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заявке прилагаются следующие документы:</w:t>
      </w:r>
    </w:p>
    <w:p w14:paraId="231ED7B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146289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2B9065D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DA09D49"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_____________</w:t>
      </w:r>
    </w:p>
    <w:p w14:paraId="75BED6BA" w14:textId="77777777" w:rsidR="00F651A7" w:rsidRPr="00810D08" w:rsidRDefault="00F651A7" w:rsidP="00F651A7">
      <w:pPr>
        <w:pStyle w:val="ConsPlusNonformat"/>
        <w:ind w:firstLine="28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2) документ, подтверждающий полномочия лица на осуществление действий от имени </w:t>
      </w:r>
      <w:r w:rsidRPr="00810D08">
        <w:rPr>
          <w:rFonts w:ascii="Times New Roman" w:hAnsi="Times New Roman" w:cs="Times New Roman"/>
          <w:color w:val="000000" w:themeColor="text1"/>
          <w:sz w:val="24"/>
          <w:szCs w:val="24"/>
        </w:rPr>
        <w:lastRenderedPageBreak/>
        <w:t>юридического лица или индивидуального предпринимателя, подавших заявку на участие в конкурсе:</w:t>
      </w:r>
    </w:p>
    <w:p w14:paraId="35409C4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w:t>
      </w:r>
      <w:r w:rsidR="00E5638B" w:rsidRPr="00810D08">
        <w:rPr>
          <w:rFonts w:ascii="Times New Roman" w:hAnsi="Times New Roman" w:cs="Times New Roman"/>
          <w:color w:val="000000" w:themeColor="text1"/>
          <w:sz w:val="24"/>
          <w:szCs w:val="24"/>
        </w:rPr>
        <w:t>____________</w:t>
      </w:r>
      <w:r w:rsidRPr="00810D08">
        <w:rPr>
          <w:rFonts w:ascii="Times New Roman" w:hAnsi="Times New Roman" w:cs="Times New Roman"/>
          <w:color w:val="000000" w:themeColor="text1"/>
          <w:sz w:val="24"/>
          <w:szCs w:val="24"/>
        </w:rPr>
        <w:t>;</w:t>
      </w:r>
    </w:p>
    <w:p w14:paraId="0AB80944"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51483564"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w:t>
      </w:r>
      <w:r w:rsidR="00E5638B" w:rsidRPr="00810D08">
        <w:rPr>
          <w:rFonts w:ascii="Times New Roman" w:hAnsi="Times New Roman" w:cs="Times New Roman"/>
          <w:color w:val="000000" w:themeColor="text1"/>
          <w:sz w:val="24"/>
          <w:szCs w:val="24"/>
        </w:rPr>
        <w:t>_____________________</w:t>
      </w:r>
    </w:p>
    <w:p w14:paraId="5A35264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440B442B"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________________________________________________________________________</w:t>
      </w:r>
      <w:r w:rsidR="00E5638B" w:rsidRPr="00810D08">
        <w:rPr>
          <w:rFonts w:ascii="Times New Roman" w:hAnsi="Times New Roman" w:cs="Times New Roman"/>
          <w:color w:val="000000" w:themeColor="text1"/>
          <w:sz w:val="24"/>
          <w:szCs w:val="24"/>
        </w:rPr>
        <w:t>_______</w:t>
      </w:r>
      <w:r w:rsidRPr="00810D08">
        <w:rPr>
          <w:rFonts w:ascii="Times New Roman" w:hAnsi="Times New Roman" w:cs="Times New Roman"/>
          <w:color w:val="000000" w:themeColor="text1"/>
          <w:sz w:val="24"/>
          <w:szCs w:val="24"/>
        </w:rPr>
        <w:t>;</w:t>
      </w:r>
    </w:p>
    <w:p w14:paraId="7F430A8C" w14:textId="77777777" w:rsidR="00F651A7" w:rsidRPr="00810D08" w:rsidRDefault="00F651A7" w:rsidP="00F651A7">
      <w:pPr>
        <w:pStyle w:val="ConsPlusNonformat"/>
        <w:ind w:firstLine="25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4) копии документов, подтверждающих соответствие претендента требованию, установленному подпунктом 1 </w:t>
      </w:r>
      <w:r w:rsidRPr="00810D08">
        <w:rPr>
          <w:rStyle w:val="af6"/>
          <w:rFonts w:ascii="Times New Roman" w:hAnsi="Times New Roman" w:cs="Times New Roman"/>
          <w:color w:val="000000" w:themeColor="text1"/>
          <w:sz w:val="24"/>
          <w:szCs w:val="24"/>
        </w:rPr>
        <w:t>пункта 15</w:t>
      </w:r>
      <w:r w:rsidRPr="00810D08">
        <w:rPr>
          <w:rFonts w:ascii="Times New Roman" w:hAnsi="Times New Roman" w:cs="Times New Roman"/>
          <w:color w:val="000000" w:themeColor="text1"/>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49F89066"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5FC8767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287686A8"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w:t>
      </w:r>
      <w:r w:rsidR="00E5638B" w:rsidRPr="00810D08">
        <w:rPr>
          <w:rFonts w:ascii="Times New Roman" w:hAnsi="Times New Roman" w:cs="Times New Roman"/>
          <w:color w:val="000000" w:themeColor="text1"/>
          <w:sz w:val="24"/>
          <w:szCs w:val="24"/>
        </w:rPr>
        <w:t>_____________</w:t>
      </w:r>
      <w:r w:rsidRPr="00810D08">
        <w:rPr>
          <w:rFonts w:ascii="Times New Roman" w:hAnsi="Times New Roman" w:cs="Times New Roman"/>
          <w:color w:val="000000" w:themeColor="text1"/>
          <w:sz w:val="24"/>
          <w:szCs w:val="24"/>
        </w:rPr>
        <w:t>;</w:t>
      </w:r>
    </w:p>
    <w:p w14:paraId="6618AE6D" w14:textId="77777777" w:rsidR="00F651A7" w:rsidRPr="00810D08" w:rsidRDefault="00F651A7" w:rsidP="00F651A7">
      <w:pPr>
        <w:pStyle w:val="ConsPlusNonformat"/>
        <w:ind w:firstLine="233"/>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5) утвержденный бухгалтерский баланс за последний год:</w:t>
      </w:r>
    </w:p>
    <w:p w14:paraId="5BE86BCE"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7E7CA05D"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(наименование и реквизиты документов, количество листов)</w:t>
      </w:r>
    </w:p>
    <w:p w14:paraId="0E210A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w:t>
      </w:r>
      <w:r w:rsidR="00E5638B" w:rsidRPr="00810D08">
        <w:rPr>
          <w:rFonts w:ascii="Times New Roman" w:hAnsi="Times New Roman" w:cs="Times New Roman"/>
          <w:color w:val="000000" w:themeColor="text1"/>
          <w:sz w:val="24"/>
          <w:szCs w:val="24"/>
        </w:rPr>
        <w:t>_______________</w:t>
      </w:r>
    </w:p>
    <w:p w14:paraId="249D582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____________________________________________________________________</w:t>
      </w:r>
      <w:r w:rsidR="00E5638B" w:rsidRPr="00810D08">
        <w:rPr>
          <w:rFonts w:ascii="Times New Roman" w:hAnsi="Times New Roman" w:cs="Times New Roman"/>
          <w:color w:val="000000" w:themeColor="text1"/>
          <w:sz w:val="24"/>
          <w:szCs w:val="24"/>
        </w:rPr>
        <w:t>____________</w:t>
      </w:r>
    </w:p>
    <w:p w14:paraId="434C713E" w14:textId="77777777" w:rsidR="00F651A7"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(должность,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руководителя организации или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 xml:space="preserve"> индивидуального предпринимателя)</w:t>
      </w:r>
    </w:p>
    <w:p w14:paraId="66A12885"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_________________      ____________________________________</w:t>
      </w:r>
    </w:p>
    <w:p w14:paraId="4F9C5DB8"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         (</w:t>
      </w:r>
      <w:proofErr w:type="gramStart"/>
      <w:r w:rsidRPr="00810D08">
        <w:rPr>
          <w:rFonts w:ascii="Times New Roman" w:hAnsi="Times New Roman" w:cs="Times New Roman"/>
          <w:color w:val="000000" w:themeColor="text1"/>
          <w:sz w:val="24"/>
          <w:szCs w:val="24"/>
        </w:rPr>
        <w:t xml:space="preserve">подпись)   </w:t>
      </w:r>
      <w:proofErr w:type="gramEnd"/>
      <w:r w:rsidRPr="00810D08">
        <w:rPr>
          <w:rFonts w:ascii="Times New Roman" w:hAnsi="Times New Roman" w:cs="Times New Roman"/>
          <w:color w:val="000000" w:themeColor="text1"/>
          <w:sz w:val="24"/>
          <w:szCs w:val="24"/>
        </w:rPr>
        <w:t xml:space="preserve">                                                       (</w:t>
      </w:r>
      <w:proofErr w:type="spellStart"/>
      <w:r w:rsidRPr="00810D08">
        <w:rPr>
          <w:rFonts w:ascii="Times New Roman" w:hAnsi="Times New Roman" w:cs="Times New Roman"/>
          <w:color w:val="000000" w:themeColor="text1"/>
          <w:sz w:val="24"/>
          <w:szCs w:val="24"/>
        </w:rPr>
        <w:t>ф.и.о.</w:t>
      </w:r>
      <w:proofErr w:type="spellEnd"/>
      <w:r w:rsidRPr="00810D08">
        <w:rPr>
          <w:rFonts w:ascii="Times New Roman" w:hAnsi="Times New Roman" w:cs="Times New Roman"/>
          <w:color w:val="000000" w:themeColor="text1"/>
          <w:sz w:val="24"/>
          <w:szCs w:val="24"/>
        </w:rPr>
        <w:t>)</w:t>
      </w:r>
    </w:p>
    <w:p w14:paraId="3CC428CC"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p>
    <w:p w14:paraId="4C5DE27D"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"__" _____________ 20___ г.</w:t>
      </w:r>
    </w:p>
    <w:p w14:paraId="48C6C115" w14:textId="77777777" w:rsidR="00F651A7" w:rsidRPr="00810D08" w:rsidRDefault="00F651A7" w:rsidP="00F651A7">
      <w:pPr>
        <w:pStyle w:val="ConsPlusNonformat"/>
        <w:widowControl/>
        <w:ind w:firstLine="720"/>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М.П.</w:t>
      </w:r>
    </w:p>
    <w:p w14:paraId="0BEA1D25" w14:textId="77777777" w:rsidR="00F651A7" w:rsidRPr="00810D08" w:rsidRDefault="00F651A7" w:rsidP="00F651A7">
      <w:pPr>
        <w:pageBreakBefore/>
        <w:jc w:val="right"/>
        <w:rPr>
          <w:rFonts w:ascii="Times New Roman" w:hAnsi="Times New Roman" w:cs="Times New Roman"/>
          <w:color w:val="000000" w:themeColor="text1"/>
        </w:rPr>
      </w:pPr>
      <w:r w:rsidRPr="00810D08">
        <w:rPr>
          <w:rFonts w:ascii="Times New Roman" w:hAnsi="Times New Roman" w:cs="Times New Roman"/>
          <w:color w:val="000000" w:themeColor="text1"/>
        </w:rPr>
        <w:lastRenderedPageBreak/>
        <w:t>Приложение № 2</w:t>
      </w:r>
    </w:p>
    <w:p w14:paraId="2F6CD81A"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к КОНКУРСНОЙ ДОКУМЕНТАЦИИ </w:t>
      </w:r>
    </w:p>
    <w:p w14:paraId="7DAB381B"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w:t>
      </w:r>
    </w:p>
    <w:p w14:paraId="2C945BC5" w14:textId="77777777" w:rsidR="00F651A7" w:rsidRPr="00810D08" w:rsidRDefault="00F651A7" w:rsidP="00F651A7">
      <w:pPr>
        <w:pStyle w:val="ConsPlusNormal"/>
        <w:jc w:val="right"/>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управляющей организации для управления</w:t>
      </w:r>
    </w:p>
    <w:p w14:paraId="52916710" w14:textId="77777777" w:rsidR="00F651A7" w:rsidRPr="00810D08" w:rsidRDefault="00F651A7" w:rsidP="00F651A7">
      <w:pPr>
        <w:jc w:val="right"/>
        <w:rPr>
          <w:rFonts w:ascii="Times New Roman" w:hAnsi="Times New Roman" w:cs="Times New Roman"/>
          <w:color w:val="000000" w:themeColor="text1"/>
        </w:rPr>
      </w:pPr>
      <w:r w:rsidRPr="00810D08">
        <w:rPr>
          <w:rFonts w:ascii="Times New Roman" w:hAnsi="Times New Roman" w:cs="Times New Roman"/>
          <w:color w:val="000000" w:themeColor="text1"/>
        </w:rPr>
        <w:t>многоквартирным домом</w:t>
      </w:r>
    </w:p>
    <w:p w14:paraId="2F2BAA21"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ИНСТРУКЦИЯ</w:t>
      </w:r>
    </w:p>
    <w:p w14:paraId="392A7B3F" w14:textId="77777777" w:rsidR="00F651A7" w:rsidRPr="00810D08" w:rsidRDefault="00F651A7" w:rsidP="00F651A7">
      <w:pPr>
        <w:jc w:val="center"/>
        <w:rPr>
          <w:rFonts w:ascii="Times New Roman" w:hAnsi="Times New Roman" w:cs="Times New Roman"/>
          <w:color w:val="000000" w:themeColor="text1"/>
        </w:rPr>
      </w:pPr>
      <w:r w:rsidRPr="00810D08">
        <w:rPr>
          <w:rFonts w:ascii="Times New Roman" w:hAnsi="Times New Roman" w:cs="Times New Roman"/>
          <w:color w:val="000000" w:themeColor="text1"/>
        </w:rPr>
        <w:t>по заполнению заявки на участие в конкурсе</w:t>
      </w:r>
    </w:p>
    <w:p w14:paraId="2DC6EFC3" w14:textId="77777777" w:rsidR="00F651A7" w:rsidRPr="00810D08" w:rsidRDefault="00F651A7" w:rsidP="00F651A7">
      <w:pPr>
        <w:rPr>
          <w:rFonts w:ascii="Times New Roman" w:hAnsi="Times New Roman" w:cs="Times New Roman"/>
          <w:color w:val="000000" w:themeColor="text1"/>
        </w:rPr>
      </w:pPr>
    </w:p>
    <w:p w14:paraId="43E8D771"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Заявка на участие в конкурсе включает в себя:</w:t>
      </w:r>
    </w:p>
    <w:p w14:paraId="569DEE74"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1. сведения и документы о Претенденте:</w:t>
      </w:r>
    </w:p>
    <w:p w14:paraId="03D1C14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наименование, организационно-правовую форму, место нахождения, почтовый адрес - для юридического лица;</w:t>
      </w:r>
    </w:p>
    <w:p w14:paraId="20F0217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фамилию, имя, отчество, данные документа, удостоверяющего личность, место жительства - для индивидуального предпринимателя;</w:t>
      </w:r>
    </w:p>
    <w:p w14:paraId="3740FBA5"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номер телефона;</w:t>
      </w:r>
    </w:p>
    <w:p w14:paraId="5302B6DE"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юридических лиц - для юридического лица;</w:t>
      </w:r>
    </w:p>
    <w:p w14:paraId="2A2E38E4"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выписку из Единого государственного реестра индивидуальных предпринимателей - для индивидуального предпринимателя;</w:t>
      </w:r>
    </w:p>
    <w:p w14:paraId="4A495F4A"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BD97943" w14:textId="77777777" w:rsidR="00F651A7" w:rsidRPr="00810D08" w:rsidRDefault="00F651A7" w:rsidP="00F651A7">
      <w:pPr>
        <w:widowControl/>
        <w:numPr>
          <w:ilvl w:val="0"/>
          <w:numId w:val="31"/>
        </w:numPr>
        <w:tabs>
          <w:tab w:val="clear" w:pos="643"/>
          <w:tab w:val="num" w:pos="720"/>
        </w:tabs>
        <w:suppressAutoHyphens/>
        <w:autoSpaceDN w:val="0"/>
        <w:ind w:left="720"/>
        <w:jc w:val="both"/>
        <w:rPr>
          <w:rFonts w:ascii="Times New Roman" w:hAnsi="Times New Roman" w:cs="Times New Roman"/>
          <w:color w:val="000000" w:themeColor="text1"/>
        </w:rPr>
      </w:pPr>
      <w:r w:rsidRPr="00810D08">
        <w:rPr>
          <w:rFonts w:ascii="Times New Roman" w:hAnsi="Times New Roman" w:cs="Times New Roman"/>
          <w:color w:val="000000" w:themeColor="text1"/>
        </w:rPr>
        <w:t>реквизиты банковского счета для возврата средств, внесенных в качестве обеспечения заявки на участие в конкурсе;</w:t>
      </w:r>
    </w:p>
    <w:p w14:paraId="610E084F"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72619A09"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документы, подтверждающие внесение средств в качестве обеспечения заявки на участие в конкурсе;</w:t>
      </w:r>
    </w:p>
    <w:p w14:paraId="255F3538"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50897930" w14:textId="77777777" w:rsidR="00F651A7" w:rsidRPr="00810D08" w:rsidRDefault="00F651A7" w:rsidP="00701AEB">
      <w:pPr>
        <w:widowControl/>
        <w:numPr>
          <w:ilvl w:val="0"/>
          <w:numId w:val="32"/>
        </w:numPr>
        <w:suppressAutoHyphens/>
        <w:autoSpaceDN w:val="0"/>
        <w:jc w:val="both"/>
        <w:rPr>
          <w:rFonts w:ascii="Times New Roman" w:hAnsi="Times New Roman" w:cs="Times New Roman"/>
          <w:color w:val="000000" w:themeColor="text1"/>
        </w:rPr>
      </w:pPr>
      <w:r w:rsidRPr="00810D08">
        <w:rPr>
          <w:rFonts w:ascii="Times New Roman" w:hAnsi="Times New Roman" w:cs="Times New Roman"/>
          <w:color w:val="000000" w:themeColor="text1"/>
        </w:rPr>
        <w:t>копии утвержденного бухгалтерского баланса за последний отчетный период;</w:t>
      </w:r>
    </w:p>
    <w:p w14:paraId="44FB0A18"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6DBF0485" w14:textId="77777777" w:rsidR="00F651A7" w:rsidRPr="00810D08" w:rsidRDefault="00F651A7" w:rsidP="00F651A7">
      <w:pPr>
        <w:jc w:val="both"/>
        <w:rPr>
          <w:rFonts w:ascii="Times New Roman" w:hAnsi="Times New Roman" w:cs="Times New Roman"/>
          <w:color w:val="000000" w:themeColor="text1"/>
        </w:rPr>
      </w:pPr>
      <w:r w:rsidRPr="00810D08">
        <w:rPr>
          <w:rFonts w:ascii="Times New Roman" w:hAnsi="Times New Roman" w:cs="Times New Roman"/>
          <w:color w:val="000000" w:themeColor="text1"/>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14:paraId="541D5F4C"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color w:val="000000" w:themeColor="text1"/>
        </w:rPr>
        <w:t>Сведения, которые содержатся в заявке на участие в конкурсе не должны допускать двусмысленных толкований.</w:t>
      </w:r>
    </w:p>
    <w:p w14:paraId="05DDBF8E" w14:textId="77777777" w:rsidR="00F651A7" w:rsidRPr="00810D08" w:rsidRDefault="00F651A7" w:rsidP="00F651A7">
      <w:pPr>
        <w:ind w:firstLine="708"/>
        <w:jc w:val="both"/>
        <w:rPr>
          <w:rFonts w:ascii="Times New Roman" w:hAnsi="Times New Roman" w:cs="Times New Roman"/>
          <w:bCs/>
          <w:iCs/>
          <w:color w:val="000000" w:themeColor="text1"/>
        </w:rPr>
      </w:pPr>
      <w:r w:rsidRPr="00810D08">
        <w:rPr>
          <w:rFonts w:ascii="Times New Roman" w:hAnsi="Times New Roman" w:cs="Times New Roman"/>
          <w:color w:val="000000" w:themeColor="text1"/>
        </w:rPr>
        <w:t xml:space="preserve">Все документы, прилагаемые к заявке, предоставляемые </w:t>
      </w:r>
      <w:r w:rsidRPr="00810D08">
        <w:rPr>
          <w:rFonts w:ascii="Times New Roman" w:hAnsi="Times New Roman" w:cs="Times New Roman"/>
          <w:bCs/>
          <w:color w:val="000000" w:themeColor="text1"/>
        </w:rPr>
        <w:t>Претендентом</w:t>
      </w:r>
      <w:r w:rsidRPr="00810D08">
        <w:rPr>
          <w:rFonts w:ascii="Times New Roman" w:hAnsi="Times New Roman" w:cs="Times New Roman"/>
          <w:color w:val="000000" w:themeColor="text1"/>
        </w:rPr>
        <w:t>, должны быть подписаны  руководителем</w:t>
      </w:r>
      <w:r w:rsidRPr="00810D08">
        <w:rPr>
          <w:rFonts w:ascii="Times New Roman" w:hAnsi="Times New Roman" w:cs="Times New Roman"/>
          <w:bCs/>
          <w:color w:val="000000" w:themeColor="text1"/>
        </w:rPr>
        <w:t xml:space="preserve">, прошиты </w:t>
      </w:r>
      <w:r w:rsidRPr="00810D08">
        <w:rPr>
          <w:rFonts w:ascii="Times New Roman" w:hAnsi="Times New Roman" w:cs="Times New Roman"/>
          <w:color w:val="000000" w:themeColor="text1"/>
        </w:rPr>
        <w:t>и скреплены печатью организации.</w:t>
      </w:r>
    </w:p>
    <w:p w14:paraId="270A4F01"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iCs/>
          <w:color w:val="000000" w:themeColor="text1"/>
        </w:rPr>
        <w:t xml:space="preserve">Заявку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w:t>
      </w:r>
      <w:r w:rsidRPr="00810D08">
        <w:rPr>
          <w:rFonts w:ascii="Times New Roman" w:hAnsi="Times New Roman" w:cs="Times New Roman"/>
          <w:bCs/>
          <w:iCs/>
          <w:color w:val="000000" w:themeColor="text1"/>
        </w:rPr>
        <w:t>и документы сопровождает подписанная руководителем опись документов</w:t>
      </w:r>
      <w:r w:rsidRPr="00810D08">
        <w:rPr>
          <w:rFonts w:ascii="Times New Roman" w:hAnsi="Times New Roman" w:cs="Times New Roman"/>
          <w:iCs/>
          <w:color w:val="000000" w:themeColor="text1"/>
        </w:rPr>
        <w:t>.</w:t>
      </w:r>
    </w:p>
    <w:p w14:paraId="5185977A" w14:textId="77777777" w:rsidR="00F651A7" w:rsidRPr="00810D08" w:rsidRDefault="00F651A7" w:rsidP="00F651A7">
      <w:pPr>
        <w:ind w:firstLine="708"/>
        <w:jc w:val="both"/>
        <w:rPr>
          <w:rFonts w:ascii="Times New Roman" w:hAnsi="Times New Roman" w:cs="Times New Roman"/>
          <w:bCs/>
          <w:color w:val="000000" w:themeColor="text1"/>
        </w:rPr>
      </w:pPr>
      <w:r w:rsidRPr="00810D08">
        <w:rPr>
          <w:rFonts w:ascii="Times New Roman" w:hAnsi="Times New Roman" w:cs="Times New Roman"/>
          <w:color w:val="000000" w:themeColor="text1"/>
        </w:rPr>
        <w:t xml:space="preserve">Заявка </w:t>
      </w:r>
      <w:r w:rsidRPr="00810D08">
        <w:rPr>
          <w:rFonts w:ascii="Times New Roman" w:hAnsi="Times New Roman" w:cs="Times New Roman"/>
          <w:bCs/>
          <w:color w:val="000000" w:themeColor="text1"/>
        </w:rPr>
        <w:t>на участие в конкурсе</w:t>
      </w:r>
      <w:r w:rsidRPr="00810D08">
        <w:rPr>
          <w:rFonts w:ascii="Times New Roman" w:hAnsi="Times New Roman" w:cs="Times New Roman"/>
          <w:color w:val="000000" w:themeColor="text1"/>
        </w:rPr>
        <w:t xml:space="preserve"> и прилагаемые документы запечатываются в конверт. </w:t>
      </w:r>
      <w:r w:rsidRPr="00810D08">
        <w:rPr>
          <w:rFonts w:ascii="Times New Roman" w:hAnsi="Times New Roman" w:cs="Times New Roman"/>
          <w:bCs/>
          <w:color w:val="000000" w:themeColor="text1"/>
        </w:rPr>
        <w:t xml:space="preserve">На конверте </w:t>
      </w:r>
      <w:r w:rsidRPr="00810D08">
        <w:rPr>
          <w:rFonts w:ascii="Times New Roman" w:hAnsi="Times New Roman" w:cs="Times New Roman"/>
          <w:color w:val="000000" w:themeColor="text1"/>
        </w:rPr>
        <w:t xml:space="preserve">указывается </w:t>
      </w:r>
      <w:r w:rsidRPr="00810D08">
        <w:rPr>
          <w:rFonts w:ascii="Times New Roman" w:hAnsi="Times New Roman" w:cs="Times New Roman"/>
          <w:bCs/>
          <w:color w:val="000000" w:themeColor="text1"/>
        </w:rPr>
        <w:t>п</w:t>
      </w:r>
      <w:r w:rsidRPr="00810D08">
        <w:rPr>
          <w:rFonts w:ascii="Times New Roman" w:hAnsi="Times New Roman" w:cs="Times New Roman"/>
          <w:color w:val="000000" w:themeColor="text1"/>
        </w:rPr>
        <w:t>редмет и объект конкурса.</w:t>
      </w:r>
    </w:p>
    <w:p w14:paraId="0D11136B" w14:textId="77777777" w:rsidR="00F651A7" w:rsidRPr="00810D08" w:rsidRDefault="00F651A7" w:rsidP="00F651A7">
      <w:pPr>
        <w:ind w:firstLine="708"/>
        <w:jc w:val="both"/>
        <w:rPr>
          <w:rFonts w:ascii="Times New Roman" w:hAnsi="Times New Roman" w:cs="Times New Roman"/>
          <w:color w:val="000000" w:themeColor="text1"/>
        </w:rPr>
      </w:pPr>
      <w:r w:rsidRPr="00810D08">
        <w:rPr>
          <w:rFonts w:ascii="Times New Roman" w:hAnsi="Times New Roman" w:cs="Times New Roman"/>
          <w:bCs/>
          <w:color w:val="000000" w:themeColor="text1"/>
        </w:rPr>
        <w:t xml:space="preserve">Конверт предоставляется Организатору конкурса </w:t>
      </w:r>
      <w:r w:rsidRPr="00810D08">
        <w:rPr>
          <w:rFonts w:ascii="Times New Roman" w:hAnsi="Times New Roman" w:cs="Times New Roman"/>
          <w:color w:val="000000" w:themeColor="text1"/>
        </w:rPr>
        <w:t>до срока и времени, указанного в извещении о проведении конкурса.</w:t>
      </w:r>
    </w:p>
    <w:p w14:paraId="63229928" w14:textId="77777777" w:rsidR="00F651A7" w:rsidRPr="00810D08" w:rsidRDefault="00F651A7" w:rsidP="005B1E0F">
      <w:pPr>
        <w:pStyle w:val="ConsPlusNonformat"/>
        <w:pageBreakBefore/>
        <w:widowControl/>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lastRenderedPageBreak/>
        <w:t>Приложение № 3</w:t>
      </w:r>
    </w:p>
    <w:p w14:paraId="415A7098"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к КОНКУРСНОЙ ДОКУМЕНТАЦИИ</w:t>
      </w:r>
    </w:p>
    <w:p w14:paraId="459E419F" w14:textId="77777777" w:rsidR="00F651A7" w:rsidRPr="00810D08" w:rsidRDefault="00F651A7" w:rsidP="005B1E0F">
      <w:pPr>
        <w:pStyle w:val="ConsPlusNonformat"/>
        <w:widowControl/>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на открытый конкурс по отбору управляющей организации для управления многоквартирным домом</w:t>
      </w:r>
    </w:p>
    <w:p w14:paraId="634858C3" w14:textId="77777777" w:rsidR="00F651A7" w:rsidRPr="00810D08" w:rsidRDefault="00F651A7" w:rsidP="00F651A7">
      <w:pPr>
        <w:pStyle w:val="ConsPlusNonformat"/>
        <w:widowControl/>
        <w:rPr>
          <w:rFonts w:ascii="Times New Roman" w:hAnsi="Times New Roman" w:cs="Times New Roman"/>
          <w:color w:val="000000" w:themeColor="text1"/>
          <w:sz w:val="24"/>
          <w:szCs w:val="24"/>
        </w:rPr>
      </w:pPr>
    </w:p>
    <w:p w14:paraId="69820F2C" w14:textId="75BD1089" w:rsidR="00F651A7" w:rsidRPr="00810D08" w:rsidRDefault="00810D08" w:rsidP="00810D08">
      <w:pPr>
        <w:pStyle w:val="ConsPlusNonformat"/>
        <w:ind w:left="5812" w:firstLine="709"/>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УТВЕРЖДАЮ</w:t>
      </w:r>
      <w:r w:rsidRPr="00810D08">
        <w:rPr>
          <w:rFonts w:ascii="Times New Roman" w:hAnsi="Times New Roman" w:cs="Times New Roman"/>
          <w:color w:val="000000" w:themeColor="text1"/>
          <w:sz w:val="24"/>
          <w:szCs w:val="24"/>
        </w:rPr>
        <w:t>»</w:t>
      </w:r>
      <w:r w:rsidR="00F651A7" w:rsidRPr="00810D08">
        <w:rPr>
          <w:rFonts w:ascii="Times New Roman" w:hAnsi="Times New Roman" w:cs="Times New Roman"/>
          <w:color w:val="000000" w:themeColor="text1"/>
          <w:sz w:val="24"/>
          <w:szCs w:val="24"/>
        </w:rPr>
        <w:t xml:space="preserve">              </w:t>
      </w:r>
    </w:p>
    <w:p w14:paraId="3D8CFF20" w14:textId="77E8F957" w:rsidR="00F651A7" w:rsidRPr="00810D08" w:rsidRDefault="00F651A7" w:rsidP="005B1E0F">
      <w:pPr>
        <w:pStyle w:val="ConsPlusNonformat"/>
        <w:ind w:left="6521"/>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Председатель </w:t>
      </w:r>
      <w:r w:rsidR="005B1E0F" w:rsidRPr="00810D08">
        <w:rPr>
          <w:rFonts w:ascii="Times New Roman" w:hAnsi="Times New Roman" w:cs="Times New Roman"/>
          <w:color w:val="000000" w:themeColor="text1"/>
          <w:sz w:val="24"/>
          <w:szCs w:val="24"/>
        </w:rPr>
        <w:t xml:space="preserve">                                                – </w:t>
      </w:r>
      <w:proofErr w:type="spellStart"/>
      <w:r w:rsidR="007C2F67">
        <w:rPr>
          <w:rFonts w:ascii="Times New Roman" w:hAnsi="Times New Roman" w:cs="Times New Roman"/>
          <w:color w:val="000000" w:themeColor="text1"/>
          <w:sz w:val="24"/>
          <w:szCs w:val="24"/>
        </w:rPr>
        <w:t>и.</w:t>
      </w:r>
      <w:proofErr w:type="gramStart"/>
      <w:r w:rsidR="007C2F67">
        <w:rPr>
          <w:rFonts w:ascii="Times New Roman" w:hAnsi="Times New Roman" w:cs="Times New Roman"/>
          <w:color w:val="000000" w:themeColor="text1"/>
          <w:sz w:val="24"/>
          <w:szCs w:val="24"/>
        </w:rPr>
        <w:t>о.главы</w:t>
      </w:r>
      <w:proofErr w:type="spellEnd"/>
      <w:proofErr w:type="gramEnd"/>
      <w:r w:rsidRPr="00810D08">
        <w:rPr>
          <w:rFonts w:ascii="Times New Roman" w:hAnsi="Times New Roman" w:cs="Times New Roman"/>
          <w:color w:val="000000" w:themeColor="text1"/>
          <w:sz w:val="24"/>
          <w:szCs w:val="24"/>
        </w:rPr>
        <w:t xml:space="preserve"> администрации сельского поселения</w:t>
      </w:r>
      <w:r w:rsidR="00043E36" w:rsidRPr="00810D08">
        <w:rPr>
          <w:rFonts w:ascii="Times New Roman" w:hAnsi="Times New Roman" w:cs="Times New Roman"/>
          <w:color w:val="000000" w:themeColor="text1"/>
          <w:sz w:val="24"/>
          <w:szCs w:val="24"/>
        </w:rPr>
        <w:t xml:space="preserve"> </w:t>
      </w:r>
      <w:r w:rsidR="005B1E0F" w:rsidRPr="00810D08">
        <w:rPr>
          <w:rFonts w:ascii="Times New Roman" w:hAnsi="Times New Roman" w:cs="Times New Roman"/>
          <w:color w:val="000000" w:themeColor="text1"/>
          <w:sz w:val="24"/>
          <w:szCs w:val="24"/>
        </w:rPr>
        <w:t>Приморский</w:t>
      </w:r>
    </w:p>
    <w:p w14:paraId="652436EE" w14:textId="77777777" w:rsidR="00F651A7" w:rsidRPr="00810D08" w:rsidRDefault="00F651A7" w:rsidP="00F651A7">
      <w:pPr>
        <w:jc w:val="both"/>
        <w:rPr>
          <w:rFonts w:ascii="Times New Roman" w:hAnsi="Times New Roman" w:cs="Times New Roman"/>
          <w:color w:val="000000" w:themeColor="text1"/>
        </w:rPr>
      </w:pPr>
    </w:p>
    <w:p w14:paraId="395C2D2A" w14:textId="5DEA835D" w:rsidR="00F651A7" w:rsidRPr="00810D08" w:rsidRDefault="00F651A7" w:rsidP="00F651A7">
      <w:pPr>
        <w:ind w:left="6521"/>
        <w:rPr>
          <w:rFonts w:ascii="Times New Roman" w:hAnsi="Times New Roman" w:cs="Times New Roman"/>
          <w:color w:val="000000" w:themeColor="text1"/>
        </w:rPr>
      </w:pPr>
      <w:r w:rsidRPr="00810D08">
        <w:rPr>
          <w:rFonts w:ascii="Times New Roman" w:hAnsi="Times New Roman" w:cs="Times New Roman"/>
          <w:color w:val="000000" w:themeColor="text1"/>
        </w:rPr>
        <w:t xml:space="preserve">____________ </w:t>
      </w:r>
      <w:r w:rsidR="007C2F67">
        <w:rPr>
          <w:rFonts w:ascii="Times New Roman" w:hAnsi="Times New Roman" w:cs="Times New Roman"/>
          <w:color w:val="000000" w:themeColor="text1"/>
        </w:rPr>
        <w:t>Г.С. Казанцева</w:t>
      </w:r>
    </w:p>
    <w:p w14:paraId="203D82E5" w14:textId="0C2B0E3C"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b/>
          <w:color w:val="000000" w:themeColor="text1"/>
          <w:lang w:eastAsia="en-US"/>
        </w:rPr>
        <w:t xml:space="preserve">                                                                                                            </w:t>
      </w:r>
      <w:proofErr w:type="gramStart"/>
      <w:r w:rsidR="005B1E0F" w:rsidRPr="00810D08">
        <w:rPr>
          <w:rFonts w:ascii="Times New Roman" w:hAnsi="Times New Roman" w:cs="Times New Roman"/>
          <w:b/>
          <w:color w:val="000000" w:themeColor="text1"/>
          <w:lang w:eastAsia="en-US"/>
        </w:rPr>
        <w:t>445142,</w:t>
      </w:r>
      <w:r w:rsidRPr="00810D08">
        <w:rPr>
          <w:rFonts w:ascii="Times New Roman" w:hAnsi="Times New Roman" w:cs="Times New Roman"/>
          <w:b/>
          <w:color w:val="000000" w:themeColor="text1"/>
          <w:lang w:eastAsia="en-US"/>
        </w:rPr>
        <w:t xml:space="preserve"> </w:t>
      </w:r>
      <w:r w:rsidRPr="00810D08">
        <w:rPr>
          <w:rFonts w:ascii="Times New Roman" w:hAnsi="Times New Roman" w:cs="Times New Roman"/>
          <w:color w:val="000000" w:themeColor="text1"/>
          <w:kern w:val="2"/>
        </w:rPr>
        <w:t xml:space="preserve"> Самарская</w:t>
      </w:r>
      <w:proofErr w:type="gramEnd"/>
      <w:r w:rsidRPr="00810D08">
        <w:rPr>
          <w:rFonts w:ascii="Times New Roman" w:hAnsi="Times New Roman" w:cs="Times New Roman"/>
          <w:color w:val="000000" w:themeColor="text1"/>
          <w:kern w:val="2"/>
        </w:rPr>
        <w:t xml:space="preserve"> область, </w:t>
      </w:r>
    </w:p>
    <w:p w14:paraId="72D34E79" w14:textId="77777777"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Ставропольский район,  </w:t>
      </w:r>
    </w:p>
    <w:p w14:paraId="6F934723" w14:textId="43B0ED4A" w:rsidR="006C6280" w:rsidRPr="00810D08" w:rsidRDefault="006C6280" w:rsidP="006C6280">
      <w:pPr>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kern w:val="2"/>
        </w:rPr>
        <w:t xml:space="preserve">                                                                                                            </w:t>
      </w:r>
      <w:r w:rsidR="005B1E0F" w:rsidRPr="00810D08">
        <w:rPr>
          <w:rFonts w:ascii="Times New Roman" w:hAnsi="Times New Roman" w:cs="Times New Roman"/>
          <w:color w:val="000000" w:themeColor="text1"/>
          <w:kern w:val="2"/>
        </w:rPr>
        <w:t xml:space="preserve">п.Приморский, </w:t>
      </w:r>
      <w:proofErr w:type="spellStart"/>
      <w:r w:rsidR="005B1E0F" w:rsidRPr="00810D08">
        <w:rPr>
          <w:rFonts w:ascii="Times New Roman" w:hAnsi="Times New Roman" w:cs="Times New Roman"/>
          <w:color w:val="000000" w:themeColor="text1"/>
          <w:kern w:val="2"/>
        </w:rPr>
        <w:t>ул.Советская</w:t>
      </w:r>
      <w:proofErr w:type="spellEnd"/>
      <w:r w:rsidR="005B1E0F" w:rsidRPr="00810D08">
        <w:rPr>
          <w:rFonts w:ascii="Times New Roman" w:hAnsi="Times New Roman" w:cs="Times New Roman"/>
          <w:color w:val="000000" w:themeColor="text1"/>
          <w:kern w:val="2"/>
        </w:rPr>
        <w:t>, 4</w:t>
      </w:r>
    </w:p>
    <w:p w14:paraId="001D0799" w14:textId="74CAD27C" w:rsidR="00F651A7" w:rsidRPr="00810D08" w:rsidRDefault="00043E36" w:rsidP="00F651A7">
      <w:pPr>
        <w:ind w:left="6521"/>
        <w:jc w:val="both"/>
        <w:rPr>
          <w:rFonts w:ascii="Times New Roman" w:hAnsi="Times New Roman" w:cs="Times New Roman"/>
          <w:color w:val="000000" w:themeColor="text1"/>
        </w:rPr>
      </w:pPr>
      <w:r w:rsidRPr="00810D08">
        <w:rPr>
          <w:rFonts w:ascii="Times New Roman" w:hAnsi="Times New Roman" w:cs="Times New Roman"/>
          <w:color w:val="000000" w:themeColor="text1"/>
        </w:rPr>
        <w:t xml:space="preserve"> </w:t>
      </w:r>
      <w:proofErr w:type="gramStart"/>
      <w:r w:rsidR="00F651A7"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rPr>
        <w:t xml:space="preserve"> </w:t>
      </w:r>
      <w:r w:rsidR="006C6280" w:rsidRPr="00810D08">
        <w:rPr>
          <w:rFonts w:ascii="Times New Roman" w:hAnsi="Times New Roman" w:cs="Times New Roman"/>
          <w:color w:val="000000" w:themeColor="text1"/>
        </w:rPr>
        <w:t xml:space="preserve"> </w:t>
      </w:r>
      <w:r w:rsidR="007C2F67">
        <w:rPr>
          <w:rFonts w:ascii="Times New Roman" w:hAnsi="Times New Roman" w:cs="Times New Roman"/>
          <w:color w:val="000000" w:themeColor="text1"/>
        </w:rPr>
        <w:t>29</w:t>
      </w:r>
      <w:proofErr w:type="gramEnd"/>
      <w:r w:rsidR="005B1E0F" w:rsidRPr="00810D08">
        <w:rPr>
          <w:rFonts w:ascii="Times New Roman" w:hAnsi="Times New Roman" w:cs="Times New Roman"/>
          <w:color w:val="000000" w:themeColor="text1"/>
        </w:rPr>
        <w:t xml:space="preserve"> </w:t>
      </w:r>
      <w:r w:rsidR="00F651A7" w:rsidRPr="00810D08">
        <w:rPr>
          <w:rFonts w:ascii="Times New Roman" w:hAnsi="Times New Roman" w:cs="Times New Roman"/>
          <w:color w:val="000000" w:themeColor="text1"/>
        </w:rPr>
        <w:t xml:space="preserve">» </w:t>
      </w:r>
      <w:r w:rsidR="007C2F67">
        <w:rPr>
          <w:rFonts w:ascii="Times New Roman" w:hAnsi="Times New Roman" w:cs="Times New Roman"/>
          <w:color w:val="000000" w:themeColor="text1"/>
        </w:rPr>
        <w:t>сентября</w:t>
      </w:r>
      <w:r w:rsidR="00F651A7" w:rsidRPr="00810D08">
        <w:rPr>
          <w:rFonts w:ascii="Times New Roman" w:hAnsi="Times New Roman" w:cs="Times New Roman"/>
          <w:color w:val="000000" w:themeColor="text1"/>
        </w:rPr>
        <w:t xml:space="preserve"> 202</w:t>
      </w:r>
      <w:r w:rsidR="005B1E0F" w:rsidRPr="00810D08">
        <w:rPr>
          <w:rFonts w:ascii="Times New Roman" w:hAnsi="Times New Roman" w:cs="Times New Roman"/>
          <w:color w:val="000000" w:themeColor="text1"/>
        </w:rPr>
        <w:t>3</w:t>
      </w:r>
      <w:r w:rsidR="00810D08" w:rsidRPr="00810D08">
        <w:rPr>
          <w:rFonts w:ascii="Times New Roman" w:hAnsi="Times New Roman" w:cs="Times New Roman"/>
          <w:color w:val="000000" w:themeColor="text1"/>
        </w:rPr>
        <w:t xml:space="preserve"> года</w:t>
      </w:r>
    </w:p>
    <w:p w14:paraId="74B9320D" w14:textId="77777777" w:rsidR="00F651A7" w:rsidRPr="00810D08" w:rsidRDefault="00F651A7" w:rsidP="00F651A7">
      <w:pPr>
        <w:pStyle w:val="ConsPlusNonformat"/>
        <w:ind w:left="6521"/>
        <w:jc w:val="both"/>
        <w:rPr>
          <w:rFonts w:ascii="Times New Roman" w:hAnsi="Times New Roman" w:cs="Times New Roman"/>
          <w:color w:val="000000" w:themeColor="text1"/>
          <w:sz w:val="24"/>
          <w:szCs w:val="24"/>
        </w:rPr>
      </w:pPr>
    </w:p>
    <w:p w14:paraId="7FC202C6" w14:textId="77777777" w:rsidR="00F651A7" w:rsidRPr="00810D08" w:rsidRDefault="00F651A7" w:rsidP="00F651A7">
      <w:pPr>
        <w:pStyle w:val="ConsPlusNonformat"/>
        <w:tabs>
          <w:tab w:val="left" w:pos="705"/>
          <w:tab w:val="left" w:pos="855"/>
          <w:tab w:val="center" w:pos="4677"/>
          <w:tab w:val="right" w:pos="10205"/>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r>
      <w:r w:rsidRPr="00810D08">
        <w:rPr>
          <w:rFonts w:ascii="Times New Roman" w:hAnsi="Times New Roman" w:cs="Times New Roman"/>
          <w:color w:val="000000" w:themeColor="text1"/>
          <w:sz w:val="24"/>
          <w:szCs w:val="24"/>
        </w:rPr>
        <w:tab/>
        <w:t>АКТ</w:t>
      </w:r>
    </w:p>
    <w:p w14:paraId="636462F7" w14:textId="77777777" w:rsidR="00810D08" w:rsidRPr="00810D08" w:rsidRDefault="00F651A7" w:rsidP="00F651A7">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о состоянии общего имущества собственников помещений в </w:t>
      </w:r>
    </w:p>
    <w:p w14:paraId="5694C75C" w14:textId="31EE6255" w:rsidR="00F651A7" w:rsidRPr="00810D08" w:rsidRDefault="00810D08" w:rsidP="00810D08">
      <w:pPr>
        <w:pStyle w:val="ConsPlusNonformat"/>
        <w:jc w:val="center"/>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многоквартирном доме, </w:t>
      </w:r>
      <w:r w:rsidR="00F651A7" w:rsidRPr="00810D08">
        <w:rPr>
          <w:rFonts w:ascii="Times New Roman" w:hAnsi="Times New Roman" w:cs="Times New Roman"/>
          <w:color w:val="000000" w:themeColor="text1"/>
          <w:sz w:val="24"/>
          <w:szCs w:val="24"/>
        </w:rPr>
        <w:t>являющегося объектом конкурса</w:t>
      </w:r>
    </w:p>
    <w:p w14:paraId="213F196B" w14:textId="77777777" w:rsidR="00810D08" w:rsidRPr="00810D08" w:rsidRDefault="00810D08" w:rsidP="00810D08">
      <w:pPr>
        <w:pStyle w:val="ConsPlusNonformat"/>
        <w:jc w:val="center"/>
        <w:rPr>
          <w:rFonts w:ascii="Times New Roman" w:hAnsi="Times New Roman" w:cs="Times New Roman"/>
          <w:color w:val="000000" w:themeColor="text1"/>
          <w:sz w:val="24"/>
          <w:szCs w:val="24"/>
        </w:rPr>
      </w:pPr>
    </w:p>
    <w:p w14:paraId="24B0E858" w14:textId="77777777" w:rsidR="00F651A7" w:rsidRPr="00810D08" w:rsidRDefault="00F651A7" w:rsidP="00F651A7">
      <w:pPr>
        <w:pStyle w:val="ConsPlusNonformat"/>
        <w:tabs>
          <w:tab w:val="center" w:pos="4677"/>
        </w:tabs>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ab/>
        <w:t>I. Общие сведения о многоквартирном доме</w:t>
      </w:r>
    </w:p>
    <w:p w14:paraId="31CE3C3B" w14:textId="74C40CE3"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1. </w:t>
      </w:r>
      <w:r w:rsidR="00810D08" w:rsidRPr="00810D08">
        <w:rPr>
          <w:rFonts w:ascii="Times New Roman" w:hAnsi="Times New Roman" w:cs="Times New Roman"/>
          <w:color w:val="000000" w:themeColor="text1"/>
          <w:sz w:val="24"/>
          <w:szCs w:val="24"/>
        </w:rPr>
        <w:t xml:space="preserve">Адрес многоквартирного дома: п. </w:t>
      </w:r>
      <w:proofErr w:type="gramStart"/>
      <w:r w:rsidR="00810D08" w:rsidRPr="00810D08">
        <w:rPr>
          <w:rFonts w:ascii="Times New Roman" w:hAnsi="Times New Roman" w:cs="Times New Roman"/>
          <w:color w:val="000000" w:themeColor="text1"/>
          <w:sz w:val="24"/>
          <w:szCs w:val="24"/>
        </w:rPr>
        <w:t>Приморский</w:t>
      </w:r>
      <w:r w:rsidRPr="00810D08">
        <w:rPr>
          <w:rFonts w:ascii="Times New Roman" w:hAnsi="Times New Roman" w:cs="Times New Roman"/>
          <w:color w:val="000000" w:themeColor="text1"/>
          <w:sz w:val="24"/>
          <w:szCs w:val="24"/>
        </w:rPr>
        <w:t xml:space="preserve">  ул.</w:t>
      </w:r>
      <w:proofErr w:type="gramEnd"/>
      <w:r w:rsidRPr="00810D08">
        <w:rPr>
          <w:rFonts w:ascii="Times New Roman" w:hAnsi="Times New Roman" w:cs="Times New Roman"/>
          <w:color w:val="000000" w:themeColor="text1"/>
          <w:sz w:val="24"/>
          <w:szCs w:val="24"/>
        </w:rPr>
        <w:t xml:space="preserve"> </w:t>
      </w:r>
      <w:r w:rsidR="00810D08" w:rsidRPr="00810D08">
        <w:rPr>
          <w:rFonts w:ascii="Times New Roman" w:hAnsi="Times New Roman" w:cs="Times New Roman"/>
          <w:color w:val="000000" w:themeColor="text1"/>
          <w:sz w:val="24"/>
          <w:szCs w:val="24"/>
        </w:rPr>
        <w:t>Школьная</w:t>
      </w:r>
      <w:r w:rsidRPr="00810D08">
        <w:rPr>
          <w:rFonts w:ascii="Times New Roman" w:hAnsi="Times New Roman" w:cs="Times New Roman"/>
          <w:color w:val="000000" w:themeColor="text1"/>
          <w:sz w:val="24"/>
          <w:szCs w:val="24"/>
        </w:rPr>
        <w:t>,</w:t>
      </w:r>
      <w:r w:rsidR="00810D08" w:rsidRPr="00810D08">
        <w:rPr>
          <w:rFonts w:ascii="Times New Roman" w:hAnsi="Times New Roman" w:cs="Times New Roman"/>
          <w:color w:val="000000" w:themeColor="text1"/>
          <w:sz w:val="24"/>
          <w:szCs w:val="24"/>
        </w:rPr>
        <w:t xml:space="preserve"> 10</w:t>
      </w:r>
    </w:p>
    <w:p w14:paraId="4FE9691E" w14:textId="221A7D48" w:rsidR="006C6280" w:rsidRPr="00810D08" w:rsidRDefault="00F651A7" w:rsidP="006C6280">
      <w:pPr>
        <w:tabs>
          <w:tab w:val="left" w:pos="993"/>
          <w:tab w:val="left" w:pos="1701"/>
        </w:tabs>
        <w:suppressAutoHyphens/>
        <w:jc w:val="both"/>
        <w:rPr>
          <w:rFonts w:ascii="Times New Roman" w:hAnsi="Times New Roman" w:cs="Times New Roman"/>
          <w:color w:val="000000" w:themeColor="text1"/>
          <w:kern w:val="2"/>
        </w:rPr>
      </w:pPr>
      <w:r w:rsidRPr="00810D08">
        <w:rPr>
          <w:rFonts w:ascii="Times New Roman" w:hAnsi="Times New Roman" w:cs="Times New Roman"/>
          <w:color w:val="000000" w:themeColor="text1"/>
        </w:rPr>
        <w:t>2. Кадастровый номер многоква</w:t>
      </w:r>
      <w:r w:rsidR="00810D08" w:rsidRPr="00810D08">
        <w:rPr>
          <w:rFonts w:ascii="Times New Roman" w:hAnsi="Times New Roman" w:cs="Times New Roman"/>
          <w:color w:val="000000" w:themeColor="text1"/>
        </w:rPr>
        <w:t>ртирного дома (при его наличии</w:t>
      </w:r>
      <w:proofErr w:type="gramStart"/>
      <w:r w:rsidR="00810D08" w:rsidRPr="00810D08">
        <w:rPr>
          <w:rFonts w:ascii="Times New Roman" w:hAnsi="Times New Roman" w:cs="Times New Roman"/>
          <w:color w:val="000000" w:themeColor="text1"/>
        </w:rPr>
        <w:t>)</w:t>
      </w:r>
      <w:r w:rsidR="00810D08" w:rsidRPr="00810D08">
        <w:rPr>
          <w:rFonts w:ascii="Times New Roman" w:hAnsi="Times New Roman" w:cs="Times New Roman"/>
          <w:color w:val="000000" w:themeColor="text1"/>
          <w:kern w:val="2"/>
        </w:rPr>
        <w:t>:  63</w:t>
      </w:r>
      <w:proofErr w:type="gramEnd"/>
      <w:r w:rsidR="00810D08" w:rsidRPr="00810D08">
        <w:rPr>
          <w:rFonts w:ascii="Times New Roman" w:hAnsi="Times New Roman" w:cs="Times New Roman"/>
          <w:color w:val="000000" w:themeColor="text1"/>
          <w:kern w:val="2"/>
        </w:rPr>
        <w:t>:32:2501002:246</w:t>
      </w:r>
    </w:p>
    <w:p w14:paraId="48727AE4" w14:textId="77777777" w:rsidR="00F651A7" w:rsidRPr="00810D08" w:rsidRDefault="00F651A7" w:rsidP="00F651A7">
      <w:pPr>
        <w:pStyle w:val="ConsPlusNonformat"/>
        <w:jc w:val="both"/>
        <w:rPr>
          <w:rFonts w:ascii="Times New Roman" w:hAnsi="Times New Roman" w:cs="Times New Roman"/>
          <w:color w:val="000000" w:themeColor="text1"/>
          <w:sz w:val="24"/>
          <w:szCs w:val="24"/>
        </w:rPr>
      </w:pPr>
      <w:r w:rsidRPr="00810D08">
        <w:rPr>
          <w:rFonts w:ascii="Times New Roman" w:hAnsi="Times New Roman" w:cs="Times New Roman"/>
          <w:color w:val="000000" w:themeColor="text1"/>
          <w:sz w:val="24"/>
          <w:szCs w:val="24"/>
        </w:rPr>
        <w:t xml:space="preserve">3. Серия, тип </w:t>
      </w:r>
      <w:proofErr w:type="gramStart"/>
      <w:r w:rsidRPr="00810D08">
        <w:rPr>
          <w:rFonts w:ascii="Times New Roman" w:hAnsi="Times New Roman" w:cs="Times New Roman"/>
          <w:color w:val="000000" w:themeColor="text1"/>
          <w:sz w:val="24"/>
          <w:szCs w:val="24"/>
        </w:rPr>
        <w:t>постройки  смешанный</w:t>
      </w:r>
      <w:proofErr w:type="gramEnd"/>
      <w:r w:rsidRPr="00810D08">
        <w:rPr>
          <w:rFonts w:ascii="Times New Roman" w:hAnsi="Times New Roman" w:cs="Times New Roman"/>
          <w:color w:val="000000" w:themeColor="text1"/>
          <w:sz w:val="24"/>
          <w:szCs w:val="24"/>
          <w:u w:val="single"/>
        </w:rPr>
        <w:t xml:space="preserve"> </w:t>
      </w:r>
    </w:p>
    <w:p w14:paraId="6AE1523E" w14:textId="0380B973"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4. Год </w:t>
      </w:r>
      <w:proofErr w:type="gramStart"/>
      <w:r w:rsidRPr="00FC5C7B">
        <w:rPr>
          <w:rFonts w:ascii="Times New Roman" w:hAnsi="Times New Roman" w:cs="Times New Roman"/>
          <w:color w:val="000000" w:themeColor="text1"/>
          <w:sz w:val="24"/>
          <w:szCs w:val="24"/>
        </w:rPr>
        <w:t xml:space="preserve">постройки  </w:t>
      </w:r>
      <w:r w:rsidR="00810D08" w:rsidRPr="00FC5C7B">
        <w:rPr>
          <w:rFonts w:ascii="Times New Roman" w:hAnsi="Times New Roman" w:cs="Times New Roman"/>
          <w:color w:val="000000" w:themeColor="text1"/>
          <w:sz w:val="24"/>
          <w:szCs w:val="24"/>
          <w:u w:val="single"/>
        </w:rPr>
        <w:t>1964</w:t>
      </w:r>
      <w:proofErr w:type="gramEnd"/>
      <w:r w:rsidRPr="00FC5C7B">
        <w:rPr>
          <w:rFonts w:ascii="Times New Roman" w:hAnsi="Times New Roman" w:cs="Times New Roman"/>
          <w:color w:val="000000" w:themeColor="text1"/>
          <w:sz w:val="24"/>
          <w:szCs w:val="24"/>
          <w:u w:val="single"/>
        </w:rPr>
        <w:t>г</w:t>
      </w:r>
    </w:p>
    <w:p w14:paraId="611D176C"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5. Степень износа по данным государственного технического учета </w:t>
      </w:r>
      <w:r w:rsidRPr="00FC5C7B">
        <w:rPr>
          <w:rFonts w:ascii="Times New Roman" w:hAnsi="Times New Roman" w:cs="Times New Roman"/>
          <w:color w:val="000000" w:themeColor="text1"/>
          <w:sz w:val="24"/>
          <w:szCs w:val="24"/>
          <w:u w:val="single"/>
        </w:rPr>
        <w:t xml:space="preserve">нет данных      </w:t>
      </w:r>
    </w:p>
    <w:p w14:paraId="341870AA"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6. Степень фактического износа  </w:t>
      </w:r>
      <w:r w:rsidRPr="00FC5C7B">
        <w:rPr>
          <w:rFonts w:ascii="Times New Roman" w:hAnsi="Times New Roman" w:cs="Times New Roman"/>
          <w:color w:val="000000" w:themeColor="text1"/>
          <w:sz w:val="24"/>
          <w:szCs w:val="24"/>
          <w:u w:val="single"/>
        </w:rPr>
        <w:t xml:space="preserve">нет данных     </w:t>
      </w:r>
    </w:p>
    <w:p w14:paraId="28A6E8D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7. Год последнего капитального ремонта __________</w:t>
      </w:r>
    </w:p>
    <w:p w14:paraId="263FA46D"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8. Реквизиты правового акта о признании многоквартирного дома аварийным и подлежащим сносу </w:t>
      </w:r>
      <w:r w:rsidRPr="00FC5C7B">
        <w:rPr>
          <w:rFonts w:ascii="Times New Roman" w:hAnsi="Times New Roman" w:cs="Times New Roman"/>
          <w:color w:val="000000" w:themeColor="text1"/>
          <w:sz w:val="24"/>
          <w:szCs w:val="24"/>
          <w:u w:val="single"/>
        </w:rPr>
        <w:t>нет данных</w:t>
      </w:r>
    </w:p>
    <w:p w14:paraId="7293AA09"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9. Количество этажей   </w:t>
      </w:r>
      <w:r w:rsidRPr="00FC5C7B">
        <w:rPr>
          <w:rFonts w:ascii="Times New Roman" w:hAnsi="Times New Roman" w:cs="Times New Roman"/>
          <w:color w:val="000000" w:themeColor="text1"/>
          <w:sz w:val="24"/>
          <w:szCs w:val="24"/>
          <w:u w:val="single"/>
        </w:rPr>
        <w:t>2</w:t>
      </w:r>
    </w:p>
    <w:p w14:paraId="25EEFD34" w14:textId="36753B54"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10. Наличие </w:t>
      </w:r>
      <w:proofErr w:type="gramStart"/>
      <w:r w:rsidRPr="00FC5C7B">
        <w:rPr>
          <w:rFonts w:ascii="Times New Roman" w:hAnsi="Times New Roman" w:cs="Times New Roman"/>
          <w:color w:val="000000" w:themeColor="text1"/>
          <w:sz w:val="24"/>
          <w:szCs w:val="24"/>
        </w:rPr>
        <w:t xml:space="preserve">подвала  </w:t>
      </w:r>
      <w:r w:rsidR="00810D08" w:rsidRPr="00FC5C7B">
        <w:rPr>
          <w:rFonts w:ascii="Times New Roman" w:hAnsi="Times New Roman" w:cs="Times New Roman"/>
          <w:color w:val="000000" w:themeColor="text1"/>
          <w:sz w:val="24"/>
          <w:szCs w:val="24"/>
        </w:rPr>
        <w:t>нет</w:t>
      </w:r>
      <w:proofErr w:type="gramEnd"/>
      <w:r w:rsidR="00810D08" w:rsidRPr="00FC5C7B">
        <w:rPr>
          <w:rFonts w:ascii="Times New Roman" w:hAnsi="Times New Roman" w:cs="Times New Roman"/>
          <w:color w:val="000000" w:themeColor="text1"/>
          <w:sz w:val="24"/>
          <w:szCs w:val="24"/>
        </w:rPr>
        <w:t xml:space="preserve">, </w:t>
      </w:r>
      <w:r w:rsidRPr="00FC5C7B">
        <w:rPr>
          <w:rFonts w:ascii="Times New Roman" w:hAnsi="Times New Roman" w:cs="Times New Roman"/>
          <w:color w:val="000000" w:themeColor="text1"/>
          <w:sz w:val="24"/>
          <w:szCs w:val="24"/>
          <w:u w:val="single"/>
        </w:rPr>
        <w:t>имеется</w:t>
      </w:r>
      <w:r w:rsidR="00810D08" w:rsidRPr="00FC5C7B">
        <w:rPr>
          <w:rFonts w:ascii="Times New Roman" w:hAnsi="Times New Roman" w:cs="Times New Roman"/>
          <w:color w:val="000000" w:themeColor="text1"/>
          <w:sz w:val="24"/>
          <w:szCs w:val="24"/>
          <w:u w:val="single"/>
        </w:rPr>
        <w:t xml:space="preserve"> </w:t>
      </w:r>
      <w:proofErr w:type="spellStart"/>
      <w:r w:rsidR="00810D08" w:rsidRPr="00FC5C7B">
        <w:rPr>
          <w:rFonts w:ascii="Times New Roman" w:hAnsi="Times New Roman" w:cs="Times New Roman"/>
          <w:color w:val="000000" w:themeColor="text1"/>
          <w:sz w:val="24"/>
          <w:szCs w:val="24"/>
          <w:u w:val="single"/>
        </w:rPr>
        <w:t>техподполье</w:t>
      </w:r>
      <w:proofErr w:type="spellEnd"/>
    </w:p>
    <w:p w14:paraId="5C7476F3"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11. Наличие цокольного этажа </w:t>
      </w:r>
      <w:r w:rsidRPr="00FC5C7B">
        <w:rPr>
          <w:rFonts w:ascii="Times New Roman" w:hAnsi="Times New Roman" w:cs="Times New Roman"/>
          <w:color w:val="000000" w:themeColor="text1"/>
          <w:sz w:val="24"/>
          <w:szCs w:val="24"/>
          <w:u w:val="single"/>
        </w:rPr>
        <w:t>нет</w:t>
      </w:r>
    </w:p>
    <w:p w14:paraId="7B0437EB"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12. Наличие мансарды </w:t>
      </w:r>
      <w:r w:rsidRPr="00FC5C7B">
        <w:rPr>
          <w:rFonts w:ascii="Times New Roman" w:hAnsi="Times New Roman" w:cs="Times New Roman"/>
          <w:color w:val="000000" w:themeColor="text1"/>
          <w:sz w:val="24"/>
          <w:szCs w:val="24"/>
          <w:u w:val="single"/>
        </w:rPr>
        <w:t>нет</w:t>
      </w:r>
    </w:p>
    <w:p w14:paraId="6BE224EF" w14:textId="0A2F5474" w:rsidR="00F651A7" w:rsidRPr="00FC5C7B" w:rsidRDefault="00810D08"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13. Наличие </w:t>
      </w:r>
      <w:proofErr w:type="spellStart"/>
      <w:r w:rsidRPr="00FC5C7B">
        <w:rPr>
          <w:rFonts w:ascii="Times New Roman" w:hAnsi="Times New Roman" w:cs="Times New Roman"/>
          <w:color w:val="000000" w:themeColor="text1"/>
          <w:sz w:val="24"/>
          <w:szCs w:val="24"/>
        </w:rPr>
        <w:t>мезонина_</w:t>
      </w:r>
      <w:r w:rsidR="00F651A7" w:rsidRPr="00FC5C7B">
        <w:rPr>
          <w:rFonts w:ascii="Times New Roman" w:hAnsi="Times New Roman" w:cs="Times New Roman"/>
          <w:color w:val="000000" w:themeColor="text1"/>
          <w:sz w:val="24"/>
          <w:szCs w:val="24"/>
        </w:rPr>
        <w:t>нет</w:t>
      </w:r>
      <w:proofErr w:type="spellEnd"/>
    </w:p>
    <w:p w14:paraId="5DAFDAAF" w14:textId="798C569D"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14. Количество </w:t>
      </w:r>
      <w:proofErr w:type="gramStart"/>
      <w:r w:rsidRPr="00FC5C7B">
        <w:rPr>
          <w:rFonts w:ascii="Times New Roman" w:hAnsi="Times New Roman" w:cs="Times New Roman"/>
          <w:color w:val="000000" w:themeColor="text1"/>
          <w:sz w:val="24"/>
          <w:szCs w:val="24"/>
        </w:rPr>
        <w:t xml:space="preserve">квартир  </w:t>
      </w:r>
      <w:r w:rsidR="00810D08" w:rsidRPr="00FC5C7B">
        <w:rPr>
          <w:rFonts w:ascii="Times New Roman" w:hAnsi="Times New Roman" w:cs="Times New Roman"/>
          <w:color w:val="000000" w:themeColor="text1"/>
          <w:sz w:val="24"/>
          <w:szCs w:val="24"/>
        </w:rPr>
        <w:t>28</w:t>
      </w:r>
      <w:proofErr w:type="gramEnd"/>
    </w:p>
    <w:p w14:paraId="3E656123" w14:textId="4D508ABC"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15. Количество нежилых помещений, не входящ</w:t>
      </w:r>
      <w:r w:rsidR="00810D08" w:rsidRPr="00FC5C7B">
        <w:rPr>
          <w:rFonts w:ascii="Times New Roman" w:hAnsi="Times New Roman" w:cs="Times New Roman"/>
          <w:color w:val="000000" w:themeColor="text1"/>
          <w:sz w:val="24"/>
          <w:szCs w:val="24"/>
        </w:rPr>
        <w:t xml:space="preserve">их в </w:t>
      </w:r>
      <w:proofErr w:type="gramStart"/>
      <w:r w:rsidR="00810D08" w:rsidRPr="00FC5C7B">
        <w:rPr>
          <w:rFonts w:ascii="Times New Roman" w:hAnsi="Times New Roman" w:cs="Times New Roman"/>
          <w:color w:val="000000" w:themeColor="text1"/>
          <w:sz w:val="24"/>
          <w:szCs w:val="24"/>
        </w:rPr>
        <w:t>состав  общего</w:t>
      </w:r>
      <w:proofErr w:type="gramEnd"/>
      <w:r w:rsidR="00810D08" w:rsidRPr="00FC5C7B">
        <w:rPr>
          <w:rFonts w:ascii="Times New Roman" w:hAnsi="Times New Roman" w:cs="Times New Roman"/>
          <w:color w:val="000000" w:themeColor="text1"/>
          <w:sz w:val="24"/>
          <w:szCs w:val="24"/>
        </w:rPr>
        <w:t xml:space="preserve"> имущества – 3.</w:t>
      </w:r>
    </w:p>
    <w:p w14:paraId="524C5554" w14:textId="77777777"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16. Реквизиты правового акта о признании всех жилых помещений в многоквартирном доме непригодными для проживания </w:t>
      </w:r>
      <w:r w:rsidRPr="00FC5C7B">
        <w:rPr>
          <w:rFonts w:ascii="Times New Roman" w:hAnsi="Times New Roman" w:cs="Times New Roman"/>
          <w:color w:val="000000" w:themeColor="text1"/>
          <w:sz w:val="24"/>
          <w:szCs w:val="24"/>
          <w:u w:val="single"/>
        </w:rPr>
        <w:t>_____нет_____</w:t>
      </w:r>
    </w:p>
    <w:p w14:paraId="55725AA5"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sidRPr="00FC5C7B">
        <w:rPr>
          <w:rFonts w:ascii="Times New Roman" w:hAnsi="Times New Roman" w:cs="Times New Roman"/>
          <w:color w:val="000000" w:themeColor="text1"/>
          <w:sz w:val="24"/>
          <w:szCs w:val="24"/>
          <w:u w:val="single"/>
        </w:rPr>
        <w:t>нет_________</w:t>
      </w:r>
    </w:p>
    <w:p w14:paraId="1F0C51B2" w14:textId="7095F35D" w:rsidR="00F651A7" w:rsidRPr="00FC5C7B" w:rsidRDefault="00F651A7" w:rsidP="00F651A7">
      <w:pPr>
        <w:pStyle w:val="ConsPlusNonformat"/>
        <w:ind w:left="-3"/>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 xml:space="preserve">18. Строительный объем   </w:t>
      </w:r>
      <w:r w:rsidR="00FC5C7B" w:rsidRPr="00FC5C7B">
        <w:rPr>
          <w:rFonts w:ascii="Times New Roman" w:hAnsi="Times New Roman" w:cs="Times New Roman"/>
          <w:color w:val="000000" w:themeColor="text1"/>
          <w:sz w:val="24"/>
          <w:szCs w:val="24"/>
        </w:rPr>
        <w:t>4796</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u w:val="single"/>
        </w:rPr>
        <w:t>куб.м</w:t>
      </w:r>
      <w:proofErr w:type="spellEnd"/>
      <w:proofErr w:type="gramEnd"/>
    </w:p>
    <w:p w14:paraId="36A6E6C4" w14:textId="77777777" w:rsidR="00F651A7" w:rsidRPr="00FC5C7B" w:rsidRDefault="00F651A7" w:rsidP="00F651A7">
      <w:pPr>
        <w:pStyle w:val="ConsPlusNonformat"/>
        <w:ind w:left="-3"/>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u w:val="single"/>
        </w:rPr>
        <w:t>19. Площадь:</w:t>
      </w:r>
    </w:p>
    <w:p w14:paraId="3BEFC385" w14:textId="572F0FAF"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а) многоквартирного дома с лоджиями, балконами, шкафами, коридорами и лестничными клетками </w:t>
      </w:r>
      <w:r w:rsidR="005A2F70" w:rsidRPr="00FC5C7B">
        <w:rPr>
          <w:rFonts w:ascii="Times New Roman" w:hAnsi="Times New Roman" w:cs="Times New Roman"/>
          <w:color w:val="000000" w:themeColor="text1"/>
          <w:sz w:val="24"/>
          <w:szCs w:val="24"/>
        </w:rPr>
        <w:t xml:space="preserve">– </w:t>
      </w:r>
      <w:r w:rsidR="00FC5C7B" w:rsidRPr="00FC5C7B">
        <w:rPr>
          <w:rFonts w:ascii="Times New Roman" w:hAnsi="Times New Roman" w:cs="Times New Roman"/>
          <w:color w:val="000000" w:themeColor="text1"/>
          <w:sz w:val="24"/>
          <w:szCs w:val="24"/>
        </w:rPr>
        <w:t>1 374,3</w:t>
      </w:r>
      <w:r w:rsidR="005A2F70" w:rsidRPr="00FC5C7B">
        <w:rPr>
          <w:rFonts w:ascii="Times New Roman" w:hAnsi="Times New Roman" w:cs="Times New Roman"/>
          <w:color w:val="000000" w:themeColor="text1"/>
          <w:sz w:val="24"/>
          <w:szCs w:val="24"/>
        </w:rPr>
        <w:t xml:space="preserve"> </w:t>
      </w:r>
      <w:proofErr w:type="spellStart"/>
      <w:proofErr w:type="gramStart"/>
      <w:r w:rsidR="005A2F70" w:rsidRPr="00FC5C7B">
        <w:rPr>
          <w:rFonts w:ascii="Times New Roman" w:hAnsi="Times New Roman" w:cs="Times New Roman"/>
          <w:color w:val="000000" w:themeColor="text1"/>
          <w:sz w:val="24"/>
          <w:szCs w:val="24"/>
        </w:rPr>
        <w:t>кв.м</w:t>
      </w:r>
      <w:proofErr w:type="spellEnd"/>
      <w:proofErr w:type="gramEnd"/>
      <w:r w:rsidR="005A2F70" w:rsidRPr="00FC5C7B">
        <w:rPr>
          <w:rFonts w:ascii="Times New Roman" w:hAnsi="Times New Roman" w:cs="Times New Roman"/>
          <w:color w:val="000000" w:themeColor="text1"/>
          <w:sz w:val="24"/>
          <w:szCs w:val="24"/>
        </w:rPr>
        <w:t xml:space="preserve"> </w:t>
      </w:r>
    </w:p>
    <w:p w14:paraId="782CA8BE" w14:textId="07861A6C"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б) жилых помещений (общая площадь </w:t>
      </w:r>
      <w:proofErr w:type="gramStart"/>
      <w:r w:rsidRPr="00FC5C7B">
        <w:rPr>
          <w:rFonts w:ascii="Times New Roman" w:hAnsi="Times New Roman" w:cs="Times New Roman"/>
          <w:color w:val="000000" w:themeColor="text1"/>
          <w:sz w:val="24"/>
          <w:szCs w:val="24"/>
        </w:rPr>
        <w:t xml:space="preserve">квартир)  </w:t>
      </w:r>
      <w:r w:rsidR="00FC5C7B" w:rsidRPr="00FC5C7B">
        <w:rPr>
          <w:rFonts w:ascii="Times New Roman" w:hAnsi="Times New Roman" w:cs="Times New Roman"/>
          <w:color w:val="000000" w:themeColor="text1"/>
          <w:sz w:val="24"/>
          <w:szCs w:val="24"/>
        </w:rPr>
        <w:t>-</w:t>
      </w:r>
      <w:proofErr w:type="gramEnd"/>
      <w:r w:rsidR="00FC5C7B" w:rsidRPr="00FC5C7B">
        <w:rPr>
          <w:rFonts w:ascii="Times New Roman" w:hAnsi="Times New Roman" w:cs="Times New Roman"/>
          <w:color w:val="000000" w:themeColor="text1"/>
          <w:sz w:val="24"/>
          <w:szCs w:val="24"/>
        </w:rPr>
        <w:t xml:space="preserve"> 1 090,4</w:t>
      </w:r>
      <w:r w:rsidR="005A2F70" w:rsidRPr="00FC5C7B">
        <w:rPr>
          <w:rFonts w:ascii="Times New Roman" w:hAnsi="Times New Roman" w:cs="Times New Roman"/>
          <w:color w:val="000000" w:themeColor="text1"/>
          <w:sz w:val="24"/>
          <w:szCs w:val="24"/>
        </w:rPr>
        <w:t>,</w:t>
      </w:r>
      <w:r w:rsidRPr="00FC5C7B">
        <w:rPr>
          <w:rFonts w:ascii="Times New Roman" w:hAnsi="Times New Roman" w:cs="Times New Roman"/>
          <w:color w:val="000000" w:themeColor="text1"/>
          <w:sz w:val="24"/>
          <w:szCs w:val="24"/>
        </w:rPr>
        <w:t>кв.м</w:t>
      </w:r>
    </w:p>
    <w:p w14:paraId="645282A6" w14:textId="05579AB1"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в) нежилых помещений (общая площадь нежилых помещений, не входящих в состав общего имущества в многоквартирном доме) </w:t>
      </w:r>
      <w:r w:rsidRPr="00FC5C7B">
        <w:rPr>
          <w:rFonts w:ascii="Times New Roman" w:hAnsi="Times New Roman" w:cs="Times New Roman"/>
          <w:color w:val="000000" w:themeColor="text1"/>
          <w:sz w:val="24"/>
          <w:szCs w:val="24"/>
        </w:rPr>
        <w:softHyphen/>
      </w:r>
      <w:r w:rsidRPr="00FC5C7B">
        <w:rPr>
          <w:rFonts w:ascii="Times New Roman" w:hAnsi="Times New Roman" w:cs="Times New Roman"/>
          <w:color w:val="000000" w:themeColor="text1"/>
          <w:sz w:val="24"/>
          <w:szCs w:val="24"/>
        </w:rPr>
        <w:softHyphen/>
        <w:t>_</w:t>
      </w:r>
      <w:r w:rsidR="00FC5C7B" w:rsidRPr="00FC5C7B">
        <w:rPr>
          <w:rFonts w:ascii="Times New Roman" w:hAnsi="Times New Roman" w:cs="Times New Roman"/>
          <w:color w:val="000000" w:themeColor="text1"/>
          <w:sz w:val="24"/>
          <w:szCs w:val="24"/>
          <w:u w:val="single"/>
        </w:rPr>
        <w:t>173,4</w:t>
      </w:r>
      <w:r w:rsidRPr="00FC5C7B">
        <w:rPr>
          <w:rFonts w:ascii="Times New Roman" w:hAnsi="Times New Roman" w:cs="Times New Roman"/>
          <w:color w:val="000000" w:themeColor="text1"/>
          <w:sz w:val="24"/>
          <w:szCs w:val="24"/>
          <w:u w:val="single"/>
        </w:rPr>
        <w:t>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4C6AFD6F" w14:textId="7C00C789"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г) помещений общего пользования (общая площадь нежилых помещений, входящих в состав общего имущества в многоквартирном доме) __</w:t>
      </w:r>
      <w:r w:rsidR="00FC5C7B" w:rsidRPr="00FC5C7B">
        <w:rPr>
          <w:rFonts w:ascii="Times New Roman" w:hAnsi="Times New Roman" w:cs="Times New Roman"/>
          <w:color w:val="000000" w:themeColor="text1"/>
          <w:sz w:val="24"/>
          <w:szCs w:val="24"/>
          <w:u w:val="single"/>
        </w:rPr>
        <w:t>_0</w:t>
      </w:r>
      <w:r w:rsidRPr="00FC5C7B">
        <w:rPr>
          <w:rFonts w:ascii="Times New Roman" w:hAnsi="Times New Roman" w:cs="Times New Roman"/>
          <w:color w:val="000000" w:themeColor="text1"/>
          <w:sz w:val="24"/>
          <w:szCs w:val="24"/>
          <w:u w:val="single"/>
        </w:rPr>
        <w:t>___</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3F897114" w14:textId="627B4928" w:rsidR="00F651A7" w:rsidRPr="00FC5C7B" w:rsidRDefault="00F651A7" w:rsidP="00F651A7">
      <w:pPr>
        <w:pStyle w:val="ConsPlusNonformat"/>
        <w:ind w:left="27" w:hanging="14"/>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20. Количество лестниц </w:t>
      </w:r>
      <w:r w:rsidR="00FC5C7B" w:rsidRPr="00FC5C7B">
        <w:rPr>
          <w:rFonts w:ascii="Times New Roman" w:hAnsi="Times New Roman" w:cs="Times New Roman"/>
          <w:color w:val="000000" w:themeColor="text1"/>
          <w:sz w:val="24"/>
          <w:szCs w:val="24"/>
        </w:rPr>
        <w:t>4</w:t>
      </w:r>
      <w:r w:rsidRPr="00FC5C7B">
        <w:rPr>
          <w:rFonts w:ascii="Times New Roman" w:hAnsi="Times New Roman" w:cs="Times New Roman"/>
          <w:color w:val="000000" w:themeColor="text1"/>
          <w:sz w:val="24"/>
          <w:szCs w:val="24"/>
        </w:rPr>
        <w:t xml:space="preserve"> шт.</w:t>
      </w:r>
    </w:p>
    <w:p w14:paraId="16C3D95F" w14:textId="0BFCC224"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21. Уборочная площадь лестниц (включая межквартирные лестничные </w:t>
      </w:r>
      <w:proofErr w:type="gramStart"/>
      <w:r w:rsidRPr="00FC5C7B">
        <w:rPr>
          <w:rFonts w:ascii="Times New Roman" w:hAnsi="Times New Roman" w:cs="Times New Roman"/>
          <w:color w:val="000000" w:themeColor="text1"/>
          <w:sz w:val="24"/>
          <w:szCs w:val="24"/>
        </w:rPr>
        <w:t xml:space="preserve">площадки) </w:t>
      </w:r>
      <w:r w:rsidR="00FC5C7B" w:rsidRPr="00FC5C7B">
        <w:rPr>
          <w:rFonts w:ascii="Times New Roman" w:hAnsi="Times New Roman" w:cs="Times New Roman"/>
          <w:color w:val="000000" w:themeColor="text1"/>
          <w:sz w:val="24"/>
          <w:szCs w:val="24"/>
          <w:u w:val="single"/>
        </w:rPr>
        <w:t xml:space="preserve"> 110</w:t>
      </w:r>
      <w:proofErr w:type="gramEnd"/>
      <w:r w:rsidR="00FC5C7B" w:rsidRPr="00FC5C7B">
        <w:rPr>
          <w:rFonts w:ascii="Times New Roman" w:hAnsi="Times New Roman" w:cs="Times New Roman"/>
          <w:color w:val="000000" w:themeColor="text1"/>
          <w:sz w:val="24"/>
          <w:szCs w:val="24"/>
          <w:u w:val="single"/>
        </w:rPr>
        <w:t>,5</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276C177" w14:textId="70B16C53"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22. Уборочная площадь общих коридоров и мест общего пользования </w:t>
      </w:r>
      <w:r w:rsidR="00FC5C7B" w:rsidRPr="00FC5C7B">
        <w:rPr>
          <w:rFonts w:ascii="Times New Roman" w:hAnsi="Times New Roman" w:cs="Times New Roman"/>
          <w:color w:val="000000" w:themeColor="text1"/>
          <w:sz w:val="24"/>
          <w:szCs w:val="24"/>
          <w:u w:val="single"/>
        </w:rPr>
        <w:t>_4,0</w:t>
      </w:r>
      <w:r w:rsidRPr="00FC5C7B">
        <w:rPr>
          <w:rFonts w:ascii="Times New Roman" w:hAnsi="Times New Roman" w:cs="Times New Roman"/>
          <w:color w:val="000000" w:themeColor="text1"/>
          <w:sz w:val="24"/>
          <w:szCs w:val="24"/>
        </w:rPr>
        <w:t xml:space="preserve"> </w:t>
      </w:r>
      <w:proofErr w:type="spellStart"/>
      <w:proofErr w:type="gramStart"/>
      <w:r w:rsidRPr="00FC5C7B">
        <w:rPr>
          <w:rFonts w:ascii="Times New Roman" w:hAnsi="Times New Roman" w:cs="Times New Roman"/>
          <w:color w:val="000000" w:themeColor="text1"/>
          <w:sz w:val="24"/>
          <w:szCs w:val="24"/>
        </w:rPr>
        <w:t>кв.м</w:t>
      </w:r>
      <w:proofErr w:type="spellEnd"/>
      <w:proofErr w:type="gramEnd"/>
    </w:p>
    <w:p w14:paraId="50E8D5A9" w14:textId="6195A7C8"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23. Уборочная площадь других помещений общего пользования (включая технические этажи, чердаки, технические подвалы) __</w:t>
      </w:r>
      <w:r w:rsidR="00FC5C7B" w:rsidRPr="00FC5C7B">
        <w:rPr>
          <w:rFonts w:ascii="Times New Roman" w:hAnsi="Times New Roman" w:cs="Times New Roman"/>
          <w:color w:val="000000" w:themeColor="text1"/>
          <w:sz w:val="24"/>
          <w:szCs w:val="24"/>
        </w:rPr>
        <w:t>0</w:t>
      </w:r>
      <w:r w:rsidRPr="00FC5C7B">
        <w:rPr>
          <w:rFonts w:ascii="Times New Roman" w:hAnsi="Times New Roman" w:cs="Times New Roman"/>
          <w:color w:val="000000" w:themeColor="text1"/>
          <w:sz w:val="24"/>
          <w:szCs w:val="24"/>
        </w:rPr>
        <w:t>_ кв. м</w:t>
      </w:r>
    </w:p>
    <w:p w14:paraId="0F598FBC" w14:textId="79451CD5" w:rsidR="00F651A7" w:rsidRPr="00FC5C7B" w:rsidRDefault="00F651A7" w:rsidP="00F651A7">
      <w:pPr>
        <w:pStyle w:val="ConsPlusNonformat"/>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t xml:space="preserve">24. Площадь земельного участка, входящего в состав общего имущества многоквартирного дома   </w:t>
      </w:r>
      <w:r w:rsidR="00FC5C7B" w:rsidRPr="00FC5C7B">
        <w:rPr>
          <w:rFonts w:ascii="Times New Roman" w:hAnsi="Times New Roman" w:cs="Times New Roman"/>
          <w:color w:val="000000" w:themeColor="text1"/>
          <w:sz w:val="24"/>
          <w:szCs w:val="24"/>
          <w:u w:val="single"/>
        </w:rPr>
        <w:t>2 111,0</w:t>
      </w:r>
      <w:r w:rsidRPr="00FC5C7B">
        <w:rPr>
          <w:rFonts w:ascii="Times New Roman" w:hAnsi="Times New Roman" w:cs="Times New Roman"/>
          <w:color w:val="000000" w:themeColor="text1"/>
          <w:sz w:val="24"/>
          <w:szCs w:val="24"/>
        </w:rPr>
        <w:t xml:space="preserve">   </w:t>
      </w:r>
      <w:proofErr w:type="spellStart"/>
      <w:r w:rsidRPr="00FC5C7B">
        <w:rPr>
          <w:rFonts w:ascii="Times New Roman" w:hAnsi="Times New Roman" w:cs="Times New Roman"/>
          <w:color w:val="000000" w:themeColor="text1"/>
          <w:sz w:val="24"/>
          <w:szCs w:val="24"/>
        </w:rPr>
        <w:t>кв.м</w:t>
      </w:r>
      <w:proofErr w:type="spellEnd"/>
      <w:r w:rsidRPr="00FC5C7B">
        <w:rPr>
          <w:rFonts w:ascii="Times New Roman" w:hAnsi="Times New Roman" w:cs="Times New Roman"/>
          <w:color w:val="000000" w:themeColor="text1"/>
          <w:sz w:val="24"/>
          <w:szCs w:val="24"/>
        </w:rPr>
        <w:t>.</w:t>
      </w:r>
    </w:p>
    <w:p w14:paraId="79EBE2E1" w14:textId="6361507D" w:rsidR="00F651A7" w:rsidRPr="00FC5C7B" w:rsidRDefault="00F651A7" w:rsidP="00F651A7">
      <w:pPr>
        <w:pStyle w:val="ConsPlusNonformat"/>
        <w:jc w:val="both"/>
        <w:rPr>
          <w:rFonts w:ascii="Times New Roman" w:hAnsi="Times New Roman" w:cs="Times New Roman"/>
          <w:color w:val="000000" w:themeColor="text1"/>
          <w:sz w:val="24"/>
          <w:szCs w:val="24"/>
          <w:u w:val="single"/>
        </w:rPr>
      </w:pPr>
      <w:r w:rsidRPr="00FC5C7B">
        <w:rPr>
          <w:rFonts w:ascii="Times New Roman" w:hAnsi="Times New Roman" w:cs="Times New Roman"/>
          <w:color w:val="000000" w:themeColor="text1"/>
          <w:sz w:val="24"/>
          <w:szCs w:val="24"/>
        </w:rPr>
        <w:t>25. Кадастровый номер земельного участка (при его наличии</w:t>
      </w:r>
      <w:r w:rsidR="00FC5C7B" w:rsidRPr="00FC5C7B">
        <w:rPr>
          <w:rFonts w:ascii="Times New Roman" w:hAnsi="Times New Roman" w:cs="Times New Roman"/>
          <w:color w:val="000000" w:themeColor="text1"/>
          <w:sz w:val="24"/>
          <w:szCs w:val="24"/>
          <w:u w:val="single"/>
        </w:rPr>
        <w:t>) 63:32:2501001:1731.</w:t>
      </w:r>
    </w:p>
    <w:p w14:paraId="696BCBCB" w14:textId="77777777" w:rsidR="00F651A7" w:rsidRPr="00FC5C7B" w:rsidRDefault="00F651A7" w:rsidP="00F651A7">
      <w:pPr>
        <w:pStyle w:val="ConsPlusNonformat"/>
        <w:pageBreakBefore/>
        <w:jc w:val="both"/>
        <w:rPr>
          <w:rFonts w:ascii="Times New Roman" w:hAnsi="Times New Roman" w:cs="Times New Roman"/>
          <w:color w:val="000000" w:themeColor="text1"/>
          <w:sz w:val="24"/>
          <w:szCs w:val="24"/>
        </w:rPr>
      </w:pPr>
      <w:r w:rsidRPr="00FC5C7B">
        <w:rPr>
          <w:rFonts w:ascii="Times New Roman" w:hAnsi="Times New Roman" w:cs="Times New Roman"/>
          <w:color w:val="000000" w:themeColor="text1"/>
          <w:sz w:val="24"/>
          <w:szCs w:val="24"/>
        </w:rPr>
        <w:lastRenderedPageBreak/>
        <w:t>II. Техническое состояние многоквартирного дома, включая пристройки</w:t>
      </w:r>
    </w:p>
    <w:p w14:paraId="677626E6" w14:textId="77777777" w:rsidR="00F651A7" w:rsidRPr="000961FF" w:rsidRDefault="00F651A7" w:rsidP="00F651A7">
      <w:pPr>
        <w:pStyle w:val="Standard"/>
        <w:jc w:val="both"/>
        <w:rPr>
          <w:rFonts w:ascii="Times New Roman" w:hAnsi="Times New Roman" w:cs="Times New Roman"/>
          <w:color w:val="FF0000"/>
          <w:sz w:val="24"/>
        </w:rPr>
      </w:pPr>
    </w:p>
    <w:tbl>
      <w:tblPr>
        <w:tblW w:w="10013" w:type="dxa"/>
        <w:tblInd w:w="-6" w:type="dxa"/>
        <w:tblLayout w:type="fixed"/>
        <w:tblCellMar>
          <w:left w:w="10" w:type="dxa"/>
          <w:right w:w="10" w:type="dxa"/>
        </w:tblCellMar>
        <w:tblLook w:val="04A0" w:firstRow="1" w:lastRow="0" w:firstColumn="1" w:lastColumn="0" w:noHBand="0" w:noVBand="1"/>
      </w:tblPr>
      <w:tblGrid>
        <w:gridCol w:w="4754"/>
        <w:gridCol w:w="2564"/>
        <w:gridCol w:w="2695"/>
      </w:tblGrid>
      <w:tr w:rsidR="00F651A7" w:rsidRPr="005B7D98" w14:paraId="5D07B628" w14:textId="77777777" w:rsidTr="00AE3113">
        <w:tc>
          <w:tcPr>
            <w:tcW w:w="4754" w:type="dxa"/>
            <w:tcBorders>
              <w:top w:val="single" w:sz="2" w:space="0" w:color="000000"/>
              <w:left w:val="single" w:sz="2" w:space="0" w:color="000000"/>
              <w:bottom w:val="single" w:sz="2" w:space="0" w:color="000000"/>
              <w:right w:val="nil"/>
            </w:tcBorders>
            <w:hideMark/>
          </w:tcPr>
          <w:p w14:paraId="3ABF44EF" w14:textId="77777777" w:rsidR="00F651A7" w:rsidRPr="005B7D98" w:rsidRDefault="00F651A7" w:rsidP="00AE3113">
            <w:pPr>
              <w:pStyle w:val="aff7"/>
              <w:spacing w:line="276" w:lineRule="auto"/>
              <w:jc w:val="center"/>
              <w:rPr>
                <w:sz w:val="24"/>
                <w:lang w:eastAsia="en-US"/>
              </w:rPr>
            </w:pPr>
            <w:r w:rsidRPr="005B7D98">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right w:val="nil"/>
            </w:tcBorders>
            <w:hideMark/>
          </w:tcPr>
          <w:p w14:paraId="56C45692" w14:textId="77777777" w:rsidR="00F651A7" w:rsidRPr="005B7D98" w:rsidRDefault="00F651A7" w:rsidP="00AE3113">
            <w:pPr>
              <w:pStyle w:val="aff7"/>
              <w:spacing w:line="276" w:lineRule="auto"/>
              <w:jc w:val="center"/>
              <w:rPr>
                <w:sz w:val="24"/>
                <w:lang w:eastAsia="en-US"/>
              </w:rPr>
            </w:pPr>
            <w:r w:rsidRPr="005B7D98">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hideMark/>
          </w:tcPr>
          <w:p w14:paraId="4539FF66" w14:textId="77777777" w:rsidR="00F651A7" w:rsidRPr="005B7D98" w:rsidRDefault="00F651A7" w:rsidP="00AE3113">
            <w:pPr>
              <w:pStyle w:val="aff7"/>
              <w:spacing w:line="276" w:lineRule="auto"/>
              <w:jc w:val="center"/>
              <w:rPr>
                <w:rFonts w:eastAsia="Courier New"/>
                <w:sz w:val="24"/>
                <w:lang w:eastAsia="en-US"/>
              </w:rPr>
            </w:pPr>
            <w:r w:rsidRPr="005B7D98">
              <w:rPr>
                <w:sz w:val="24"/>
                <w:lang w:eastAsia="en-US"/>
              </w:rPr>
              <w:t>Техническоесостояниеэлементовобщегоимуществамногоквартирногодома</w:t>
            </w:r>
          </w:p>
        </w:tc>
      </w:tr>
      <w:tr w:rsidR="00F651A7" w:rsidRPr="005B7D98" w14:paraId="75A573A7" w14:textId="77777777" w:rsidTr="00AE3113">
        <w:trPr>
          <w:trHeight w:val="431"/>
        </w:trPr>
        <w:tc>
          <w:tcPr>
            <w:tcW w:w="4754" w:type="dxa"/>
            <w:tcBorders>
              <w:top w:val="nil"/>
              <w:left w:val="single" w:sz="2" w:space="0" w:color="000000"/>
              <w:bottom w:val="single" w:sz="4" w:space="0" w:color="auto"/>
              <w:right w:val="nil"/>
            </w:tcBorders>
          </w:tcPr>
          <w:p w14:paraId="0BE40F0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 Фундамент</w:t>
            </w:r>
          </w:p>
          <w:p w14:paraId="472121A3" w14:textId="77777777" w:rsidR="00F651A7" w:rsidRPr="005B7D98" w:rsidRDefault="00F651A7" w:rsidP="00AE3113">
            <w:pPr>
              <w:pStyle w:val="ConsPlusCell"/>
              <w:spacing w:line="276" w:lineRule="auto"/>
              <w:jc w:val="both"/>
              <w:rPr>
                <w:rFonts w:ascii="Times New Roman" w:hAnsi="Times New Roman" w:cs="Times New Roman"/>
                <w:sz w:val="24"/>
                <w:szCs w:val="24"/>
              </w:rPr>
            </w:pPr>
          </w:p>
        </w:tc>
        <w:tc>
          <w:tcPr>
            <w:tcW w:w="2564" w:type="dxa"/>
            <w:tcBorders>
              <w:top w:val="nil"/>
              <w:left w:val="single" w:sz="2" w:space="0" w:color="000000"/>
              <w:bottom w:val="single" w:sz="4" w:space="0" w:color="auto"/>
              <w:right w:val="nil"/>
            </w:tcBorders>
            <w:hideMark/>
          </w:tcPr>
          <w:p w14:paraId="5D14367E" w14:textId="77777777" w:rsidR="00F651A7" w:rsidRPr="005B7D98" w:rsidRDefault="00F651A7" w:rsidP="00AE3113">
            <w:pPr>
              <w:pStyle w:val="aff7"/>
              <w:spacing w:line="276" w:lineRule="auto"/>
              <w:jc w:val="center"/>
              <w:rPr>
                <w:rFonts w:eastAsia="Lucida Sans Unicode"/>
                <w:sz w:val="24"/>
                <w:lang w:eastAsia="hi-IN" w:bidi="hi-IN"/>
              </w:rPr>
            </w:pPr>
            <w:r w:rsidRPr="005B7D98">
              <w:rPr>
                <w:sz w:val="24"/>
                <w:lang w:eastAsia="en-US"/>
              </w:rPr>
              <w:t>столбчатый</w:t>
            </w:r>
          </w:p>
        </w:tc>
        <w:tc>
          <w:tcPr>
            <w:tcW w:w="2695" w:type="dxa"/>
            <w:tcBorders>
              <w:top w:val="nil"/>
              <w:left w:val="single" w:sz="2" w:space="0" w:color="000000"/>
              <w:bottom w:val="single" w:sz="4" w:space="0" w:color="auto"/>
              <w:right w:val="single" w:sz="2" w:space="0" w:color="000000"/>
            </w:tcBorders>
            <w:hideMark/>
          </w:tcPr>
          <w:p w14:paraId="6B7B562A" w14:textId="22B768AA" w:rsidR="00F651A7" w:rsidRPr="005B7D98" w:rsidRDefault="00FC5C7B" w:rsidP="00AE3113">
            <w:pPr>
              <w:pStyle w:val="aff7"/>
              <w:spacing w:line="276" w:lineRule="auto"/>
              <w:jc w:val="center"/>
              <w:rPr>
                <w:sz w:val="24"/>
                <w:lang w:eastAsia="en-US"/>
              </w:rPr>
            </w:pPr>
            <w:r w:rsidRPr="005B7D98">
              <w:rPr>
                <w:sz w:val="24"/>
                <w:lang w:eastAsia="en-US"/>
              </w:rPr>
              <w:t>хорошее</w:t>
            </w:r>
          </w:p>
        </w:tc>
      </w:tr>
      <w:tr w:rsidR="00F651A7" w:rsidRPr="005B7D98" w14:paraId="159292FA" w14:textId="77777777" w:rsidTr="00AE3113">
        <w:trPr>
          <w:trHeight w:val="431"/>
        </w:trPr>
        <w:tc>
          <w:tcPr>
            <w:tcW w:w="4754" w:type="dxa"/>
            <w:tcBorders>
              <w:top w:val="single" w:sz="4" w:space="0" w:color="auto"/>
              <w:left w:val="single" w:sz="2" w:space="0" w:color="000000"/>
              <w:bottom w:val="single" w:sz="4" w:space="0" w:color="auto"/>
              <w:right w:val="nil"/>
            </w:tcBorders>
            <w:hideMark/>
          </w:tcPr>
          <w:p w14:paraId="6752CB2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2. Наружные и</w:t>
            </w:r>
          </w:p>
          <w:p w14:paraId="6E493A6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внутренние капитальные стены</w:t>
            </w:r>
          </w:p>
        </w:tc>
        <w:tc>
          <w:tcPr>
            <w:tcW w:w="2564" w:type="dxa"/>
            <w:tcBorders>
              <w:top w:val="single" w:sz="4" w:space="0" w:color="auto"/>
              <w:left w:val="single" w:sz="2" w:space="0" w:color="000000"/>
              <w:bottom w:val="single" w:sz="4" w:space="0" w:color="auto"/>
              <w:right w:val="nil"/>
            </w:tcBorders>
          </w:tcPr>
          <w:p w14:paraId="0A52CFC6" w14:textId="0B62CA36" w:rsidR="00F651A7" w:rsidRPr="005B7D98" w:rsidRDefault="00FC5C7B" w:rsidP="00AE3113">
            <w:pPr>
              <w:pStyle w:val="aff7"/>
              <w:spacing w:line="276" w:lineRule="auto"/>
              <w:jc w:val="center"/>
              <w:rPr>
                <w:sz w:val="24"/>
                <w:lang w:eastAsia="en-US"/>
              </w:rPr>
            </w:pPr>
            <w:r w:rsidRPr="005B7D98">
              <w:rPr>
                <w:sz w:val="24"/>
                <w:lang w:eastAsia="en-US"/>
              </w:rPr>
              <w:t>каменные кирпичные</w:t>
            </w:r>
          </w:p>
          <w:p w14:paraId="25F99BB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hideMark/>
          </w:tcPr>
          <w:p w14:paraId="73D6E16A" w14:textId="7B7F1D1E"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398837C3" w14:textId="77777777" w:rsidTr="00AE3113">
        <w:trPr>
          <w:trHeight w:val="230"/>
        </w:trPr>
        <w:tc>
          <w:tcPr>
            <w:tcW w:w="4754" w:type="dxa"/>
            <w:tcBorders>
              <w:top w:val="single" w:sz="4" w:space="0" w:color="auto"/>
              <w:left w:val="single" w:sz="2" w:space="0" w:color="000000"/>
              <w:bottom w:val="single" w:sz="4" w:space="0" w:color="auto"/>
              <w:right w:val="nil"/>
            </w:tcBorders>
            <w:hideMark/>
          </w:tcPr>
          <w:p w14:paraId="331D30D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3.Перегородки</w:t>
            </w:r>
          </w:p>
        </w:tc>
        <w:tc>
          <w:tcPr>
            <w:tcW w:w="2564" w:type="dxa"/>
            <w:tcBorders>
              <w:top w:val="single" w:sz="4" w:space="0" w:color="auto"/>
              <w:left w:val="single" w:sz="2" w:space="0" w:color="000000"/>
              <w:bottom w:val="single" w:sz="4" w:space="0" w:color="auto"/>
              <w:right w:val="nil"/>
            </w:tcBorders>
            <w:hideMark/>
          </w:tcPr>
          <w:p w14:paraId="01E7DF3C" w14:textId="77777777" w:rsidR="00F651A7" w:rsidRPr="005B7D98" w:rsidRDefault="00F651A7"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камень</w:t>
            </w:r>
          </w:p>
        </w:tc>
        <w:tc>
          <w:tcPr>
            <w:tcW w:w="2695" w:type="dxa"/>
            <w:tcBorders>
              <w:top w:val="single" w:sz="4" w:space="0" w:color="auto"/>
              <w:left w:val="single" w:sz="2" w:space="0" w:color="000000"/>
              <w:bottom w:val="single" w:sz="4" w:space="0" w:color="auto"/>
              <w:right w:val="single" w:sz="2" w:space="0" w:color="000000"/>
            </w:tcBorders>
            <w:hideMark/>
          </w:tcPr>
          <w:p w14:paraId="376BB193" w14:textId="4AD1968A" w:rsidR="00F651A7" w:rsidRPr="005B7D98" w:rsidRDefault="00FC5C7B" w:rsidP="00FC5C7B">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099B80F2" w14:textId="77777777" w:rsidTr="00AE3113">
        <w:trPr>
          <w:trHeight w:val="1147"/>
        </w:trPr>
        <w:tc>
          <w:tcPr>
            <w:tcW w:w="4754" w:type="dxa"/>
            <w:tcBorders>
              <w:top w:val="single" w:sz="4" w:space="0" w:color="auto"/>
              <w:left w:val="single" w:sz="2" w:space="0" w:color="000000"/>
              <w:bottom w:val="single" w:sz="4" w:space="0" w:color="auto"/>
              <w:right w:val="nil"/>
            </w:tcBorders>
            <w:hideMark/>
          </w:tcPr>
          <w:p w14:paraId="39CFF8C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4. Перекрытия</w:t>
            </w:r>
          </w:p>
          <w:p w14:paraId="7A87A1F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чердачные</w:t>
            </w:r>
          </w:p>
          <w:p w14:paraId="405D58F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междуэтажные</w:t>
            </w:r>
          </w:p>
          <w:p w14:paraId="582C0793"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подвальные</w:t>
            </w:r>
          </w:p>
          <w:p w14:paraId="2C2B838C"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1C624FFA" w14:textId="77777777" w:rsidR="00F651A7" w:rsidRPr="005B7D98" w:rsidRDefault="00F651A7" w:rsidP="00AE3113">
            <w:pPr>
              <w:pStyle w:val="aff7"/>
              <w:spacing w:line="276" w:lineRule="auto"/>
              <w:jc w:val="center"/>
              <w:rPr>
                <w:sz w:val="24"/>
                <w:lang w:eastAsia="en-US"/>
              </w:rPr>
            </w:pPr>
          </w:p>
          <w:p w14:paraId="5529EDF4" w14:textId="77777777" w:rsidR="00FC5C7B" w:rsidRPr="005B7D98" w:rsidRDefault="00FC5C7B" w:rsidP="00AE3113">
            <w:pPr>
              <w:pStyle w:val="aff7"/>
              <w:spacing w:line="276" w:lineRule="auto"/>
              <w:jc w:val="center"/>
              <w:rPr>
                <w:sz w:val="24"/>
                <w:lang w:eastAsia="en-US"/>
              </w:rPr>
            </w:pPr>
          </w:p>
          <w:p w14:paraId="406637DF" w14:textId="658908F8" w:rsidR="00F651A7" w:rsidRPr="005B7D98" w:rsidRDefault="00FC5C7B" w:rsidP="00AE3113">
            <w:pPr>
              <w:pStyle w:val="aff7"/>
              <w:spacing w:line="276" w:lineRule="auto"/>
              <w:jc w:val="center"/>
              <w:rPr>
                <w:sz w:val="24"/>
                <w:lang w:eastAsia="en-US"/>
              </w:rPr>
            </w:pPr>
            <w:r w:rsidRPr="005B7D98">
              <w:rPr>
                <w:sz w:val="24"/>
                <w:lang w:eastAsia="en-US"/>
              </w:rPr>
              <w:t>железобетонные сборные плиты</w:t>
            </w:r>
          </w:p>
          <w:p w14:paraId="2C7A4314"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96C114F" w14:textId="77777777" w:rsidR="00F651A7" w:rsidRPr="005B7D98" w:rsidRDefault="00F651A7" w:rsidP="00AE3113">
            <w:pPr>
              <w:pStyle w:val="aff7"/>
              <w:spacing w:line="276" w:lineRule="auto"/>
              <w:jc w:val="center"/>
              <w:rPr>
                <w:rFonts w:eastAsia="Lucida Sans Unicode"/>
                <w:sz w:val="24"/>
                <w:lang w:eastAsia="hi-IN" w:bidi="hi-IN"/>
              </w:rPr>
            </w:pPr>
          </w:p>
          <w:p w14:paraId="435B04BE" w14:textId="77777777" w:rsidR="00F651A7" w:rsidRPr="005B7D98" w:rsidRDefault="00F651A7" w:rsidP="00AE3113">
            <w:pPr>
              <w:pStyle w:val="aff7"/>
              <w:spacing w:line="276" w:lineRule="auto"/>
              <w:jc w:val="center"/>
              <w:rPr>
                <w:rFonts w:eastAsia="Lucida Sans Unicode"/>
                <w:sz w:val="24"/>
                <w:lang w:eastAsia="hi-IN" w:bidi="hi-IN"/>
              </w:rPr>
            </w:pPr>
          </w:p>
          <w:p w14:paraId="5B634002" w14:textId="2232F022"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хорошее</w:t>
            </w:r>
          </w:p>
        </w:tc>
      </w:tr>
      <w:tr w:rsidR="00F651A7" w:rsidRPr="005B7D98" w14:paraId="4E3F83F6" w14:textId="77777777" w:rsidTr="00AE3113">
        <w:trPr>
          <w:trHeight w:val="221"/>
        </w:trPr>
        <w:tc>
          <w:tcPr>
            <w:tcW w:w="4754" w:type="dxa"/>
            <w:tcBorders>
              <w:top w:val="single" w:sz="4" w:space="0" w:color="auto"/>
              <w:left w:val="single" w:sz="2" w:space="0" w:color="000000"/>
              <w:bottom w:val="single" w:sz="4" w:space="0" w:color="auto"/>
              <w:right w:val="nil"/>
            </w:tcBorders>
            <w:hideMark/>
          </w:tcPr>
          <w:p w14:paraId="2DAE6CD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5. Крыша</w:t>
            </w:r>
          </w:p>
        </w:tc>
        <w:tc>
          <w:tcPr>
            <w:tcW w:w="2564" w:type="dxa"/>
            <w:tcBorders>
              <w:top w:val="single" w:sz="4" w:space="0" w:color="auto"/>
              <w:left w:val="single" w:sz="2" w:space="0" w:color="000000"/>
              <w:bottom w:val="single" w:sz="4" w:space="0" w:color="auto"/>
              <w:right w:val="nil"/>
            </w:tcBorders>
            <w:hideMark/>
          </w:tcPr>
          <w:p w14:paraId="1791BB3D" w14:textId="4BBFF2EB"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Деревянная стропильная Кровля асбестоцементная</w:t>
            </w:r>
          </w:p>
        </w:tc>
        <w:tc>
          <w:tcPr>
            <w:tcW w:w="2695" w:type="dxa"/>
            <w:tcBorders>
              <w:top w:val="single" w:sz="4" w:space="0" w:color="auto"/>
              <w:left w:val="single" w:sz="2" w:space="0" w:color="000000"/>
              <w:bottom w:val="single" w:sz="4" w:space="0" w:color="auto"/>
              <w:right w:val="single" w:sz="2" w:space="0" w:color="000000"/>
            </w:tcBorders>
            <w:hideMark/>
          </w:tcPr>
          <w:p w14:paraId="4CC8CBCE"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E787665" w14:textId="77777777" w:rsidTr="00AE3113">
        <w:trPr>
          <w:trHeight w:val="202"/>
        </w:trPr>
        <w:tc>
          <w:tcPr>
            <w:tcW w:w="4754" w:type="dxa"/>
            <w:tcBorders>
              <w:top w:val="single" w:sz="4" w:space="0" w:color="auto"/>
              <w:left w:val="single" w:sz="2" w:space="0" w:color="000000"/>
              <w:bottom w:val="single" w:sz="4" w:space="0" w:color="auto"/>
              <w:right w:val="nil"/>
            </w:tcBorders>
            <w:hideMark/>
          </w:tcPr>
          <w:p w14:paraId="75B664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6. Полы</w:t>
            </w:r>
          </w:p>
        </w:tc>
        <w:tc>
          <w:tcPr>
            <w:tcW w:w="2564" w:type="dxa"/>
            <w:tcBorders>
              <w:top w:val="single" w:sz="4" w:space="0" w:color="auto"/>
              <w:left w:val="single" w:sz="2" w:space="0" w:color="000000"/>
              <w:bottom w:val="single" w:sz="4" w:space="0" w:color="auto"/>
              <w:right w:val="nil"/>
            </w:tcBorders>
            <w:hideMark/>
          </w:tcPr>
          <w:p w14:paraId="692402C2"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Деревянные дощатые</w:t>
            </w:r>
          </w:p>
          <w:p w14:paraId="713312C6" w14:textId="06691CC2"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Синтетические рулонные</w:t>
            </w:r>
          </w:p>
        </w:tc>
        <w:tc>
          <w:tcPr>
            <w:tcW w:w="2695" w:type="dxa"/>
            <w:tcBorders>
              <w:top w:val="single" w:sz="4" w:space="0" w:color="auto"/>
              <w:left w:val="single" w:sz="2" w:space="0" w:color="000000"/>
              <w:bottom w:val="single" w:sz="4" w:space="0" w:color="auto"/>
              <w:right w:val="single" w:sz="2" w:space="0" w:color="000000"/>
            </w:tcBorders>
            <w:hideMark/>
          </w:tcPr>
          <w:p w14:paraId="4F641B4F"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411D8563" w14:textId="77777777" w:rsidTr="00AE3113">
        <w:trPr>
          <w:trHeight w:val="908"/>
        </w:trPr>
        <w:tc>
          <w:tcPr>
            <w:tcW w:w="4754" w:type="dxa"/>
            <w:tcBorders>
              <w:top w:val="single" w:sz="4" w:space="0" w:color="auto"/>
              <w:left w:val="single" w:sz="2" w:space="0" w:color="000000"/>
              <w:bottom w:val="single" w:sz="4" w:space="0" w:color="auto"/>
              <w:right w:val="nil"/>
            </w:tcBorders>
            <w:hideMark/>
          </w:tcPr>
          <w:p w14:paraId="7E62F29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7. Проемы</w:t>
            </w:r>
          </w:p>
          <w:p w14:paraId="35011B9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окна</w:t>
            </w:r>
          </w:p>
          <w:p w14:paraId="05443C3D"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79E0D3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6B3CC35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1E7A9C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7CF6FC68"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A3DAE3B"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2C87839E" w14:textId="77777777" w:rsidR="00FC5C7B" w:rsidRPr="005B7D98" w:rsidRDefault="00FC5C7B" w:rsidP="00AE3113">
            <w:pPr>
              <w:pStyle w:val="ConsPlusCell"/>
              <w:spacing w:line="276" w:lineRule="auto"/>
              <w:jc w:val="both"/>
              <w:rPr>
                <w:rFonts w:ascii="Times New Roman" w:eastAsia="Courier New" w:hAnsi="Times New Roman" w:cs="Times New Roman"/>
                <w:sz w:val="24"/>
                <w:szCs w:val="24"/>
              </w:rPr>
            </w:pPr>
          </w:p>
          <w:p w14:paraId="068B50A3" w14:textId="1B51CF39"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двери</w:t>
            </w:r>
          </w:p>
          <w:p w14:paraId="29A1313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7E9E712" w14:textId="77777777" w:rsidR="00F651A7" w:rsidRPr="005B7D98" w:rsidRDefault="00F651A7" w:rsidP="00AE3113">
            <w:pPr>
              <w:spacing w:line="276" w:lineRule="auto"/>
              <w:jc w:val="center"/>
              <w:rPr>
                <w:rFonts w:ascii="Times New Roman" w:hAnsi="Times New Roman" w:cs="Times New Roman"/>
                <w:color w:val="auto"/>
                <w:lang w:eastAsia="en-US"/>
              </w:rPr>
            </w:pPr>
          </w:p>
          <w:p w14:paraId="058EE686"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Оконные блоки двойные</w:t>
            </w:r>
          </w:p>
          <w:p w14:paraId="562E454C"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дерево</w:t>
            </w:r>
          </w:p>
          <w:p w14:paraId="48254B4D"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Оконные блоки</w:t>
            </w:r>
          </w:p>
          <w:p w14:paraId="59C6A8E1" w14:textId="77777777"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стеклопакет</w:t>
            </w:r>
          </w:p>
          <w:p w14:paraId="1F76DEE2" w14:textId="77777777" w:rsidR="00F651A7"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 xml:space="preserve"> Материал заполнения пластик</w:t>
            </w:r>
          </w:p>
          <w:p w14:paraId="7D6093D7" w14:textId="77777777" w:rsidR="00FC5C7B" w:rsidRPr="005B7D98" w:rsidRDefault="00FC5C7B" w:rsidP="00FC5C7B">
            <w:pPr>
              <w:spacing w:line="276" w:lineRule="auto"/>
              <w:jc w:val="center"/>
              <w:rPr>
                <w:rFonts w:ascii="Times New Roman" w:hAnsi="Times New Roman" w:cs="Times New Roman"/>
                <w:color w:val="auto"/>
                <w:lang w:eastAsia="en-US"/>
              </w:rPr>
            </w:pPr>
          </w:p>
          <w:p w14:paraId="1956A87B" w14:textId="6267AD05" w:rsidR="00FC5C7B" w:rsidRPr="005B7D98" w:rsidRDefault="00FC5C7B" w:rsidP="00FC5C7B">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Материал заполнения дерево</w:t>
            </w:r>
          </w:p>
        </w:tc>
        <w:tc>
          <w:tcPr>
            <w:tcW w:w="2695" w:type="dxa"/>
            <w:tcBorders>
              <w:top w:val="single" w:sz="4" w:space="0" w:color="auto"/>
              <w:left w:val="single" w:sz="2" w:space="0" w:color="000000"/>
              <w:bottom w:val="single" w:sz="4" w:space="0" w:color="auto"/>
              <w:right w:val="single" w:sz="2" w:space="0" w:color="000000"/>
            </w:tcBorders>
          </w:tcPr>
          <w:p w14:paraId="2C8A29C9" w14:textId="77777777" w:rsidR="00F651A7" w:rsidRPr="005B7D98" w:rsidRDefault="00F651A7" w:rsidP="00AE3113">
            <w:pPr>
              <w:pStyle w:val="aff7"/>
              <w:spacing w:line="276" w:lineRule="auto"/>
              <w:jc w:val="center"/>
              <w:rPr>
                <w:rFonts w:eastAsia="Lucida Sans Unicode"/>
                <w:sz w:val="24"/>
                <w:lang w:eastAsia="hi-IN" w:bidi="hi-IN"/>
              </w:rPr>
            </w:pPr>
          </w:p>
          <w:p w14:paraId="4B71D936" w14:textId="77777777" w:rsidR="00F651A7" w:rsidRPr="005B7D98" w:rsidRDefault="00F651A7" w:rsidP="00AE3113">
            <w:pPr>
              <w:pStyle w:val="aff7"/>
              <w:spacing w:line="276" w:lineRule="auto"/>
              <w:jc w:val="center"/>
              <w:rPr>
                <w:rFonts w:eastAsia="Lucida Sans Unicode"/>
                <w:sz w:val="24"/>
                <w:lang w:eastAsia="hi-IN" w:bidi="hi-IN"/>
              </w:rPr>
            </w:pPr>
          </w:p>
          <w:p w14:paraId="444760AE" w14:textId="77777777" w:rsidR="00F651A7"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2CA1A507" w14:textId="77777777" w:rsidR="00FC5C7B" w:rsidRPr="005B7D98" w:rsidRDefault="00FC5C7B" w:rsidP="00AE3113">
            <w:pPr>
              <w:pStyle w:val="aff7"/>
              <w:spacing w:line="276" w:lineRule="auto"/>
              <w:jc w:val="center"/>
              <w:rPr>
                <w:rFonts w:eastAsia="Lucida Sans Unicode"/>
                <w:sz w:val="24"/>
                <w:lang w:eastAsia="hi-IN" w:bidi="hi-IN"/>
              </w:rPr>
            </w:pPr>
          </w:p>
          <w:p w14:paraId="7827F464" w14:textId="77777777" w:rsidR="00FC5C7B" w:rsidRPr="005B7D98" w:rsidRDefault="00FC5C7B" w:rsidP="00AE3113">
            <w:pPr>
              <w:pStyle w:val="aff7"/>
              <w:spacing w:line="276" w:lineRule="auto"/>
              <w:jc w:val="center"/>
              <w:rPr>
                <w:rFonts w:eastAsia="Lucida Sans Unicode"/>
                <w:sz w:val="24"/>
                <w:lang w:eastAsia="hi-IN" w:bidi="hi-IN"/>
              </w:rPr>
            </w:pPr>
          </w:p>
          <w:p w14:paraId="7AF1D8B5" w14:textId="77777777" w:rsidR="00FC5C7B" w:rsidRPr="005B7D98" w:rsidRDefault="00FC5C7B" w:rsidP="00AE3113">
            <w:pPr>
              <w:pStyle w:val="aff7"/>
              <w:spacing w:line="276" w:lineRule="auto"/>
              <w:jc w:val="center"/>
              <w:rPr>
                <w:rFonts w:eastAsia="Lucida Sans Unicode"/>
                <w:sz w:val="24"/>
                <w:lang w:eastAsia="hi-IN" w:bidi="hi-IN"/>
              </w:rPr>
            </w:pPr>
          </w:p>
          <w:p w14:paraId="2B267367" w14:textId="77777777" w:rsidR="00FC5C7B" w:rsidRPr="005B7D98" w:rsidRDefault="00FC5C7B" w:rsidP="00AE3113">
            <w:pPr>
              <w:pStyle w:val="aff7"/>
              <w:spacing w:line="276" w:lineRule="auto"/>
              <w:jc w:val="center"/>
              <w:rPr>
                <w:rFonts w:eastAsia="Lucida Sans Unicode"/>
                <w:sz w:val="24"/>
                <w:lang w:eastAsia="hi-IN" w:bidi="hi-IN"/>
              </w:rPr>
            </w:pPr>
          </w:p>
          <w:p w14:paraId="369E38EB" w14:textId="77777777" w:rsidR="00FC5C7B" w:rsidRPr="005B7D98" w:rsidRDefault="00FC5C7B" w:rsidP="00AE3113">
            <w:pPr>
              <w:pStyle w:val="aff7"/>
              <w:spacing w:line="276" w:lineRule="auto"/>
              <w:jc w:val="center"/>
              <w:rPr>
                <w:rFonts w:eastAsia="Lucida Sans Unicode"/>
                <w:sz w:val="24"/>
                <w:lang w:eastAsia="hi-IN" w:bidi="hi-IN"/>
              </w:rPr>
            </w:pPr>
          </w:p>
          <w:p w14:paraId="179D4E8D" w14:textId="77777777" w:rsidR="00FC5C7B" w:rsidRPr="005B7D98" w:rsidRDefault="00FC5C7B" w:rsidP="00AE3113">
            <w:pPr>
              <w:pStyle w:val="aff7"/>
              <w:spacing w:line="276" w:lineRule="auto"/>
              <w:jc w:val="center"/>
              <w:rPr>
                <w:rFonts w:eastAsia="Lucida Sans Unicode"/>
                <w:sz w:val="24"/>
                <w:lang w:eastAsia="hi-IN" w:bidi="hi-IN"/>
              </w:rPr>
            </w:pPr>
          </w:p>
          <w:p w14:paraId="69A6DA9C" w14:textId="4002C169" w:rsidR="00FC5C7B" w:rsidRPr="005B7D98" w:rsidRDefault="00FC5C7B"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508440C5" w14:textId="77777777" w:rsidTr="00AE3113">
        <w:trPr>
          <w:trHeight w:val="917"/>
        </w:trPr>
        <w:tc>
          <w:tcPr>
            <w:tcW w:w="4754" w:type="dxa"/>
            <w:tcBorders>
              <w:top w:val="single" w:sz="4" w:space="0" w:color="auto"/>
              <w:left w:val="single" w:sz="2" w:space="0" w:color="000000"/>
              <w:bottom w:val="single" w:sz="4" w:space="0" w:color="auto"/>
              <w:right w:val="nil"/>
            </w:tcBorders>
            <w:hideMark/>
          </w:tcPr>
          <w:p w14:paraId="2493045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8. Отделка</w:t>
            </w:r>
          </w:p>
          <w:p w14:paraId="3719CA6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внутренняя</w:t>
            </w:r>
          </w:p>
          <w:p w14:paraId="7377B57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наружная</w:t>
            </w:r>
          </w:p>
          <w:p w14:paraId="5279E92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29F2634C" w14:textId="77777777" w:rsidR="00F651A7" w:rsidRPr="005B7D98" w:rsidRDefault="00F651A7" w:rsidP="00AE3113">
            <w:pPr>
              <w:spacing w:line="276" w:lineRule="auto"/>
              <w:jc w:val="center"/>
              <w:rPr>
                <w:rFonts w:ascii="Times New Roman" w:hAnsi="Times New Roman" w:cs="Times New Roman"/>
                <w:color w:val="auto"/>
                <w:lang w:eastAsia="en-US"/>
              </w:rPr>
            </w:pPr>
          </w:p>
          <w:p w14:paraId="52D82430" w14:textId="00F0359E" w:rsidR="00F651A7" w:rsidRPr="005B7D98" w:rsidRDefault="00FC5C7B" w:rsidP="00AE3113">
            <w:pPr>
              <w:spacing w:line="276" w:lineRule="auto"/>
              <w:jc w:val="center"/>
              <w:rPr>
                <w:rFonts w:ascii="Times New Roman" w:hAnsi="Times New Roman" w:cs="Times New Roman"/>
                <w:color w:val="auto"/>
                <w:lang w:eastAsia="en-US"/>
              </w:rPr>
            </w:pPr>
            <w:r w:rsidRPr="005B7D98">
              <w:rPr>
                <w:rFonts w:ascii="Times New Roman" w:hAnsi="Times New Roman" w:cs="Times New Roman"/>
                <w:color w:val="auto"/>
                <w:lang w:eastAsia="en-US"/>
              </w:rPr>
              <w:t>простая</w:t>
            </w:r>
          </w:p>
          <w:p w14:paraId="48F12D83"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676BDFE4" w14:textId="77777777" w:rsidR="00F651A7" w:rsidRPr="005B7D98" w:rsidRDefault="00F651A7" w:rsidP="00AE3113">
            <w:pPr>
              <w:pStyle w:val="aff7"/>
              <w:spacing w:line="276" w:lineRule="auto"/>
              <w:jc w:val="center"/>
              <w:rPr>
                <w:rFonts w:eastAsia="Lucida Sans Unicode"/>
                <w:sz w:val="24"/>
                <w:lang w:eastAsia="hi-IN" w:bidi="hi-IN"/>
              </w:rPr>
            </w:pPr>
          </w:p>
          <w:p w14:paraId="30791DD9"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317AD684"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7D52D237" w14:textId="77777777" w:rsidTr="00AE3113">
        <w:trPr>
          <w:trHeight w:val="2513"/>
        </w:trPr>
        <w:tc>
          <w:tcPr>
            <w:tcW w:w="4754" w:type="dxa"/>
            <w:tcBorders>
              <w:top w:val="single" w:sz="4" w:space="0" w:color="auto"/>
              <w:left w:val="single" w:sz="2" w:space="0" w:color="000000"/>
              <w:bottom w:val="single" w:sz="4" w:space="0" w:color="auto"/>
              <w:right w:val="nil"/>
            </w:tcBorders>
            <w:hideMark/>
          </w:tcPr>
          <w:p w14:paraId="7CB5B5F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9. Механическое, электрическое, санитарно-техническое и иное оборудование:</w:t>
            </w:r>
          </w:p>
          <w:p w14:paraId="6212638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душ общего пользования</w:t>
            </w:r>
          </w:p>
          <w:p w14:paraId="7680FEB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электроплиты</w:t>
            </w:r>
          </w:p>
          <w:p w14:paraId="4DB7C58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телефонные сети и оборудование</w:t>
            </w:r>
          </w:p>
          <w:p w14:paraId="1E21EEB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сети проводного радиовещания</w:t>
            </w:r>
          </w:p>
          <w:p w14:paraId="16CFA31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сигнализация</w:t>
            </w:r>
          </w:p>
          <w:p w14:paraId="36AFB30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мусоропровод</w:t>
            </w:r>
          </w:p>
          <w:p w14:paraId="0D748E1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лифт</w:t>
            </w:r>
          </w:p>
          <w:p w14:paraId="4B7C64D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lastRenderedPageBreak/>
              <w:t>вентиляция</w:t>
            </w:r>
          </w:p>
          <w:p w14:paraId="7E36884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0D177174"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57681846"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4F782AE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50134C0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F581CB5" w14:textId="77777777" w:rsidR="00F651A7" w:rsidRPr="005B7D98" w:rsidRDefault="00F651A7" w:rsidP="00AE3113">
            <w:pPr>
              <w:spacing w:line="276" w:lineRule="auto"/>
              <w:jc w:val="center"/>
              <w:rPr>
                <w:rFonts w:ascii="Times New Roman" w:hAnsi="Times New Roman" w:cs="Times New Roman"/>
                <w:color w:val="auto"/>
                <w:lang w:eastAsia="en-US"/>
              </w:rPr>
            </w:pPr>
          </w:p>
        </w:tc>
        <w:tc>
          <w:tcPr>
            <w:tcW w:w="2695" w:type="dxa"/>
            <w:tcBorders>
              <w:top w:val="single" w:sz="4" w:space="0" w:color="auto"/>
              <w:left w:val="single" w:sz="2" w:space="0" w:color="000000"/>
              <w:bottom w:val="single" w:sz="4" w:space="0" w:color="auto"/>
              <w:right w:val="single" w:sz="2" w:space="0" w:color="000000"/>
            </w:tcBorders>
          </w:tcPr>
          <w:p w14:paraId="42520AC5" w14:textId="77777777" w:rsidR="00F651A7" w:rsidRPr="005B7D98" w:rsidRDefault="00F651A7" w:rsidP="00AE3113">
            <w:pPr>
              <w:pStyle w:val="aff7"/>
              <w:spacing w:line="276" w:lineRule="auto"/>
              <w:jc w:val="center"/>
              <w:rPr>
                <w:rFonts w:eastAsia="Lucida Sans Unicode"/>
                <w:sz w:val="24"/>
                <w:lang w:eastAsia="hi-IN" w:bidi="hi-IN"/>
              </w:rPr>
            </w:pPr>
          </w:p>
          <w:p w14:paraId="6073F830" w14:textId="77777777" w:rsidR="00F651A7" w:rsidRPr="005B7D98" w:rsidRDefault="00F651A7" w:rsidP="00AE3113">
            <w:pPr>
              <w:pStyle w:val="aff7"/>
              <w:spacing w:line="276" w:lineRule="auto"/>
              <w:jc w:val="center"/>
              <w:rPr>
                <w:rFonts w:eastAsia="Lucida Sans Unicode"/>
                <w:sz w:val="24"/>
                <w:lang w:eastAsia="hi-IN" w:bidi="hi-IN"/>
              </w:rPr>
            </w:pPr>
          </w:p>
          <w:p w14:paraId="5C05345C" w14:textId="77777777" w:rsidR="00F651A7" w:rsidRPr="005B7D98" w:rsidRDefault="00F651A7" w:rsidP="00AE3113">
            <w:pPr>
              <w:pStyle w:val="aff7"/>
              <w:spacing w:line="276" w:lineRule="auto"/>
              <w:jc w:val="center"/>
              <w:rPr>
                <w:rFonts w:eastAsia="Lucida Sans Unicode"/>
                <w:sz w:val="24"/>
                <w:lang w:eastAsia="hi-IN" w:bidi="hi-IN"/>
              </w:rPr>
            </w:pPr>
          </w:p>
          <w:p w14:paraId="4EB68EFA" w14:textId="77777777" w:rsidR="00F651A7" w:rsidRPr="005B7D98" w:rsidRDefault="00F651A7" w:rsidP="00AE3113">
            <w:pPr>
              <w:pStyle w:val="aff7"/>
              <w:spacing w:line="276" w:lineRule="auto"/>
              <w:jc w:val="center"/>
              <w:rPr>
                <w:rFonts w:eastAsia="Lucida Sans Unicode"/>
                <w:sz w:val="24"/>
                <w:lang w:eastAsia="hi-IN" w:bidi="hi-IN"/>
              </w:rPr>
            </w:pPr>
          </w:p>
          <w:p w14:paraId="4C97F9B1" w14:textId="77777777" w:rsidR="00F651A7" w:rsidRPr="005B7D98" w:rsidRDefault="00F651A7" w:rsidP="00AE3113">
            <w:pPr>
              <w:pStyle w:val="aff7"/>
              <w:spacing w:line="276" w:lineRule="auto"/>
              <w:jc w:val="center"/>
              <w:rPr>
                <w:rFonts w:eastAsia="Lucida Sans Unicode"/>
                <w:sz w:val="24"/>
                <w:lang w:eastAsia="hi-IN" w:bidi="hi-IN"/>
              </w:rPr>
            </w:pPr>
          </w:p>
        </w:tc>
      </w:tr>
      <w:tr w:rsidR="00F651A7" w:rsidRPr="005B7D98" w14:paraId="126A89B6" w14:textId="77777777" w:rsidTr="00AE3113">
        <w:trPr>
          <w:trHeight w:val="3502"/>
        </w:trPr>
        <w:tc>
          <w:tcPr>
            <w:tcW w:w="4754" w:type="dxa"/>
            <w:tcBorders>
              <w:top w:val="single" w:sz="4" w:space="0" w:color="auto"/>
              <w:left w:val="single" w:sz="2" w:space="0" w:color="000000"/>
              <w:bottom w:val="single" w:sz="4" w:space="0" w:color="auto"/>
              <w:right w:val="nil"/>
            </w:tcBorders>
            <w:hideMark/>
          </w:tcPr>
          <w:p w14:paraId="6D577CCB"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10. Внутридомовые инженерные</w:t>
            </w:r>
          </w:p>
          <w:p w14:paraId="505B587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коммуникации и оборудование для</w:t>
            </w:r>
          </w:p>
          <w:p w14:paraId="5B5E2D57"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предоставления коммунальных услуг:</w:t>
            </w:r>
          </w:p>
          <w:p w14:paraId="46FE4775"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электроснабжение</w:t>
            </w:r>
          </w:p>
          <w:p w14:paraId="45DD94EE" w14:textId="77777777" w:rsidR="00CB4F39" w:rsidRPr="005B7D98" w:rsidRDefault="00CB4F39" w:rsidP="00AE3113">
            <w:pPr>
              <w:pStyle w:val="ConsPlusCell"/>
              <w:spacing w:line="276" w:lineRule="auto"/>
              <w:jc w:val="both"/>
              <w:rPr>
                <w:rFonts w:ascii="Times New Roman" w:eastAsia="Courier New" w:hAnsi="Times New Roman" w:cs="Times New Roman"/>
                <w:sz w:val="24"/>
                <w:szCs w:val="24"/>
              </w:rPr>
            </w:pPr>
          </w:p>
          <w:p w14:paraId="24084014" w14:textId="6D7F4095"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холодное водоснабжение</w:t>
            </w:r>
          </w:p>
          <w:p w14:paraId="6B8EFA4F"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горячее водоснабжение</w:t>
            </w:r>
          </w:p>
          <w:p w14:paraId="672587A2"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водоотведение</w:t>
            </w:r>
          </w:p>
          <w:p w14:paraId="25D13116"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газоснабжение</w:t>
            </w:r>
          </w:p>
          <w:p w14:paraId="6554EDA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внешних котельных)</w:t>
            </w:r>
          </w:p>
          <w:p w14:paraId="062E4FFA"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отопление (от домовой котельной)</w:t>
            </w:r>
          </w:p>
          <w:p w14:paraId="39BEECA8"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печи</w:t>
            </w:r>
          </w:p>
          <w:p w14:paraId="6C89C3C4"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калориферы</w:t>
            </w:r>
          </w:p>
          <w:p w14:paraId="7C283521"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АГВ</w:t>
            </w:r>
          </w:p>
          <w:p w14:paraId="2D8B27CE"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(другое)</w:t>
            </w:r>
          </w:p>
        </w:tc>
        <w:tc>
          <w:tcPr>
            <w:tcW w:w="2564" w:type="dxa"/>
            <w:tcBorders>
              <w:top w:val="single" w:sz="4" w:space="0" w:color="auto"/>
              <w:left w:val="single" w:sz="2" w:space="0" w:color="000000"/>
              <w:bottom w:val="single" w:sz="4" w:space="0" w:color="auto"/>
              <w:right w:val="nil"/>
            </w:tcBorders>
          </w:tcPr>
          <w:p w14:paraId="4E82C434"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9ADEBD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03D4EA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7AFE40D0"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0DF1F39D" w14:textId="77777777" w:rsidR="00CB4F39" w:rsidRPr="005B7D98" w:rsidRDefault="00CB4F39" w:rsidP="00AE3113">
            <w:pPr>
              <w:spacing w:line="276" w:lineRule="auto"/>
              <w:jc w:val="center"/>
              <w:rPr>
                <w:rFonts w:ascii="Times New Roman" w:eastAsia="Lucida Sans Unicode" w:hAnsi="Times New Roman" w:cs="Times New Roman"/>
                <w:color w:val="auto"/>
                <w:lang w:eastAsia="hi-IN" w:bidi="hi-IN"/>
              </w:rPr>
            </w:pPr>
          </w:p>
          <w:p w14:paraId="070972F6" w14:textId="60A7519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w:t>
            </w:r>
          </w:p>
          <w:p w14:paraId="108C038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6707323"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02FDF3CA"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637E3957"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p>
          <w:p w14:paraId="365BA63F" w14:textId="77777777" w:rsidR="00F651A7" w:rsidRPr="005B7D98" w:rsidRDefault="00F651A7" w:rsidP="00AE3113">
            <w:pPr>
              <w:spacing w:line="276" w:lineRule="auto"/>
              <w:rPr>
                <w:rFonts w:ascii="Times New Roman" w:eastAsia="Lucida Sans Unicode" w:hAnsi="Times New Roman" w:cs="Times New Roman"/>
                <w:color w:val="auto"/>
                <w:lang w:eastAsia="hi-IN" w:bidi="hi-IN"/>
              </w:rPr>
            </w:pPr>
          </w:p>
          <w:p w14:paraId="7430D8B0"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3E166101"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001F6F86" w14:textId="77777777" w:rsidR="00CB4F39" w:rsidRPr="005B7D98" w:rsidRDefault="00CB4F39" w:rsidP="00AE3113">
            <w:pPr>
              <w:spacing w:line="276" w:lineRule="auto"/>
              <w:rPr>
                <w:rFonts w:ascii="Times New Roman" w:eastAsia="Lucida Sans Unicode" w:hAnsi="Times New Roman" w:cs="Times New Roman"/>
                <w:color w:val="auto"/>
                <w:lang w:eastAsia="hi-IN" w:bidi="hi-IN"/>
              </w:rPr>
            </w:pPr>
          </w:p>
          <w:p w14:paraId="7C6A97D8" w14:textId="2F3A406E" w:rsidR="00CB4F39" w:rsidRPr="005B7D98" w:rsidRDefault="00CB4F39" w:rsidP="00CB4F39">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автономное водяное (паровое)</w:t>
            </w:r>
          </w:p>
        </w:tc>
        <w:tc>
          <w:tcPr>
            <w:tcW w:w="2695" w:type="dxa"/>
            <w:tcBorders>
              <w:top w:val="single" w:sz="4" w:space="0" w:color="auto"/>
              <w:left w:val="single" w:sz="2" w:space="0" w:color="000000"/>
              <w:bottom w:val="single" w:sz="4" w:space="0" w:color="auto"/>
              <w:right w:val="single" w:sz="2" w:space="0" w:color="000000"/>
            </w:tcBorders>
          </w:tcPr>
          <w:p w14:paraId="20503720" w14:textId="77777777" w:rsidR="00F651A7" w:rsidRPr="005B7D98" w:rsidRDefault="00F651A7" w:rsidP="00AE3113">
            <w:pPr>
              <w:pStyle w:val="aff7"/>
              <w:spacing w:line="276" w:lineRule="auto"/>
              <w:jc w:val="center"/>
              <w:rPr>
                <w:rFonts w:eastAsia="Lucida Sans Unicode"/>
                <w:sz w:val="24"/>
                <w:lang w:eastAsia="hi-IN" w:bidi="hi-IN"/>
              </w:rPr>
            </w:pPr>
          </w:p>
          <w:p w14:paraId="405F91A1" w14:textId="77777777" w:rsidR="00F651A7" w:rsidRPr="005B7D98" w:rsidRDefault="00F651A7" w:rsidP="00AE3113">
            <w:pPr>
              <w:pStyle w:val="aff7"/>
              <w:spacing w:line="276" w:lineRule="auto"/>
              <w:jc w:val="center"/>
              <w:rPr>
                <w:rFonts w:eastAsia="Lucida Sans Unicode"/>
                <w:sz w:val="24"/>
                <w:lang w:eastAsia="hi-IN" w:bidi="hi-IN"/>
              </w:rPr>
            </w:pPr>
          </w:p>
          <w:p w14:paraId="2D62A083" w14:textId="77777777" w:rsidR="00F651A7" w:rsidRPr="005B7D98" w:rsidRDefault="00F651A7" w:rsidP="00AE3113">
            <w:pPr>
              <w:pStyle w:val="aff7"/>
              <w:spacing w:line="276" w:lineRule="auto"/>
              <w:jc w:val="center"/>
              <w:rPr>
                <w:rFonts w:eastAsia="Lucida Sans Unicode"/>
                <w:sz w:val="24"/>
                <w:lang w:eastAsia="hi-IN" w:bidi="hi-IN"/>
              </w:rPr>
            </w:pPr>
          </w:p>
          <w:p w14:paraId="3BB47EF5" w14:textId="77395503"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r w:rsidR="00FC5C7B" w:rsidRPr="005B7D98">
              <w:rPr>
                <w:rFonts w:eastAsia="Lucida Sans Unicode"/>
                <w:sz w:val="24"/>
                <w:lang w:eastAsia="hi-IN" w:bidi="hi-IN"/>
              </w:rPr>
              <w:t>, требует ремонта</w:t>
            </w:r>
            <w:r w:rsidR="00CB4F39" w:rsidRPr="005B7D98">
              <w:rPr>
                <w:rFonts w:eastAsia="Lucida Sans Unicode"/>
                <w:sz w:val="24"/>
                <w:lang w:eastAsia="hi-IN" w:bidi="hi-IN"/>
              </w:rPr>
              <w:t>;</w:t>
            </w:r>
          </w:p>
          <w:p w14:paraId="16774DC8"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p w14:paraId="79EF9DC9" w14:textId="77777777" w:rsidR="00F651A7" w:rsidRPr="005B7D98" w:rsidRDefault="00F651A7" w:rsidP="00AE3113">
            <w:pPr>
              <w:pStyle w:val="aff7"/>
              <w:spacing w:line="276" w:lineRule="auto"/>
              <w:jc w:val="center"/>
              <w:rPr>
                <w:rFonts w:eastAsia="Lucida Sans Unicode"/>
                <w:sz w:val="24"/>
                <w:lang w:eastAsia="hi-IN" w:bidi="hi-IN"/>
              </w:rPr>
            </w:pPr>
          </w:p>
          <w:p w14:paraId="788527B2" w14:textId="77777777" w:rsidR="00F651A7" w:rsidRPr="005B7D98" w:rsidRDefault="00F651A7" w:rsidP="00AE3113">
            <w:pPr>
              <w:pStyle w:val="aff7"/>
              <w:spacing w:line="276" w:lineRule="auto"/>
              <w:rPr>
                <w:rFonts w:eastAsia="Lucida Sans Unicode"/>
                <w:sz w:val="24"/>
                <w:lang w:eastAsia="hi-IN" w:bidi="hi-IN"/>
              </w:rPr>
            </w:pPr>
          </w:p>
          <w:p w14:paraId="2750C549" w14:textId="77777777" w:rsidR="00F651A7" w:rsidRPr="005B7D98" w:rsidRDefault="00F651A7" w:rsidP="00AE3113">
            <w:pPr>
              <w:pStyle w:val="aff7"/>
              <w:spacing w:line="276" w:lineRule="auto"/>
              <w:rPr>
                <w:rFonts w:eastAsia="Lucida Sans Unicode"/>
                <w:sz w:val="24"/>
                <w:lang w:eastAsia="hi-IN" w:bidi="hi-IN"/>
              </w:rPr>
            </w:pPr>
          </w:p>
          <w:p w14:paraId="60AD5177" w14:textId="77777777" w:rsidR="00F651A7" w:rsidRPr="005B7D98" w:rsidRDefault="00F651A7" w:rsidP="00AE3113">
            <w:pPr>
              <w:pStyle w:val="aff7"/>
              <w:spacing w:line="276" w:lineRule="auto"/>
              <w:jc w:val="center"/>
              <w:rPr>
                <w:rFonts w:eastAsia="Lucida Sans Unicode"/>
                <w:sz w:val="24"/>
                <w:lang w:eastAsia="hi-IN" w:bidi="hi-IN"/>
              </w:rPr>
            </w:pPr>
          </w:p>
          <w:p w14:paraId="741B3B29" w14:textId="77777777" w:rsidR="00F651A7" w:rsidRPr="005B7D98" w:rsidRDefault="00F651A7" w:rsidP="00AE3113">
            <w:pPr>
              <w:pStyle w:val="aff7"/>
              <w:spacing w:line="276" w:lineRule="auto"/>
              <w:rPr>
                <w:rFonts w:eastAsia="Lucida Sans Unicode"/>
                <w:sz w:val="24"/>
                <w:lang w:eastAsia="hi-IN" w:bidi="hi-IN"/>
              </w:rPr>
            </w:pPr>
          </w:p>
          <w:p w14:paraId="25622BAA" w14:textId="77777777" w:rsidR="00F651A7" w:rsidRPr="005B7D98" w:rsidRDefault="00F651A7" w:rsidP="00AE3113">
            <w:pPr>
              <w:pStyle w:val="aff7"/>
              <w:spacing w:line="276" w:lineRule="auto"/>
              <w:jc w:val="center"/>
              <w:rPr>
                <w:rFonts w:eastAsia="Lucida Sans Unicode"/>
                <w:sz w:val="24"/>
                <w:lang w:eastAsia="hi-IN" w:bidi="hi-IN"/>
              </w:rPr>
            </w:pPr>
          </w:p>
          <w:p w14:paraId="0DDC0FCC" w14:textId="77777777" w:rsidR="00CB4F39" w:rsidRPr="005B7D98" w:rsidRDefault="00CB4F39" w:rsidP="00AE3113">
            <w:pPr>
              <w:pStyle w:val="aff7"/>
              <w:spacing w:line="276" w:lineRule="auto"/>
              <w:jc w:val="center"/>
              <w:rPr>
                <w:rFonts w:eastAsia="Lucida Sans Unicode"/>
                <w:sz w:val="24"/>
                <w:lang w:eastAsia="hi-IN" w:bidi="hi-IN"/>
              </w:rPr>
            </w:pPr>
          </w:p>
          <w:p w14:paraId="22162D01" w14:textId="77777777" w:rsidR="00CB4F39" w:rsidRPr="005B7D98" w:rsidRDefault="00CB4F39" w:rsidP="00AE3113">
            <w:pPr>
              <w:pStyle w:val="aff7"/>
              <w:spacing w:line="276" w:lineRule="auto"/>
              <w:jc w:val="center"/>
              <w:rPr>
                <w:rFonts w:eastAsia="Lucida Sans Unicode"/>
                <w:sz w:val="24"/>
                <w:lang w:eastAsia="hi-IN" w:bidi="hi-IN"/>
              </w:rPr>
            </w:pPr>
          </w:p>
          <w:p w14:paraId="53B99A8A" w14:textId="7C31EB20" w:rsidR="00CB4F39" w:rsidRPr="005B7D98" w:rsidRDefault="00CB4F39"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удовлетворительное</w:t>
            </w:r>
          </w:p>
        </w:tc>
      </w:tr>
      <w:tr w:rsidR="00F651A7" w:rsidRPr="005B7D98" w14:paraId="03E5BD7A" w14:textId="77777777" w:rsidTr="00AE3113">
        <w:trPr>
          <w:trHeight w:val="60"/>
        </w:trPr>
        <w:tc>
          <w:tcPr>
            <w:tcW w:w="4754" w:type="dxa"/>
            <w:tcBorders>
              <w:top w:val="single" w:sz="4" w:space="0" w:color="auto"/>
              <w:left w:val="single" w:sz="2" w:space="0" w:color="000000"/>
              <w:bottom w:val="single" w:sz="2" w:space="0" w:color="000000"/>
              <w:right w:val="nil"/>
            </w:tcBorders>
            <w:hideMark/>
          </w:tcPr>
          <w:p w14:paraId="1C31BBF9" w14:textId="77777777" w:rsidR="00F651A7" w:rsidRPr="005B7D98" w:rsidRDefault="00F651A7" w:rsidP="00AE3113">
            <w:pPr>
              <w:pStyle w:val="ConsPlusCell"/>
              <w:spacing w:line="276" w:lineRule="auto"/>
              <w:jc w:val="both"/>
              <w:rPr>
                <w:rFonts w:ascii="Times New Roman" w:eastAsia="Courier New" w:hAnsi="Times New Roman" w:cs="Times New Roman"/>
                <w:sz w:val="24"/>
                <w:szCs w:val="24"/>
              </w:rPr>
            </w:pPr>
            <w:r w:rsidRPr="005B7D98">
              <w:rPr>
                <w:rFonts w:ascii="Times New Roman" w:eastAsia="Courier New" w:hAnsi="Times New Roman" w:cs="Times New Roman"/>
                <w:sz w:val="24"/>
                <w:szCs w:val="24"/>
              </w:rPr>
              <w:t>11. Крыльца</w:t>
            </w:r>
          </w:p>
        </w:tc>
        <w:tc>
          <w:tcPr>
            <w:tcW w:w="2564" w:type="dxa"/>
            <w:tcBorders>
              <w:top w:val="single" w:sz="4" w:space="0" w:color="auto"/>
              <w:left w:val="single" w:sz="2" w:space="0" w:color="000000"/>
              <w:bottom w:val="single" w:sz="2" w:space="0" w:color="000000"/>
              <w:right w:val="nil"/>
            </w:tcBorders>
            <w:hideMark/>
          </w:tcPr>
          <w:p w14:paraId="3B05036B" w14:textId="77777777" w:rsidR="00F651A7" w:rsidRPr="005B7D98" w:rsidRDefault="00F651A7" w:rsidP="00AE3113">
            <w:pPr>
              <w:spacing w:line="276" w:lineRule="auto"/>
              <w:jc w:val="center"/>
              <w:rPr>
                <w:rFonts w:ascii="Times New Roman" w:eastAsia="Lucida Sans Unicode" w:hAnsi="Times New Roman" w:cs="Times New Roman"/>
                <w:color w:val="auto"/>
                <w:lang w:eastAsia="hi-IN" w:bidi="hi-IN"/>
              </w:rPr>
            </w:pPr>
            <w:r w:rsidRPr="005B7D98">
              <w:rPr>
                <w:rFonts w:ascii="Times New Roman" w:eastAsia="Lucida Sans Unicode" w:hAnsi="Times New Roman" w:cs="Times New Roman"/>
                <w:color w:val="auto"/>
                <w:lang w:eastAsia="hi-IN" w:bidi="hi-IN"/>
              </w:rPr>
              <w:t>бетонные</w:t>
            </w:r>
          </w:p>
        </w:tc>
        <w:tc>
          <w:tcPr>
            <w:tcW w:w="2695" w:type="dxa"/>
            <w:tcBorders>
              <w:top w:val="single" w:sz="4" w:space="0" w:color="auto"/>
              <w:left w:val="single" w:sz="2" w:space="0" w:color="000000"/>
              <w:bottom w:val="single" w:sz="2" w:space="0" w:color="000000"/>
              <w:right w:val="single" w:sz="2" w:space="0" w:color="000000"/>
            </w:tcBorders>
            <w:hideMark/>
          </w:tcPr>
          <w:p w14:paraId="4A60F00B" w14:textId="77777777" w:rsidR="00F651A7" w:rsidRPr="005B7D98" w:rsidRDefault="00F651A7" w:rsidP="00AE3113">
            <w:pPr>
              <w:pStyle w:val="aff7"/>
              <w:spacing w:line="276" w:lineRule="auto"/>
              <w:jc w:val="center"/>
              <w:rPr>
                <w:rFonts w:eastAsia="Lucida Sans Unicode"/>
                <w:sz w:val="24"/>
                <w:lang w:eastAsia="hi-IN" w:bidi="hi-IN"/>
              </w:rPr>
            </w:pPr>
            <w:r w:rsidRPr="005B7D98">
              <w:rPr>
                <w:rFonts w:eastAsia="Lucida Sans Unicode"/>
                <w:sz w:val="24"/>
                <w:lang w:eastAsia="hi-IN" w:bidi="hi-IN"/>
              </w:rPr>
              <w:t>Требует ремонта</w:t>
            </w:r>
          </w:p>
        </w:tc>
      </w:tr>
    </w:tbl>
    <w:p w14:paraId="1FA29EE1"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3CB5E20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28ABDFAF"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64B11390"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78487717" w14:textId="77777777" w:rsidR="00F651A7" w:rsidRPr="005B7D98" w:rsidRDefault="00F651A7" w:rsidP="00F651A7">
      <w:pPr>
        <w:pStyle w:val="ConsPlusNonformat"/>
        <w:tabs>
          <w:tab w:val="left" w:pos="855"/>
          <w:tab w:val="right" w:pos="10205"/>
        </w:tabs>
        <w:jc w:val="center"/>
        <w:rPr>
          <w:rFonts w:ascii="Times New Roman" w:hAnsi="Times New Roman" w:cs="Times New Roman"/>
          <w:sz w:val="24"/>
          <w:szCs w:val="24"/>
        </w:rPr>
      </w:pPr>
    </w:p>
    <w:p w14:paraId="0F0DB042" w14:textId="77777777" w:rsidR="00F651A7" w:rsidRPr="005B7D98" w:rsidRDefault="00F651A7" w:rsidP="00CB4F39">
      <w:pPr>
        <w:pageBreakBefore/>
        <w:ind w:left="6521"/>
        <w:textAlignment w:val="baseline"/>
        <w:rPr>
          <w:rFonts w:ascii="Times New Roman" w:eastAsia="Arial" w:hAnsi="Times New Roman" w:cs="Times New Roman"/>
          <w:color w:val="auto"/>
          <w:kern w:val="2"/>
        </w:rPr>
      </w:pPr>
      <w:r w:rsidRPr="005B7D98">
        <w:rPr>
          <w:rFonts w:ascii="Times New Roman" w:eastAsia="Courier New" w:hAnsi="Times New Roman" w:cs="Times New Roman"/>
          <w:color w:val="auto"/>
          <w:kern w:val="2"/>
          <w:lang w:eastAsia="hi-IN" w:bidi="hi-IN"/>
        </w:rPr>
        <w:lastRenderedPageBreak/>
        <w:t>Приложение № 4</w:t>
      </w:r>
    </w:p>
    <w:p w14:paraId="1B2F940B"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0B4F2917" w14:textId="77777777" w:rsidR="00F651A7" w:rsidRPr="005B7D98" w:rsidRDefault="00F651A7" w:rsidP="00CB4F39">
      <w:pPr>
        <w:ind w:left="6521"/>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w:t>
      </w:r>
    </w:p>
    <w:p w14:paraId="76E80895" w14:textId="77777777" w:rsidR="00F651A7" w:rsidRPr="005B7D98" w:rsidRDefault="00F651A7" w:rsidP="00CB4F39">
      <w:pPr>
        <w:ind w:left="6521"/>
        <w:textAlignment w:val="baseline"/>
        <w:rPr>
          <w:rFonts w:ascii="Times New Roman" w:hAnsi="Times New Roman" w:cs="Times New Roman"/>
          <w:color w:val="auto"/>
        </w:rPr>
      </w:pPr>
      <w:r w:rsidRPr="005B7D98">
        <w:rPr>
          <w:rFonts w:ascii="Times New Roman" w:eastAsia="Arial" w:hAnsi="Times New Roman" w:cs="Times New Roman"/>
          <w:color w:val="auto"/>
          <w:kern w:val="2"/>
        </w:rPr>
        <w:t xml:space="preserve">управляющей организации для управления </w:t>
      </w:r>
      <w:r w:rsidRPr="005B7D98">
        <w:rPr>
          <w:rFonts w:ascii="Times New Roman" w:eastAsia="Lucida Sans Unicode" w:hAnsi="Times New Roman" w:cs="Times New Roman"/>
          <w:color w:val="auto"/>
          <w:kern w:val="2"/>
          <w:lang w:eastAsia="hi-IN" w:bidi="hi-IN"/>
        </w:rPr>
        <w:t>многоквартирным домом</w:t>
      </w:r>
    </w:p>
    <w:p w14:paraId="3E9E22EE" w14:textId="77777777" w:rsidR="00F651A7" w:rsidRPr="000961FF" w:rsidRDefault="00F651A7" w:rsidP="00F651A7">
      <w:pPr>
        <w:jc w:val="right"/>
        <w:textAlignment w:val="baseline"/>
        <w:rPr>
          <w:rFonts w:ascii="Times New Roman" w:eastAsia="Courier New" w:hAnsi="Times New Roman" w:cs="Times New Roman"/>
          <w:color w:val="FF0000"/>
          <w:kern w:val="2"/>
          <w:lang w:eastAsia="hi-IN" w:bidi="hi-IN"/>
        </w:rPr>
      </w:pPr>
    </w:p>
    <w:p w14:paraId="0881FFAA" w14:textId="1E64D6A9" w:rsidR="00CB4F39" w:rsidRPr="00CB4F39" w:rsidRDefault="003A5979" w:rsidP="00CB4F39">
      <w:pPr>
        <w:pStyle w:val="ConsPlusNonformat"/>
        <w:ind w:left="6521"/>
        <w:rPr>
          <w:rFonts w:ascii="Times New Roman" w:hAnsi="Times New Roman" w:cs="Times New Roman"/>
          <w:color w:val="000000" w:themeColor="text1"/>
        </w:rPr>
      </w:pPr>
      <w:r w:rsidRPr="000961FF">
        <w:rPr>
          <w:rFonts w:ascii="Times New Roman" w:hAnsi="Times New Roman" w:cs="Times New Roman"/>
          <w:color w:val="FF0000"/>
          <w:sz w:val="24"/>
          <w:szCs w:val="24"/>
        </w:rPr>
        <w:t xml:space="preserve">                                                                                  </w:t>
      </w:r>
      <w:r w:rsidR="00CB4F39">
        <w:rPr>
          <w:rFonts w:ascii="Times New Roman" w:hAnsi="Times New Roman" w:cs="Times New Roman"/>
          <w:color w:val="FF0000"/>
          <w:sz w:val="24"/>
          <w:szCs w:val="24"/>
        </w:rPr>
        <w:t xml:space="preserve">  </w:t>
      </w:r>
      <w:r w:rsidR="00CB4F39" w:rsidRPr="00CB4F39">
        <w:rPr>
          <w:rFonts w:ascii="Times New Roman" w:hAnsi="Times New Roman" w:cs="Times New Roman"/>
          <w:color w:val="000000" w:themeColor="text1"/>
        </w:rPr>
        <w:t xml:space="preserve">«УТВЕРЖДАЮ»              </w:t>
      </w:r>
    </w:p>
    <w:p w14:paraId="7E39D0FB" w14:textId="3337EE64" w:rsidR="00CB4F39" w:rsidRPr="00CB4F39" w:rsidRDefault="00CB4F39" w:rsidP="00CB4F39">
      <w:pPr>
        <w:autoSpaceDE w:val="0"/>
        <w:autoSpaceDN w:val="0"/>
        <w:ind w:left="6521"/>
        <w:rPr>
          <w:rFonts w:ascii="Times New Roman" w:eastAsia="Times New Roman" w:hAnsi="Times New Roman" w:cs="Times New Roman"/>
          <w:color w:val="000000" w:themeColor="text1"/>
          <w:lang w:bidi="ar-SA"/>
        </w:rPr>
      </w:pPr>
      <w:r w:rsidRPr="00CB4F39">
        <w:rPr>
          <w:rFonts w:ascii="Times New Roman" w:eastAsia="Times New Roman" w:hAnsi="Times New Roman" w:cs="Times New Roman"/>
          <w:color w:val="000000" w:themeColor="text1"/>
          <w:lang w:bidi="ar-SA"/>
        </w:rPr>
        <w:t xml:space="preserve">Председатель                                                 – </w:t>
      </w:r>
      <w:proofErr w:type="spellStart"/>
      <w:r w:rsidR="007C2F67">
        <w:rPr>
          <w:rFonts w:ascii="Times New Roman" w:eastAsia="Times New Roman" w:hAnsi="Times New Roman" w:cs="Times New Roman"/>
          <w:color w:val="000000" w:themeColor="text1"/>
          <w:lang w:bidi="ar-SA"/>
        </w:rPr>
        <w:t>и.</w:t>
      </w:r>
      <w:proofErr w:type="gramStart"/>
      <w:r w:rsidR="007C2F67">
        <w:rPr>
          <w:rFonts w:ascii="Times New Roman" w:eastAsia="Times New Roman" w:hAnsi="Times New Roman" w:cs="Times New Roman"/>
          <w:color w:val="000000" w:themeColor="text1"/>
          <w:lang w:bidi="ar-SA"/>
        </w:rPr>
        <w:t>о.главы</w:t>
      </w:r>
      <w:proofErr w:type="spellEnd"/>
      <w:proofErr w:type="gramEnd"/>
      <w:r w:rsidRPr="00CB4F39">
        <w:rPr>
          <w:rFonts w:ascii="Times New Roman" w:eastAsia="Times New Roman" w:hAnsi="Times New Roman" w:cs="Times New Roman"/>
          <w:color w:val="000000" w:themeColor="text1"/>
          <w:lang w:bidi="ar-SA"/>
        </w:rPr>
        <w:t xml:space="preserve"> администрации сельского поселения Приморский</w:t>
      </w:r>
    </w:p>
    <w:p w14:paraId="0B131E2E" w14:textId="77777777" w:rsidR="00CB4F39" w:rsidRPr="00CB4F39" w:rsidRDefault="00CB4F39" w:rsidP="00CB4F39">
      <w:pPr>
        <w:jc w:val="both"/>
        <w:rPr>
          <w:rFonts w:ascii="Times New Roman" w:hAnsi="Times New Roman" w:cs="Times New Roman"/>
          <w:color w:val="000000" w:themeColor="text1"/>
        </w:rPr>
      </w:pPr>
    </w:p>
    <w:p w14:paraId="77797AE3" w14:textId="1A66EA9A" w:rsidR="00CB4F39" w:rsidRPr="00CB4F39" w:rsidRDefault="00CB4F39" w:rsidP="00CB4F39">
      <w:pPr>
        <w:ind w:left="6521"/>
        <w:rPr>
          <w:rFonts w:ascii="Times New Roman" w:hAnsi="Times New Roman" w:cs="Times New Roman"/>
          <w:color w:val="000000" w:themeColor="text1"/>
        </w:rPr>
      </w:pPr>
      <w:r w:rsidRPr="00CB4F39">
        <w:rPr>
          <w:rFonts w:ascii="Times New Roman" w:hAnsi="Times New Roman" w:cs="Times New Roman"/>
          <w:color w:val="000000" w:themeColor="text1"/>
        </w:rPr>
        <w:t xml:space="preserve">____________ </w:t>
      </w:r>
      <w:r w:rsidR="007C2F67">
        <w:rPr>
          <w:rFonts w:ascii="Times New Roman" w:hAnsi="Times New Roman" w:cs="Times New Roman"/>
          <w:color w:val="000000" w:themeColor="text1"/>
        </w:rPr>
        <w:t>Г.С. Казанцева</w:t>
      </w:r>
    </w:p>
    <w:p w14:paraId="0A6C4ECE"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b/>
          <w:color w:val="000000" w:themeColor="text1"/>
          <w:lang w:eastAsia="en-US"/>
        </w:rPr>
        <w:t xml:space="preserve">                                                                                                            </w:t>
      </w:r>
      <w:proofErr w:type="gramStart"/>
      <w:r w:rsidRPr="00CB4F39">
        <w:rPr>
          <w:rFonts w:ascii="Times New Roman" w:hAnsi="Times New Roman" w:cs="Times New Roman"/>
          <w:b/>
          <w:color w:val="000000" w:themeColor="text1"/>
          <w:lang w:eastAsia="en-US"/>
        </w:rPr>
        <w:t xml:space="preserve">445142, </w:t>
      </w:r>
      <w:r w:rsidRPr="00CB4F39">
        <w:rPr>
          <w:rFonts w:ascii="Times New Roman" w:hAnsi="Times New Roman" w:cs="Times New Roman"/>
          <w:color w:val="000000" w:themeColor="text1"/>
          <w:kern w:val="2"/>
        </w:rPr>
        <w:t xml:space="preserve"> Самарская</w:t>
      </w:r>
      <w:proofErr w:type="gramEnd"/>
      <w:r w:rsidRPr="00CB4F39">
        <w:rPr>
          <w:rFonts w:ascii="Times New Roman" w:hAnsi="Times New Roman" w:cs="Times New Roman"/>
          <w:color w:val="000000" w:themeColor="text1"/>
          <w:kern w:val="2"/>
        </w:rPr>
        <w:t xml:space="preserve"> область, </w:t>
      </w:r>
    </w:p>
    <w:p w14:paraId="7817DD85"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Ставропольский район,  </w:t>
      </w:r>
    </w:p>
    <w:p w14:paraId="469A295B" w14:textId="77777777" w:rsidR="00CB4F39" w:rsidRPr="00CB4F39" w:rsidRDefault="00CB4F39" w:rsidP="00CB4F39">
      <w:pPr>
        <w:suppressAutoHyphens/>
        <w:jc w:val="both"/>
        <w:rPr>
          <w:rFonts w:ascii="Times New Roman" w:hAnsi="Times New Roman" w:cs="Times New Roman"/>
          <w:color w:val="000000" w:themeColor="text1"/>
          <w:kern w:val="2"/>
        </w:rPr>
      </w:pPr>
      <w:r w:rsidRPr="00CB4F39">
        <w:rPr>
          <w:rFonts w:ascii="Times New Roman" w:hAnsi="Times New Roman" w:cs="Times New Roman"/>
          <w:color w:val="000000" w:themeColor="text1"/>
          <w:kern w:val="2"/>
        </w:rPr>
        <w:t xml:space="preserve">                                                                                                            п.Приморский, </w:t>
      </w:r>
      <w:proofErr w:type="spellStart"/>
      <w:r w:rsidRPr="00CB4F39">
        <w:rPr>
          <w:rFonts w:ascii="Times New Roman" w:hAnsi="Times New Roman" w:cs="Times New Roman"/>
          <w:color w:val="000000" w:themeColor="text1"/>
          <w:kern w:val="2"/>
        </w:rPr>
        <w:t>ул.Советская</w:t>
      </w:r>
      <w:proofErr w:type="spellEnd"/>
      <w:r w:rsidRPr="00CB4F39">
        <w:rPr>
          <w:rFonts w:ascii="Times New Roman" w:hAnsi="Times New Roman" w:cs="Times New Roman"/>
          <w:color w:val="000000" w:themeColor="text1"/>
          <w:kern w:val="2"/>
        </w:rPr>
        <w:t>, 4</w:t>
      </w:r>
    </w:p>
    <w:p w14:paraId="23317395" w14:textId="4FCE85AD" w:rsidR="00CB4F39" w:rsidRPr="00CB4F39" w:rsidRDefault="007C2F67" w:rsidP="00CB4F39">
      <w:pPr>
        <w:ind w:left="6521"/>
        <w:jc w:val="both"/>
        <w:rPr>
          <w:rFonts w:ascii="Times New Roman" w:hAnsi="Times New Roman" w:cs="Times New Roman"/>
          <w:color w:val="auto"/>
        </w:rPr>
      </w:pPr>
      <w:r>
        <w:rPr>
          <w:rFonts w:ascii="Times New Roman" w:hAnsi="Times New Roman" w:cs="Times New Roman"/>
          <w:color w:val="auto"/>
        </w:rPr>
        <w:t xml:space="preserve"> </w:t>
      </w:r>
      <w:proofErr w:type="gramStart"/>
      <w:r>
        <w:rPr>
          <w:rFonts w:ascii="Times New Roman" w:hAnsi="Times New Roman" w:cs="Times New Roman"/>
          <w:color w:val="auto"/>
        </w:rPr>
        <w:t>«  29</w:t>
      </w:r>
      <w:proofErr w:type="gramEnd"/>
      <w:r>
        <w:rPr>
          <w:rFonts w:ascii="Times New Roman" w:hAnsi="Times New Roman" w:cs="Times New Roman"/>
          <w:color w:val="auto"/>
        </w:rPr>
        <w:t xml:space="preserve"> » сентября</w:t>
      </w:r>
      <w:bookmarkStart w:id="4" w:name="_GoBack"/>
      <w:bookmarkEnd w:id="4"/>
      <w:r w:rsidR="00CB4F39" w:rsidRPr="00CB4F39">
        <w:rPr>
          <w:rFonts w:ascii="Times New Roman" w:hAnsi="Times New Roman" w:cs="Times New Roman"/>
          <w:color w:val="auto"/>
        </w:rPr>
        <w:t xml:space="preserve"> 2023 года</w:t>
      </w:r>
    </w:p>
    <w:p w14:paraId="665C9BC5" w14:textId="6BAA8A21" w:rsidR="00F651A7" w:rsidRPr="00CB4F39" w:rsidRDefault="00F651A7" w:rsidP="00CB4F39">
      <w:pPr>
        <w:pStyle w:val="ConsPlusNonformat"/>
        <w:jc w:val="center"/>
        <w:rPr>
          <w:rFonts w:ascii="Times New Roman" w:hAnsi="Times New Roman" w:cs="Times New Roman"/>
        </w:rPr>
      </w:pPr>
    </w:p>
    <w:p w14:paraId="09D0C902" w14:textId="77777777" w:rsidR="00F651A7" w:rsidRPr="00CB4F39" w:rsidRDefault="00F651A7" w:rsidP="00F651A7">
      <w:pPr>
        <w:pStyle w:val="ConsPlusNonformat"/>
        <w:jc w:val="right"/>
        <w:rPr>
          <w:rFonts w:ascii="Times New Roman" w:hAnsi="Times New Roman" w:cs="Times New Roman"/>
          <w:sz w:val="24"/>
          <w:szCs w:val="24"/>
        </w:rPr>
      </w:pPr>
    </w:p>
    <w:p w14:paraId="29BC0F8B" w14:textId="77777777" w:rsidR="00F651A7" w:rsidRPr="00CB4F39" w:rsidRDefault="00F651A7" w:rsidP="00F651A7">
      <w:pPr>
        <w:jc w:val="center"/>
        <w:textAlignment w:val="baseline"/>
        <w:rPr>
          <w:rFonts w:ascii="Times New Roman" w:eastAsia="Courier New" w:hAnsi="Times New Roman" w:cs="Times New Roman"/>
          <w:color w:val="auto"/>
          <w:kern w:val="2"/>
          <w:lang w:eastAsia="hi-IN" w:bidi="hi-IN"/>
        </w:rPr>
      </w:pPr>
      <w:r w:rsidRPr="00CB4F39">
        <w:rPr>
          <w:rFonts w:ascii="Times New Roman" w:eastAsia="Courier New" w:hAnsi="Times New Roman" w:cs="Times New Roman"/>
          <w:color w:val="auto"/>
          <w:kern w:val="2"/>
          <w:lang w:eastAsia="hi-IN" w:bidi="hi-IN"/>
        </w:rPr>
        <w:t>ПЕРЕЧЕНЬ</w:t>
      </w:r>
    </w:p>
    <w:p w14:paraId="2EAD1BB8" w14:textId="4405D474" w:rsidR="003A5979" w:rsidRPr="00CB4F39" w:rsidRDefault="00F651A7" w:rsidP="003A5979">
      <w:pPr>
        <w:jc w:val="center"/>
        <w:textAlignment w:val="baseline"/>
        <w:rPr>
          <w:rFonts w:ascii="Times New Roman" w:hAnsi="Times New Roman" w:cs="Times New Roman"/>
          <w:color w:val="auto"/>
        </w:rPr>
      </w:pPr>
      <w:r w:rsidRPr="00CB4F39">
        <w:rPr>
          <w:rFonts w:ascii="Times New Roman" w:eastAsia="Courier New" w:hAnsi="Times New Roman" w:cs="Times New Roman"/>
          <w:color w:val="auto"/>
          <w:kern w:val="2"/>
          <w:lang w:eastAsia="hi-IN" w:bidi="hi-IN"/>
        </w:rPr>
        <w:t>обязательных работ и услуг по содержанию и ремонту общего имущества собственников помещений</w:t>
      </w:r>
      <w:r w:rsidR="003A5979" w:rsidRPr="00CB4F39">
        <w:rPr>
          <w:rFonts w:ascii="Times New Roman" w:eastAsia="Courier New" w:hAnsi="Times New Roman" w:cs="Times New Roman"/>
          <w:color w:val="auto"/>
          <w:kern w:val="2"/>
          <w:lang w:eastAsia="hi-IN" w:bidi="hi-IN"/>
        </w:rPr>
        <w:t xml:space="preserve"> </w:t>
      </w:r>
      <w:r w:rsidRPr="00CB4F39">
        <w:rPr>
          <w:rFonts w:ascii="Times New Roman" w:eastAsia="Courier New" w:hAnsi="Times New Roman" w:cs="Times New Roman"/>
          <w:color w:val="auto"/>
          <w:kern w:val="2"/>
          <w:lang w:eastAsia="hi-IN" w:bidi="hi-IN"/>
        </w:rPr>
        <w:t>в многоквартирн</w:t>
      </w:r>
      <w:r w:rsidR="003A5979" w:rsidRPr="00CB4F39">
        <w:rPr>
          <w:rFonts w:ascii="Times New Roman" w:eastAsia="Courier New" w:hAnsi="Times New Roman" w:cs="Times New Roman"/>
          <w:color w:val="auto"/>
          <w:kern w:val="2"/>
          <w:lang w:eastAsia="hi-IN" w:bidi="hi-IN"/>
        </w:rPr>
        <w:t>ом</w:t>
      </w:r>
      <w:r w:rsidRPr="00CB4F39">
        <w:rPr>
          <w:rFonts w:ascii="Times New Roman" w:eastAsia="Courier New" w:hAnsi="Times New Roman" w:cs="Times New Roman"/>
          <w:color w:val="auto"/>
          <w:kern w:val="2"/>
          <w:lang w:eastAsia="hi-IN" w:bidi="hi-IN"/>
        </w:rPr>
        <w:t xml:space="preserve"> дом</w:t>
      </w:r>
      <w:r w:rsidR="003A5979" w:rsidRPr="00CB4F39">
        <w:rPr>
          <w:rFonts w:ascii="Times New Roman" w:eastAsia="Courier New" w:hAnsi="Times New Roman" w:cs="Times New Roman"/>
          <w:color w:val="auto"/>
          <w:kern w:val="2"/>
          <w:lang w:eastAsia="hi-IN" w:bidi="hi-IN"/>
        </w:rPr>
        <w:t>е</w:t>
      </w:r>
      <w:r w:rsidRPr="00CB4F39">
        <w:rPr>
          <w:rFonts w:ascii="Times New Roman" w:eastAsia="Courier New" w:hAnsi="Times New Roman" w:cs="Times New Roman"/>
          <w:color w:val="auto"/>
          <w:kern w:val="2"/>
          <w:lang w:eastAsia="hi-IN" w:bidi="hi-IN"/>
        </w:rPr>
        <w:t>, являющихся объект</w:t>
      </w:r>
      <w:r w:rsidR="003A5979" w:rsidRPr="00CB4F39">
        <w:rPr>
          <w:rFonts w:ascii="Times New Roman" w:eastAsia="Courier New" w:hAnsi="Times New Roman" w:cs="Times New Roman"/>
          <w:color w:val="auto"/>
          <w:kern w:val="2"/>
          <w:lang w:eastAsia="hi-IN" w:bidi="hi-IN"/>
        </w:rPr>
        <w:t>о</w:t>
      </w:r>
      <w:r w:rsidRPr="00CB4F39">
        <w:rPr>
          <w:rFonts w:ascii="Times New Roman" w:eastAsia="Courier New" w:hAnsi="Times New Roman" w:cs="Times New Roman"/>
          <w:color w:val="auto"/>
          <w:kern w:val="2"/>
          <w:lang w:eastAsia="hi-IN" w:bidi="hi-IN"/>
        </w:rPr>
        <w:t>м конкурса по адресу:</w:t>
      </w:r>
      <w:r w:rsidR="003A5979" w:rsidRPr="00CB4F39">
        <w:rPr>
          <w:rFonts w:ascii="Times New Roman" w:eastAsia="Courier New" w:hAnsi="Times New Roman" w:cs="Times New Roman"/>
          <w:color w:val="auto"/>
          <w:kern w:val="2"/>
          <w:lang w:eastAsia="hi-IN" w:bidi="hi-IN"/>
        </w:rPr>
        <w:t xml:space="preserve"> Самарская область, Ставропольский район </w:t>
      </w:r>
      <w:r w:rsidR="00CB4F39" w:rsidRPr="00CB4F39">
        <w:rPr>
          <w:rFonts w:ascii="Times New Roman" w:hAnsi="Times New Roman" w:cs="Times New Roman"/>
          <w:color w:val="auto"/>
        </w:rPr>
        <w:t xml:space="preserve">п. </w:t>
      </w:r>
      <w:proofErr w:type="gramStart"/>
      <w:r w:rsidR="00CB4F39" w:rsidRPr="00CB4F39">
        <w:rPr>
          <w:rFonts w:ascii="Times New Roman" w:hAnsi="Times New Roman" w:cs="Times New Roman"/>
          <w:color w:val="auto"/>
        </w:rPr>
        <w:t>Приморский</w:t>
      </w:r>
      <w:r w:rsidR="003A5979" w:rsidRPr="00CB4F39">
        <w:rPr>
          <w:rFonts w:ascii="Times New Roman" w:hAnsi="Times New Roman" w:cs="Times New Roman"/>
          <w:color w:val="auto"/>
        </w:rPr>
        <w:t xml:space="preserve"> </w:t>
      </w:r>
      <w:r w:rsidR="00CB4F39" w:rsidRPr="00CB4F39">
        <w:rPr>
          <w:rFonts w:ascii="Times New Roman" w:hAnsi="Times New Roman" w:cs="Times New Roman"/>
          <w:color w:val="auto"/>
        </w:rPr>
        <w:t xml:space="preserve"> ул.</w:t>
      </w:r>
      <w:proofErr w:type="gramEnd"/>
      <w:r w:rsidR="00CB4F39" w:rsidRPr="00CB4F39">
        <w:rPr>
          <w:rFonts w:ascii="Times New Roman" w:hAnsi="Times New Roman" w:cs="Times New Roman"/>
          <w:color w:val="auto"/>
        </w:rPr>
        <w:t xml:space="preserve"> Школьная, д. 10.</w:t>
      </w:r>
    </w:p>
    <w:p w14:paraId="420D1B9D"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p w14:paraId="0BE9319A" w14:textId="77777777" w:rsidR="00F651A7" w:rsidRPr="000961FF" w:rsidRDefault="00F651A7" w:rsidP="00F651A7">
      <w:pPr>
        <w:jc w:val="center"/>
        <w:textAlignment w:val="baseline"/>
        <w:rPr>
          <w:rFonts w:ascii="Times New Roman" w:eastAsia="Courier New" w:hAnsi="Times New Roman" w:cs="Times New Roman"/>
          <w:color w:val="FF0000"/>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550"/>
        <w:gridCol w:w="2090"/>
        <w:gridCol w:w="2090"/>
      </w:tblGrid>
      <w:tr w:rsidR="00CB4F39" w:rsidRPr="00CB4F39" w14:paraId="484462DA" w14:textId="718ED98F" w:rsidTr="00CB4F39">
        <w:trPr>
          <w:trHeight w:val="9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413B08"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lang w:eastAsia="en-US"/>
              </w:rPr>
              <w:t>№ </w:t>
            </w:r>
            <w:r w:rsidRPr="00CB4F39">
              <w:rPr>
                <w:rFonts w:ascii="Times New Roman" w:hAnsi="Times New Roman" w:cs="Times New Roman"/>
                <w:b/>
                <w:bCs/>
                <w:lang w:eastAsia="en-US"/>
              </w:rPr>
              <w:t>п/п</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48256BB" w14:textId="77777777" w:rsidR="00CB4F39" w:rsidRPr="00CB4F39" w:rsidRDefault="00CB4F39" w:rsidP="00CB4F39">
            <w:pPr>
              <w:spacing w:before="100" w:beforeAutospacing="1" w:after="100" w:afterAutospacing="1" w:line="276" w:lineRule="auto"/>
              <w:ind w:left="1094"/>
              <w:rPr>
                <w:rFonts w:ascii="Times New Roman" w:hAnsi="Times New Roman" w:cs="Times New Roman"/>
                <w:lang w:eastAsia="en-US"/>
              </w:rPr>
            </w:pPr>
            <w:r w:rsidRPr="00CB4F39">
              <w:rPr>
                <w:rFonts w:ascii="Times New Roman" w:hAnsi="Times New Roman" w:cs="Times New Roman"/>
                <w:b/>
                <w:bCs/>
                <w:lang w:eastAsia="en-US"/>
              </w:rPr>
              <w:t>Наименование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7461FF3" w14:textId="77777777" w:rsidR="00CB4F39" w:rsidRPr="00CB4F39" w:rsidRDefault="00CB4F39" w:rsidP="00CB4F39">
            <w:pPr>
              <w:spacing w:before="100" w:beforeAutospacing="1" w:after="100" w:afterAutospacing="1" w:line="276" w:lineRule="auto"/>
              <w:jc w:val="center"/>
              <w:rPr>
                <w:rFonts w:ascii="Times New Roman" w:hAnsi="Times New Roman" w:cs="Times New Roman"/>
                <w:lang w:eastAsia="en-US"/>
              </w:rPr>
            </w:pPr>
            <w:r w:rsidRPr="00CB4F39">
              <w:rPr>
                <w:rFonts w:ascii="Times New Roman" w:hAnsi="Times New Roman" w:cs="Times New Roman"/>
                <w:b/>
                <w:bCs/>
                <w:lang w:eastAsia="en-US"/>
              </w:rPr>
              <w:t>Периодичность выполнения работ</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03D2A47" w14:textId="6C710DE5" w:rsidR="00CB4F39" w:rsidRPr="00CB4F39" w:rsidRDefault="00CB4F39" w:rsidP="00CB4F39">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 xml:space="preserve">стоимость работ (услуг) на 1 </w:t>
            </w:r>
            <w:proofErr w:type="spellStart"/>
            <w:r>
              <w:rPr>
                <w:rFonts w:ascii="Times New Roman" w:hAnsi="Times New Roman" w:cs="Times New Roman"/>
                <w:b/>
                <w:bCs/>
                <w:lang w:eastAsia="en-US"/>
              </w:rPr>
              <w:t>кв.м</w:t>
            </w:r>
            <w:proofErr w:type="spellEnd"/>
            <w:r>
              <w:rPr>
                <w:rFonts w:ascii="Times New Roman" w:hAnsi="Times New Roman" w:cs="Times New Roman"/>
                <w:b/>
                <w:bCs/>
                <w:lang w:eastAsia="en-US"/>
              </w:rPr>
              <w:t>. помещения в месяц, руб.</w:t>
            </w:r>
          </w:p>
        </w:tc>
      </w:tr>
      <w:tr w:rsidR="00CB4F39" w:rsidRPr="00CB4F39" w14:paraId="6D4C9899" w14:textId="158BABD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2911A2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A5965A" w14:textId="77777777" w:rsidR="00CB4F39" w:rsidRPr="00CB4F39" w:rsidRDefault="00CB4F39" w:rsidP="00CB4F39">
            <w:pPr>
              <w:spacing w:before="100" w:beforeAutospacing="1" w:after="100" w:afterAutospacing="1" w:line="276" w:lineRule="auto"/>
              <w:ind w:left="1843"/>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85AD0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3</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4C9DAB"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r>
      <w:tr w:rsidR="00CB4F39" w:rsidRPr="00CB4F39" w14:paraId="20194851" w14:textId="584969EF"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870D5C"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184BE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помещений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25A43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371D43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A4DD91E" w14:textId="10E7D68B" w:rsidTr="00CB4F39">
        <w:trPr>
          <w:trHeight w:val="21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F814B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3F2F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Мытье лестничных площадок и плинтусов полов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F1F996D" w14:textId="1E59241F"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Пять</w:t>
            </w:r>
            <w:r w:rsidRPr="00CB4F39">
              <w:rPr>
                <w:rFonts w:ascii="Times New Roman" w:hAnsi="Times New Roman" w:cs="Times New Roman"/>
                <w:color w:val="000000" w:themeColor="text1"/>
                <w:lang w:eastAsia="en-US"/>
              </w:rPr>
              <w:t xml:space="preserve">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91E56AF" w14:textId="77777777" w:rsidR="00CB4F39" w:rsidRPr="00CB4F39" w:rsidRDefault="00CB4F39" w:rsidP="00CB4F39">
            <w:pPr>
              <w:spacing w:before="100" w:beforeAutospacing="1" w:after="100" w:afterAutospacing="1" w:line="276" w:lineRule="auto"/>
              <w:ind w:left="101"/>
              <w:rPr>
                <w:rFonts w:ascii="Times New Roman" w:hAnsi="Times New Roman" w:cs="Times New Roman"/>
                <w:color w:val="000000" w:themeColor="text1"/>
                <w:lang w:eastAsia="en-US"/>
              </w:rPr>
            </w:pPr>
          </w:p>
        </w:tc>
      </w:tr>
      <w:tr w:rsidR="00CB4F39" w:rsidRPr="00CB4F39" w14:paraId="0F45CFDA" w14:textId="0BF0364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78F2AAA"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2.</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64A2A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Уборка придомовой территории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C009D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95F9000"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E2FD1F8" w14:textId="0223FEAF" w:rsidTr="00CB4F39">
        <w:trPr>
          <w:trHeight w:val="53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439CC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E1B20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зимний период (с 15 октября по 15 апреля)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7720B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9EE394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47F2D35" w14:textId="0317E0AB"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B96F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EACF6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свежевыпавшего снега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32318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день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612A70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044BF88" w14:textId="549DDBFB"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F63B8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A5735E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Сдвижка и подметание снега при обильном снегопаде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BC137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Начало работ не позднее двух часов после начала снегопада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70D1E6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E6EF84E" w14:textId="5D531BD2"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874C0C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4CCF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Удаление наледи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306FEF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 </w:t>
            </w:r>
            <w:r w:rsidRPr="00CB4F39">
              <w:rPr>
                <w:rFonts w:ascii="Times New Roman" w:hAnsi="Times New Roman" w:cs="Times New Roman"/>
                <w:color w:val="000000" w:themeColor="text1"/>
                <w:lang w:eastAsia="en-US"/>
              </w:rPr>
              <w:lastRenderedPageBreak/>
              <w:t>образовании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85F240D"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7881FB8E" w14:textId="54F6DB9E"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38AE3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814C3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Посыпка территории </w:t>
            </w:r>
            <w:proofErr w:type="spellStart"/>
            <w:r w:rsidRPr="00CB4F39">
              <w:rPr>
                <w:rFonts w:ascii="Times New Roman" w:hAnsi="Times New Roman" w:cs="Times New Roman"/>
                <w:color w:val="000000" w:themeColor="text1"/>
                <w:lang w:eastAsia="en-US"/>
              </w:rPr>
              <w:t>противогололедными</w:t>
            </w:r>
            <w:proofErr w:type="spellEnd"/>
            <w:r w:rsidRPr="00CB4F39">
              <w:rPr>
                <w:rFonts w:ascii="Times New Roman" w:hAnsi="Times New Roman" w:cs="Times New Roman"/>
                <w:color w:val="000000" w:themeColor="text1"/>
                <w:lang w:eastAsia="en-US"/>
              </w:rPr>
              <w:t xml:space="preserve"> материалами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52B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540E8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B25F807" w14:textId="3CBDE127"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D9C711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AB7EF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263A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в два дня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B737107"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527FC2D" w14:textId="76C40DE7"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AA8EFD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E06205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Содержание в летний период (с 15 апреля по 15 октября)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4630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A565A7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616C3E5C" w14:textId="3DDA6C1D" w:rsidTr="00CB4F39">
        <w:trPr>
          <w:trHeight w:val="155"/>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A02351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BCB9E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включает следующий перечень работ,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33E1DB"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Периодичность</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F72744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5EE08F9" w14:textId="64E44054"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A14B4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D1D4B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Подметание территории в дни без и с осадками до 2 см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AD91B0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384C3B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3CC105A6" w14:textId="3754035D" w:rsidTr="00CB4F39">
        <w:trPr>
          <w:trHeight w:val="1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7DB0BD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628A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Уборка мусора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473F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D11EB1E"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44A0A54" w14:textId="237599B1" w:rsidTr="00CB4F39">
        <w:trPr>
          <w:trHeight w:val="1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402790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E93B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Очистка урн от мусора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99046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Пять раз в неделю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195F33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1BB1B2B3" w14:textId="209F7B1D" w:rsidTr="00CB4F39">
        <w:trPr>
          <w:trHeight w:val="3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B138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A9FCA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Стрижка, подрезка и побелка деревьев и кустарников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F4EC39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Один раз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142D8FC"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49CE6A02" w14:textId="1C8B0009" w:rsidTr="00CB4F39">
        <w:trPr>
          <w:trHeight w:val="2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B213D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4B5FA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Озеленение газонов, создание цветников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A115C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за сезон</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B8D0D7F"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50F78660" w14:textId="0D4B8BC5"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EC5B754" w14:textId="77777777" w:rsidR="00CB4F39" w:rsidRPr="00CB4F39" w:rsidRDefault="00CB4F39" w:rsidP="00CB4F39">
            <w:pPr>
              <w:spacing w:before="100" w:beforeAutospacing="1" w:after="100" w:afterAutospacing="1" w:line="276" w:lineRule="auto"/>
              <w:jc w:val="center"/>
              <w:rPr>
                <w:rFonts w:ascii="Times New Roman" w:hAnsi="Times New Roman" w:cs="Times New Roman"/>
                <w:b/>
                <w:bCs/>
                <w:color w:val="000000" w:themeColor="text1"/>
                <w:lang w:eastAsia="en-US"/>
              </w:rPr>
            </w:pPr>
            <w:r w:rsidRPr="00CB4F39">
              <w:rPr>
                <w:rFonts w:ascii="Times New Roman" w:hAnsi="Times New Roman" w:cs="Times New Roman"/>
                <w:b/>
                <w:bCs/>
                <w:color w:val="000000" w:themeColor="text1"/>
                <w:lang w:eastAsia="en-US"/>
              </w:rPr>
              <w:t>3.</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16DAD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Аварийно-диспетчерское обслуживание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D7702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63DB4B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53BBD227" w14:textId="284BD55C" w:rsidTr="00CB4F39">
        <w:trPr>
          <w:trHeight w:val="1398"/>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2EAFFC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62FB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Прием и регистрация обращений потребителей (диспетчерское обслуживание) с установлением факта некачественного оказания или </w:t>
            </w:r>
            <w:proofErr w:type="spellStart"/>
            <w:r w:rsidRPr="00CB4F39">
              <w:rPr>
                <w:rFonts w:ascii="Times New Roman" w:hAnsi="Times New Roman" w:cs="Times New Roman"/>
                <w:color w:val="000000" w:themeColor="text1"/>
                <w:lang w:eastAsia="en-US"/>
              </w:rPr>
              <w:t>непредоставления</w:t>
            </w:r>
            <w:proofErr w:type="spellEnd"/>
            <w:r w:rsidRPr="00CB4F39">
              <w:rPr>
                <w:rFonts w:ascii="Times New Roman" w:hAnsi="Times New Roman" w:cs="Times New Roman"/>
                <w:color w:val="000000" w:themeColor="text1"/>
                <w:lang w:eastAsia="en-US"/>
              </w:rPr>
              <w:t xml:space="preserve"> коммунальных услуг, возникновения аварийной ситуации, порчи общего имущества МКД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C632CD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Регистрация - в момент обращения, проверка по обращению - в течение двух часов или во время, согласованное с потребителем</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044F95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6458B6CF" w14:textId="711DA2E4" w:rsidTr="00CB4F39">
        <w:trPr>
          <w:trHeight w:val="56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779F5C9"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4.</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D7152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Тех. обслуживание общедомовых приборов учета, снятие показаний</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528F8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8FEF87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7BEDB727" w14:textId="088DF9C5" w:rsidTr="00CB4F39">
        <w:trPr>
          <w:trHeight w:val="58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A6A06C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92E97F"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hideMark/>
          </w:tcPr>
          <w:p w14:paraId="6F14618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Ежемесячно и на день прекращения Договора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9B3B190"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p>
        </w:tc>
      </w:tr>
      <w:tr w:rsidR="00CB4F39" w:rsidRPr="00CB4F39" w14:paraId="0B8CDF88" w14:textId="0DAFC798"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99847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0E48E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Заключение договоров с </w:t>
            </w:r>
            <w:proofErr w:type="spellStart"/>
            <w:r w:rsidRPr="00CB4F39">
              <w:rPr>
                <w:rFonts w:ascii="Times New Roman" w:hAnsi="Times New Roman" w:cs="Times New Roman"/>
                <w:color w:val="000000" w:themeColor="text1"/>
                <w:lang w:eastAsia="en-US"/>
              </w:rPr>
              <w:t>ресурсоснабжающими</w:t>
            </w:r>
            <w:proofErr w:type="spellEnd"/>
            <w:r w:rsidRPr="00CB4F39">
              <w:rPr>
                <w:rFonts w:ascii="Times New Roman" w:hAnsi="Times New Roman" w:cs="Times New Roman"/>
                <w:color w:val="000000" w:themeColor="text1"/>
                <w:lang w:eastAsia="en-US"/>
              </w:rPr>
              <w:t xml:space="preserve"> организациями (АО «ТЭК, МП </w:t>
            </w:r>
            <w:proofErr w:type="spellStart"/>
            <w:r w:rsidRPr="00CB4F39">
              <w:rPr>
                <w:rFonts w:ascii="Times New Roman" w:hAnsi="Times New Roman" w:cs="Times New Roman"/>
                <w:color w:val="000000" w:themeColor="text1"/>
                <w:lang w:eastAsia="en-US"/>
              </w:rPr>
              <w:t>м.р.Ставропольский</w:t>
            </w:r>
            <w:proofErr w:type="spellEnd"/>
            <w:r w:rsidRPr="00CB4F39">
              <w:rPr>
                <w:rFonts w:ascii="Times New Roman" w:hAnsi="Times New Roman" w:cs="Times New Roman"/>
                <w:color w:val="000000" w:themeColor="text1"/>
                <w:lang w:eastAsia="en-US"/>
              </w:rPr>
              <w:t xml:space="preserve"> «</w:t>
            </w:r>
            <w:proofErr w:type="spellStart"/>
            <w:r w:rsidRPr="00CB4F39">
              <w:rPr>
                <w:rFonts w:ascii="Times New Roman" w:hAnsi="Times New Roman" w:cs="Times New Roman"/>
                <w:color w:val="000000" w:themeColor="text1"/>
                <w:lang w:eastAsia="en-US"/>
              </w:rPr>
              <w:t>СтавропольРесурсСервис</w:t>
            </w:r>
            <w:proofErr w:type="spellEnd"/>
            <w:r w:rsidRPr="00CB4F39">
              <w:rPr>
                <w:rFonts w:ascii="Times New Roman" w:hAnsi="Times New Roman" w:cs="Times New Roman"/>
                <w:color w:val="000000" w:themeColor="text1"/>
                <w:lang w:eastAsia="en-US"/>
              </w:rPr>
              <w:t>»)</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1025F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B88C36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56F690A" w14:textId="38BBF359" w:rsidTr="00CB4F39">
        <w:trPr>
          <w:trHeight w:val="3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6808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016058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Сбор информации о показаниях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DF87F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20 по 25 число текущего месяца за текущий месяц</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D735D0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4785E10" w14:textId="6DC471CA"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E1D96E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32CF7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Согласование условий установки (замены) индивидуальных приборов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E073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 течение пяти рабочих дней с момента обращения потребителя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44E3E9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6777968" w14:textId="68C398B1"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8BD80E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07DA4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Ввод приборов учета в эксплуатацию</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D4D385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До 1 числа месяца, следующего за месяцем, в котором произведена установка (замена) прибора учета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2C5B1D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FB4DCD1" w14:textId="65446264"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0798B22"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5.</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DB770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ремонту конструктивных элементов здания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726C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B7F75A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0D8D4603" w14:textId="33D0C9DA"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888295F"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AA80DA1"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отношении всех видов фундаментов: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C1FDD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BDC8FA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D416855" w14:textId="077FE33F" w:rsidTr="00CB4F39">
        <w:trPr>
          <w:trHeight w:val="3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C3A5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B3D2F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зданиях с подвалами: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B224F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03D98D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0B5FE05" w14:textId="661C54DA"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4C52B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0EAAAC"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для надлежащего содержания стен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B6610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67F0219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19C3887" w14:textId="02464587"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DEFEF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E88BB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крыш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544F5F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CE5F61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9ED5812" w14:textId="7D1E3348" w:rsidTr="00CB4F39">
        <w:trPr>
          <w:trHeight w:val="51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131774B"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1BA79CD"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лестниц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DF633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AA2561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081012A" w14:textId="10CD2019" w:rsidTr="00CB4F39">
        <w:trPr>
          <w:trHeight w:val="5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1587B63"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825E6E"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выполняемые в целях надлежащего содержания фасадов многоквартирных домов: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6D772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85528F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4133E997" w14:textId="661142F3" w:rsidTr="00CB4F39">
        <w:trPr>
          <w:trHeight w:val="67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016749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884620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Работы по содержанию помещений, входящих в состав общего имущества в многоквартирном доме: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B1B3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425F7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46EBA0A" w14:textId="7054FD05" w:rsidTr="00CB4F39">
        <w:trPr>
          <w:trHeight w:val="81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7F9525AF"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6.</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D3B6FE"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Общие работы по содержанию и ремонту внутридомовых инженерных сетей (электрические, водопроводные, канализационные)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1FF109"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077B89C7"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36A644AB" w14:textId="29614C92" w:rsidTr="00CB4F39">
        <w:trPr>
          <w:trHeight w:val="4807"/>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6E3EE5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13A8DB6"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xml:space="preserve">, протирка </w:t>
            </w:r>
            <w:proofErr w:type="spellStart"/>
            <w:r w:rsidRPr="00CB4F39">
              <w:rPr>
                <w:rFonts w:ascii="Times New Roman" w:hAnsi="Times New Roman" w:cs="Times New Roman"/>
                <w:color w:val="000000" w:themeColor="text1"/>
                <w:lang w:eastAsia="en-US"/>
              </w:rPr>
              <w:t>электролампочек</w:t>
            </w:r>
            <w:proofErr w:type="spellEnd"/>
            <w:r w:rsidRPr="00CB4F39">
              <w:rPr>
                <w:rFonts w:ascii="Times New Roman" w:hAnsi="Times New Roman" w:cs="Times New Roman"/>
                <w:color w:val="000000" w:themeColor="text1"/>
                <w:lang w:eastAsia="en-US"/>
              </w:rPr>
              <w:t>, ремонт электропроводки, устранение мелких неисправностей электротехнических устройств и др. в местах общего пользования;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B7BB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4C3362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2208068" w14:textId="20009FEE"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23A5338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B5BE79"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прочистка канализационного лежака, проверка исправности канализационных вытяжек;</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58DCE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3041E5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A60F962" w14:textId="600BCD62" w:rsidTr="00CB4F39">
        <w:trPr>
          <w:trHeight w:val="126"/>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3EB0FD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B80E6"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проверка заземления </w:t>
            </w:r>
            <w:proofErr w:type="spellStart"/>
            <w:r w:rsidRPr="00CB4F39">
              <w:rPr>
                <w:rFonts w:ascii="Times New Roman" w:hAnsi="Times New Roman" w:cs="Times New Roman"/>
                <w:color w:val="000000" w:themeColor="text1"/>
                <w:lang w:eastAsia="en-US"/>
              </w:rPr>
              <w:t>электрокабеля</w:t>
            </w:r>
            <w:proofErr w:type="spellEnd"/>
            <w:r w:rsidRPr="00CB4F39">
              <w:rPr>
                <w:rFonts w:ascii="Times New Roman" w:hAnsi="Times New Roman" w:cs="Times New Roman"/>
                <w:color w:val="000000" w:themeColor="text1"/>
                <w:lang w:eastAsia="en-US"/>
              </w:rPr>
              <w:t>,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1CD091"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Ежегодно</w:t>
            </w:r>
          </w:p>
          <w:p w14:paraId="417A42C9" w14:textId="77777777" w:rsidR="00CB4F39" w:rsidRPr="00CB4F39" w:rsidRDefault="00CB4F39" w:rsidP="00CB4F39">
            <w:pPr>
              <w:spacing w:before="115"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FD31F23" w14:textId="77777777" w:rsidR="00CB4F39" w:rsidRPr="00CB4F39" w:rsidRDefault="00CB4F39" w:rsidP="00CB4F39">
            <w:pPr>
              <w:spacing w:before="100" w:beforeAutospacing="1" w:after="115" w:line="276" w:lineRule="auto"/>
              <w:ind w:left="58"/>
              <w:rPr>
                <w:rFonts w:ascii="Times New Roman" w:hAnsi="Times New Roman" w:cs="Times New Roman"/>
                <w:color w:val="000000" w:themeColor="text1"/>
                <w:lang w:eastAsia="en-US"/>
              </w:rPr>
            </w:pPr>
          </w:p>
        </w:tc>
      </w:tr>
      <w:tr w:rsidR="00CB4F39" w:rsidRPr="00CB4F39" w14:paraId="455A4969" w14:textId="215E6931" w:rsidTr="00CB4F39">
        <w:trPr>
          <w:trHeight w:val="482"/>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54BC85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51A41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ремонт в местах общего пользования, регулировка, промывка и гидравлическое испытание систем отопления;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111B8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DF650B9"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BFB3933" w14:textId="2D838D78" w:rsidTr="00CB4F39">
        <w:trPr>
          <w:trHeight w:val="51"/>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3BF178A"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F6CD2B"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восстановление тепловой изоляции на трубопроводах в подвальных и чердачных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29C1C3"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AD6FA4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6F2015B0" w14:textId="144C4CCA" w:rsidTr="00CB4F39">
        <w:trPr>
          <w:trHeight w:val="74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FCE077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00FA9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замена разбитых стекол в местах общего пользования, ремонт входных дверей в подъездах и во вспомогательных помещениях;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69AE3C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E2A907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16003C55" w14:textId="51F3F539"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3CECF214"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90FCDE4"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 наладка и регулировка системы отопления с ликвидацией </w:t>
            </w:r>
            <w:proofErr w:type="spellStart"/>
            <w:r w:rsidRPr="00CB4F39">
              <w:rPr>
                <w:rFonts w:ascii="Times New Roman" w:hAnsi="Times New Roman" w:cs="Times New Roman"/>
                <w:color w:val="000000" w:themeColor="text1"/>
                <w:lang w:eastAsia="en-US"/>
              </w:rPr>
              <w:t>непрогревов</w:t>
            </w:r>
            <w:proofErr w:type="spellEnd"/>
            <w:r w:rsidRPr="00CB4F39">
              <w:rPr>
                <w:rFonts w:ascii="Times New Roman" w:hAnsi="Times New Roman" w:cs="Times New Roman"/>
                <w:color w:val="000000" w:themeColor="text1"/>
                <w:lang w:eastAsia="en-US"/>
              </w:rPr>
              <w:t>, воздушных пробок, промывка трубопроводов и нагревательных приборов, регулировка запорной арматуры;</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E5AA1D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1713721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59961C46" w14:textId="600B87EF"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22174054"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10B99E0"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аварийные отключения вследствие протечек и подключения после ликвидации аварии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51B0B87"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 с составлением акта осмотра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6AB78A"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97B917B" w14:textId="5A0FE932" w:rsidTr="00CB4F39">
        <w:trPr>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vAlign w:val="center"/>
            <w:hideMark/>
          </w:tcPr>
          <w:p w14:paraId="6EC78849" w14:textId="77777777" w:rsidR="00CB4F39" w:rsidRPr="00CB4F39" w:rsidRDefault="00CB4F39" w:rsidP="00CB4F39">
            <w:pPr>
              <w:spacing w:line="276" w:lineRule="auto"/>
              <w:jc w:val="center"/>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7.</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C45712"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 xml:space="preserve">Работы и услуги по содержанию систем вентиляции и </w:t>
            </w:r>
            <w:proofErr w:type="spellStart"/>
            <w:r w:rsidRPr="00CB4F39">
              <w:rPr>
                <w:rFonts w:ascii="Times New Roman" w:hAnsi="Times New Roman" w:cs="Times New Roman"/>
                <w:b/>
                <w:bCs/>
                <w:color w:val="000000" w:themeColor="text1"/>
                <w:lang w:eastAsia="en-US"/>
              </w:rPr>
              <w:t>дымоудаления</w:t>
            </w:r>
            <w:proofErr w:type="spellEnd"/>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24D45CD"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F72089E"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25719931" w14:textId="44C16CFD" w:rsidTr="00CB4F39">
        <w:trPr>
          <w:trHeight w:val="109"/>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0488E48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B364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ремонт и прочистка вентиляционных каналов</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2B5BE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4B7F0CB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270A55DB" w14:textId="6417840C" w:rsidTr="00CB4F39">
        <w:trPr>
          <w:trHeight w:val="39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20EB256"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DC564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проверка наличия тяги в дымовентиляционных каналах</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E77F46"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2 раз в год</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531A9B5"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04DB06DA" w14:textId="0D486D6F" w:rsidTr="00CB4F39">
        <w:trPr>
          <w:trHeight w:val="40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528C7997"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8.</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221772F"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Дезинсекция, дератизация</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E64468"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Два раза в год, 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2E9AE55C" w14:textId="77777777" w:rsidR="00CB4F39" w:rsidRPr="00CB4F39" w:rsidRDefault="00CB4F39" w:rsidP="00CB4F39">
            <w:pPr>
              <w:spacing w:before="100" w:beforeAutospacing="1" w:after="100" w:afterAutospacing="1" w:line="276" w:lineRule="auto"/>
              <w:ind w:left="58"/>
              <w:rPr>
                <w:rFonts w:ascii="Times New Roman" w:hAnsi="Times New Roman" w:cs="Times New Roman"/>
                <w:color w:val="000000" w:themeColor="text1"/>
                <w:lang w:eastAsia="en-US"/>
              </w:rPr>
            </w:pPr>
          </w:p>
        </w:tc>
      </w:tr>
      <w:tr w:rsidR="00CB4F39" w:rsidRPr="00CB4F39" w14:paraId="7CAE4ECF" w14:textId="075DD071"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61A28E18"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9</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3211B3"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Оказание услуг по начислению платежей населению (абонирование)</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DDD7D7"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Согласно графику</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512469C"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CB4F39" w:rsidRPr="00CB4F39" w14:paraId="6B6B5B25" w14:textId="192B940F" w:rsidTr="00CB4F39">
        <w:trPr>
          <w:trHeight w:val="55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46125735" w14:textId="77777777" w:rsidR="00CB4F39" w:rsidRPr="00CB4F39" w:rsidRDefault="00CB4F39" w:rsidP="00CB4F39">
            <w:pPr>
              <w:spacing w:before="100" w:beforeAutospacing="1" w:after="100" w:afterAutospacing="1" w:line="276" w:lineRule="auto"/>
              <w:jc w:val="center"/>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10</w:t>
            </w: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A85768" w14:textId="77777777" w:rsidR="00CB4F39" w:rsidRPr="00CB4F39" w:rsidRDefault="00CB4F39" w:rsidP="00CB4F39">
            <w:pPr>
              <w:spacing w:before="100" w:beforeAutospacing="1" w:after="100" w:afterAutospacing="1" w:line="276" w:lineRule="auto"/>
              <w:rPr>
                <w:rFonts w:ascii="Times New Roman" w:hAnsi="Times New Roman" w:cs="Times New Roman"/>
                <w:color w:val="000000" w:themeColor="text1"/>
                <w:lang w:eastAsia="en-US"/>
              </w:rPr>
            </w:pPr>
            <w:r w:rsidRPr="00CB4F39">
              <w:rPr>
                <w:rFonts w:ascii="Times New Roman" w:hAnsi="Times New Roman" w:cs="Times New Roman"/>
                <w:b/>
                <w:bCs/>
                <w:color w:val="000000" w:themeColor="text1"/>
                <w:lang w:eastAsia="en-US"/>
              </w:rPr>
              <w:t>Предоставление коммунальных услуг в целях содержания общего имущества</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D2E11BC"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37DBBE92"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r>
      <w:tr w:rsidR="00CB4F39" w:rsidRPr="00CB4F39" w14:paraId="77601C68" w14:textId="042AA695"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10949268"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C14BEA"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Холодная/горячая вода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8A2952"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4556CD"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CB4F39" w:rsidRPr="00CB4F39" w14:paraId="683F0E55" w14:textId="461FEAE9"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14:paraId="3D2EB805" w14:textId="77777777" w:rsidR="00CB4F39" w:rsidRPr="00CB4F39" w:rsidRDefault="00CB4F39" w:rsidP="00CB4F39">
            <w:pPr>
              <w:spacing w:line="276" w:lineRule="auto"/>
              <w:rPr>
                <w:rFonts w:ascii="Times New Roman" w:eastAsia="Calibri" w:hAnsi="Times New Roman" w:cs="Times New Roman"/>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566392" w14:textId="77777777" w:rsidR="00CB4F39" w:rsidRPr="00CB4F39" w:rsidRDefault="00CB4F39" w:rsidP="00CB4F39">
            <w:pPr>
              <w:spacing w:before="100" w:beforeAutospacing="1" w:after="100" w:afterAutospacing="1" w:line="276" w:lineRule="auto"/>
              <w:ind w:left="86"/>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 xml:space="preserve">Электроэнергия </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36A404" w14:textId="77777777" w:rsidR="00CB4F39" w:rsidRPr="00CB4F39" w:rsidRDefault="00CB4F39" w:rsidP="00CB4F39">
            <w:pPr>
              <w:spacing w:line="276" w:lineRule="auto"/>
              <w:rPr>
                <w:rFonts w:ascii="Times New Roman" w:hAnsi="Times New Roman" w:cs="Times New Roman"/>
                <w:color w:val="000000" w:themeColor="text1"/>
                <w:lang w:eastAsia="en-US"/>
              </w:rPr>
            </w:pPr>
            <w:r w:rsidRPr="00CB4F39">
              <w:rPr>
                <w:rFonts w:ascii="Times New Roman" w:hAnsi="Times New Roman" w:cs="Times New Roman"/>
                <w:color w:val="000000" w:themeColor="text1"/>
                <w:lang w:eastAsia="en-US"/>
              </w:rPr>
              <w:t>По мере необходимости</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5183D0F9" w14:textId="77777777" w:rsidR="00CB4F39" w:rsidRPr="00CB4F39" w:rsidRDefault="00CB4F39" w:rsidP="00CB4F39">
            <w:pPr>
              <w:spacing w:line="276" w:lineRule="auto"/>
              <w:rPr>
                <w:rFonts w:ascii="Times New Roman" w:hAnsi="Times New Roman" w:cs="Times New Roman"/>
                <w:color w:val="000000" w:themeColor="text1"/>
                <w:lang w:eastAsia="en-US"/>
              </w:rPr>
            </w:pPr>
          </w:p>
        </w:tc>
      </w:tr>
      <w:tr w:rsidR="005B7D98" w:rsidRPr="005B7D98" w14:paraId="0570A35B" w14:textId="77777777" w:rsidTr="00CB4F39">
        <w:trPr>
          <w:trHeight w:val="280"/>
          <w:tblCellSpacing w:w="0" w:type="dxa"/>
        </w:trPr>
        <w:tc>
          <w:tcPr>
            <w:tcW w:w="4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14:paraId="09427E33" w14:textId="77777777" w:rsidR="005B7D98" w:rsidRPr="005B7D98" w:rsidRDefault="005B7D98" w:rsidP="005B7D98">
            <w:pPr>
              <w:spacing w:line="276" w:lineRule="auto"/>
              <w:jc w:val="center"/>
              <w:rPr>
                <w:rFonts w:ascii="Times New Roman" w:eastAsia="Calibri" w:hAnsi="Times New Roman" w:cs="Times New Roman"/>
                <w:b/>
                <w:color w:val="000000" w:themeColor="text1"/>
                <w:lang w:eastAsia="en-US"/>
              </w:rPr>
            </w:pPr>
          </w:p>
        </w:tc>
        <w:tc>
          <w:tcPr>
            <w:tcW w:w="236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6F02199" w14:textId="140D37B1" w:rsidR="005B7D98" w:rsidRPr="005B7D98" w:rsidRDefault="005B7D98" w:rsidP="005B7D98">
            <w:pPr>
              <w:spacing w:before="100" w:beforeAutospacing="1" w:after="100" w:afterAutospacing="1" w:line="276" w:lineRule="auto"/>
              <w:ind w:left="86"/>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Итого стоимость услуг</w:t>
            </w:r>
          </w:p>
        </w:tc>
        <w:tc>
          <w:tcPr>
            <w:tcW w:w="1086"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14:paraId="5545D7D4" w14:textId="77777777" w:rsidR="005B7D98" w:rsidRPr="005B7D98" w:rsidRDefault="005B7D98" w:rsidP="005B7D98">
            <w:pPr>
              <w:spacing w:line="276" w:lineRule="auto"/>
              <w:jc w:val="center"/>
              <w:rPr>
                <w:rFonts w:ascii="Times New Roman" w:hAnsi="Times New Roman" w:cs="Times New Roman"/>
                <w:b/>
                <w:color w:val="000000" w:themeColor="text1"/>
                <w:lang w:eastAsia="en-US"/>
              </w:rPr>
            </w:pPr>
          </w:p>
        </w:tc>
        <w:tc>
          <w:tcPr>
            <w:tcW w:w="1086" w:type="pct"/>
            <w:tcBorders>
              <w:top w:val="single" w:sz="6" w:space="0" w:color="000001"/>
              <w:left w:val="single" w:sz="6" w:space="0" w:color="000001"/>
              <w:bottom w:val="single" w:sz="6" w:space="0" w:color="000001"/>
              <w:right w:val="single" w:sz="6" w:space="0" w:color="000001"/>
            </w:tcBorders>
            <w:shd w:val="clear" w:color="auto" w:fill="FFFFFF"/>
          </w:tcPr>
          <w:p w14:paraId="7375B368" w14:textId="2774DCC3" w:rsidR="005B7D98" w:rsidRPr="005B7D98" w:rsidRDefault="005B7D98" w:rsidP="005B7D98">
            <w:pPr>
              <w:spacing w:line="276" w:lineRule="auto"/>
              <w:jc w:val="center"/>
              <w:rPr>
                <w:rFonts w:ascii="Times New Roman" w:hAnsi="Times New Roman" w:cs="Times New Roman"/>
                <w:b/>
                <w:color w:val="000000" w:themeColor="text1"/>
                <w:lang w:eastAsia="en-US"/>
              </w:rPr>
            </w:pPr>
            <w:r w:rsidRPr="005B7D98">
              <w:rPr>
                <w:rFonts w:ascii="Times New Roman" w:hAnsi="Times New Roman" w:cs="Times New Roman"/>
                <w:b/>
                <w:color w:val="000000" w:themeColor="text1"/>
                <w:lang w:eastAsia="en-US"/>
              </w:rPr>
              <w:t>6,55</w:t>
            </w:r>
          </w:p>
        </w:tc>
      </w:tr>
    </w:tbl>
    <w:p w14:paraId="494278FC" w14:textId="7CBF8541" w:rsidR="00F651A7" w:rsidRPr="005B7D98" w:rsidRDefault="00F651A7" w:rsidP="005B7D98">
      <w:pPr>
        <w:jc w:val="center"/>
        <w:textAlignment w:val="baseline"/>
        <w:rPr>
          <w:rFonts w:ascii="Times New Roman" w:hAnsi="Times New Roman" w:cs="Times New Roman"/>
          <w:b/>
          <w:color w:val="FF0000"/>
        </w:rPr>
      </w:pPr>
    </w:p>
    <w:p w14:paraId="162843ED" w14:textId="77777777" w:rsidR="00F651A7" w:rsidRPr="005B7D98" w:rsidRDefault="00F651A7" w:rsidP="005B7D98">
      <w:pPr>
        <w:pageBreakBefore/>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lastRenderedPageBreak/>
        <w:t>Приложение №5</w:t>
      </w:r>
    </w:p>
    <w:p w14:paraId="21C29B03"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к КОНКУРСНОЙ ДОКУМЕНТАЦИИ</w:t>
      </w:r>
    </w:p>
    <w:p w14:paraId="41C1999B" w14:textId="77777777" w:rsidR="00F651A7" w:rsidRPr="005B7D98" w:rsidRDefault="00F651A7" w:rsidP="005B7D98">
      <w:pPr>
        <w:ind w:left="6804"/>
        <w:textAlignment w:val="baseline"/>
        <w:rPr>
          <w:rFonts w:ascii="Times New Roman" w:eastAsia="Arial" w:hAnsi="Times New Roman" w:cs="Times New Roman"/>
          <w:color w:val="auto"/>
          <w:kern w:val="2"/>
        </w:rPr>
      </w:pPr>
      <w:r w:rsidRPr="005B7D98">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3B2EAF24" w14:textId="77777777" w:rsidR="00F651A7" w:rsidRPr="00410454" w:rsidRDefault="00F651A7" w:rsidP="00F651A7">
      <w:pPr>
        <w:ind w:firstLine="720"/>
        <w:jc w:val="right"/>
        <w:textAlignment w:val="baseline"/>
        <w:rPr>
          <w:rFonts w:ascii="Times New Roman" w:eastAsia="Lucida Sans Unicode" w:hAnsi="Times New Roman" w:cs="Times New Roman"/>
          <w:b/>
          <w:color w:val="auto"/>
          <w:kern w:val="2"/>
          <w:lang w:eastAsia="hi-IN" w:bidi="hi-IN"/>
        </w:rPr>
      </w:pPr>
    </w:p>
    <w:p w14:paraId="0901DE22"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color w:val="auto"/>
          <w:kern w:val="2"/>
          <w:lang w:eastAsia="hi-IN" w:bidi="hi-IN"/>
        </w:rPr>
        <w:t>Договор управления многоквартирным домом (Проект)</w:t>
      </w:r>
    </w:p>
    <w:p w14:paraId="27B380F7" w14:textId="77777777" w:rsidR="003A5979" w:rsidRPr="00410454" w:rsidRDefault="003A5979" w:rsidP="003A5979">
      <w:pPr>
        <w:jc w:val="both"/>
        <w:textAlignment w:val="baseline"/>
        <w:rPr>
          <w:rFonts w:ascii="Times New Roman" w:eastAsia="Lucida Sans Unicode" w:hAnsi="Times New Roman" w:cs="Times New Roman"/>
          <w:color w:val="auto"/>
          <w:kern w:val="2"/>
          <w:lang w:eastAsia="hi-IN" w:bidi="hi-IN"/>
        </w:rPr>
      </w:pPr>
    </w:p>
    <w:p w14:paraId="2C674991" w14:textId="391FA362" w:rsidR="00F651A7" w:rsidRPr="00410454" w:rsidRDefault="005B7D98" w:rsidP="003A5979">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 Приморский</w:t>
      </w:r>
      <w:r w:rsidR="00F651A7" w:rsidRPr="00410454">
        <w:rPr>
          <w:rFonts w:ascii="Times New Roman" w:eastAsia="Lucida Sans Unicode" w:hAnsi="Times New Roman" w:cs="Times New Roman"/>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 xml:space="preserve">   </w:t>
      </w:r>
      <w:r w:rsidR="00F651A7" w:rsidRPr="00410454">
        <w:rPr>
          <w:rFonts w:ascii="Times New Roman" w:eastAsia="Lucida Sans Unicode" w:hAnsi="Times New Roman" w:cs="Times New Roman"/>
          <w:color w:val="auto"/>
          <w:kern w:val="2"/>
          <w:lang w:eastAsia="hi-IN" w:bidi="hi-IN"/>
        </w:rPr>
        <w:tab/>
      </w:r>
      <w:r w:rsidR="00F651A7" w:rsidRPr="00410454">
        <w:rPr>
          <w:rFonts w:ascii="Times New Roman" w:eastAsia="Lucida Sans Unicode" w:hAnsi="Times New Roman" w:cs="Times New Roman"/>
          <w:color w:val="auto"/>
          <w:kern w:val="2"/>
          <w:lang w:eastAsia="hi-IN" w:bidi="hi-IN"/>
        </w:rPr>
        <w:tab/>
        <w:t xml:space="preserve"> </w:t>
      </w:r>
      <w:proofErr w:type="gramStart"/>
      <w:r w:rsidRPr="00410454">
        <w:rPr>
          <w:rFonts w:ascii="Times New Roman" w:eastAsia="Lucida Sans Unicode" w:hAnsi="Times New Roman" w:cs="Times New Roman"/>
          <w:color w:val="auto"/>
          <w:kern w:val="2"/>
          <w:lang w:eastAsia="hi-IN" w:bidi="hi-IN"/>
        </w:rPr>
        <w:t>« _</w:t>
      </w:r>
      <w:proofErr w:type="gramEnd"/>
      <w:r w:rsidRPr="00410454">
        <w:rPr>
          <w:rFonts w:ascii="Times New Roman" w:eastAsia="Lucida Sans Unicode" w:hAnsi="Times New Roman" w:cs="Times New Roman"/>
          <w:color w:val="auto"/>
          <w:kern w:val="2"/>
          <w:lang w:eastAsia="hi-IN" w:bidi="hi-IN"/>
        </w:rPr>
        <w:t xml:space="preserve">__ » ___________ 2023 </w:t>
      </w:r>
      <w:r w:rsidR="00F651A7" w:rsidRPr="00410454">
        <w:rPr>
          <w:rFonts w:ascii="Times New Roman" w:eastAsia="Lucida Sans Unicode" w:hAnsi="Times New Roman" w:cs="Times New Roman"/>
          <w:color w:val="auto"/>
          <w:kern w:val="2"/>
          <w:lang w:eastAsia="hi-IN" w:bidi="hi-IN"/>
        </w:rPr>
        <w:t>года</w:t>
      </w:r>
    </w:p>
    <w:p w14:paraId="117DFE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98F5DB4"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______________</w:t>
      </w:r>
      <w:r w:rsidR="003A5979" w:rsidRPr="00410454">
        <w:rPr>
          <w:rFonts w:ascii="Times New Roman" w:eastAsia="Lucida Sans Unicode" w:hAnsi="Times New Roman" w:cs="Times New Roman"/>
          <w:color w:val="auto"/>
          <w:kern w:val="2"/>
          <w:lang w:eastAsia="hi-IN" w:bidi="hi-IN"/>
        </w:rPr>
        <w:t>_______</w:t>
      </w:r>
      <w:r w:rsidRPr="00410454">
        <w:rPr>
          <w:rFonts w:ascii="Times New Roman" w:eastAsia="Lucida Sans Unicode" w:hAnsi="Times New Roman" w:cs="Times New Roman"/>
          <w:color w:val="auto"/>
          <w:kern w:val="2"/>
          <w:lang w:eastAsia="hi-IN" w:bidi="hi-IN"/>
        </w:rPr>
        <w:t>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14:paraId="7C0A79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Жилищного кодекса РФ;</w:t>
      </w:r>
    </w:p>
    <w:p w14:paraId="38DCD15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Гражданского кодекса РФ (части 1 и 2);</w:t>
      </w:r>
    </w:p>
    <w:p w14:paraId="0A590527"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14276244"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14:paraId="45F18DEA"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5EDE2139" w14:textId="77777777" w:rsidR="00F651A7" w:rsidRPr="00410454" w:rsidRDefault="00F651A7" w:rsidP="00F651A7">
      <w:pPr>
        <w:ind w:firstLine="720"/>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1. Предмет договора и общие положения</w:t>
      </w:r>
    </w:p>
    <w:p w14:paraId="0AAD7209"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3AFC6D15" w14:textId="72A27F1C"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w:t>
      </w:r>
      <w:r w:rsidRPr="00410454">
        <w:rPr>
          <w:rFonts w:ascii="Times New Roman" w:eastAsia="Lucida Sans Unicode" w:hAnsi="Times New Roman" w:cs="Times New Roman"/>
          <w:color w:val="auto"/>
          <w:kern w:val="2"/>
          <w:lang w:eastAsia="hi-IN" w:bidi="hi-IN"/>
        </w:rPr>
        <w:tab/>
        <w:t>) собственники в многоквартирном доме по адресу</w:t>
      </w:r>
      <w:r w:rsidR="00410454" w:rsidRPr="00410454">
        <w:rPr>
          <w:rFonts w:ascii="Times New Roman" w:eastAsia="Lucida Sans Unicode" w:hAnsi="Times New Roman" w:cs="Times New Roman"/>
          <w:b/>
          <w:color w:val="auto"/>
          <w:kern w:val="2"/>
          <w:lang w:eastAsia="hi-IN" w:bidi="hi-IN"/>
        </w:rPr>
        <w:t xml:space="preserve">: </w:t>
      </w:r>
      <w:r w:rsidR="003A5979" w:rsidRPr="00410454">
        <w:rPr>
          <w:rFonts w:ascii="Times New Roman" w:eastAsia="Lucida Sans Unicode" w:hAnsi="Times New Roman" w:cs="Times New Roman"/>
          <w:b/>
          <w:color w:val="auto"/>
          <w:kern w:val="2"/>
          <w:lang w:eastAsia="hi-IN" w:bidi="hi-IN"/>
        </w:rPr>
        <w:t xml:space="preserve">п. </w:t>
      </w:r>
      <w:r w:rsidR="00410454" w:rsidRPr="00410454">
        <w:rPr>
          <w:rFonts w:ascii="Times New Roman" w:eastAsia="Lucida Sans Unicode" w:hAnsi="Times New Roman" w:cs="Times New Roman"/>
          <w:b/>
          <w:color w:val="auto"/>
          <w:kern w:val="2"/>
          <w:lang w:eastAsia="hi-IN" w:bidi="hi-IN"/>
        </w:rPr>
        <w:t>Приморский, ул. Школьная, дом 10,</w:t>
      </w:r>
      <w:r w:rsidRPr="00410454">
        <w:rPr>
          <w:rFonts w:ascii="Times New Roman" w:eastAsia="Lucida Sans Unicode" w:hAnsi="Times New Roman" w:cs="Times New Roman"/>
          <w:b/>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14:paraId="00F17FBF"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14:paraId="4BBE6FF1"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обеспечения надлежащего содержания общего имущества в многоквартирном доме (приложение № 1);</w:t>
      </w:r>
    </w:p>
    <w:p w14:paraId="63D95B2C" w14:textId="77777777" w:rsidR="00F651A7" w:rsidRPr="00410454" w:rsidRDefault="00F651A7" w:rsidP="00F651A7">
      <w:pPr>
        <w:numPr>
          <w:ilvl w:val="0"/>
          <w:numId w:val="31"/>
        </w:numPr>
        <w:tabs>
          <w:tab w:val="clear" w:pos="643"/>
          <w:tab w:val="num" w:pos="720"/>
        </w:tabs>
        <w:suppressAutoHyphens/>
        <w:autoSpaceDE w:val="0"/>
        <w:ind w:left="0" w:firstLine="284"/>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решения вопросов пользования общим имуществом в многоквартирном доме.</w:t>
      </w:r>
    </w:p>
    <w:p w14:paraId="248B9E7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14:paraId="1B4C3D1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w:t>
      </w:r>
      <w:r w:rsidRPr="00410454">
        <w:rPr>
          <w:rFonts w:ascii="Times New Roman" w:eastAsia="Lucida Sans Unicode" w:hAnsi="Times New Roman" w:cs="Times New Roman"/>
          <w:color w:val="auto"/>
          <w:kern w:val="2"/>
          <w:lang w:eastAsia="hi-IN" w:bidi="hi-IN"/>
        </w:rPr>
        <w:lastRenderedPageBreak/>
        <w:t>договором.</w:t>
      </w:r>
    </w:p>
    <w:p w14:paraId="56D1463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3580A805" w14:textId="77777777" w:rsidR="00F651A7" w:rsidRPr="00410454" w:rsidRDefault="00F651A7" w:rsidP="00F651A7">
      <w:pPr>
        <w:ind w:firstLine="720"/>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bCs/>
          <w:color w:val="auto"/>
          <w:kern w:val="2"/>
          <w:lang w:eastAsia="hi-IN" w:bidi="hi-IN"/>
        </w:rPr>
        <w:t>2. Права и обязанности Сторон</w:t>
      </w:r>
    </w:p>
    <w:p w14:paraId="23BA8615" w14:textId="77777777" w:rsidR="00F651A7" w:rsidRPr="00410454" w:rsidRDefault="00F651A7" w:rsidP="00F651A7">
      <w:pPr>
        <w:textAlignment w:val="baseline"/>
        <w:rPr>
          <w:rFonts w:ascii="Times New Roman" w:eastAsia="Lucida Sans Unicode" w:hAnsi="Times New Roman" w:cs="Times New Roman"/>
          <w:b/>
          <w:bCs/>
          <w:color w:val="auto"/>
          <w:kern w:val="2"/>
          <w:lang w:eastAsia="hi-IN" w:bidi="hi-IN"/>
        </w:rPr>
      </w:pPr>
    </w:p>
    <w:p w14:paraId="45B6AB4C" w14:textId="77777777" w:rsidR="00F651A7" w:rsidRPr="00410454" w:rsidRDefault="00F651A7" w:rsidP="00F651A7">
      <w:pPr>
        <w:ind w:firstLine="72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2.1. Управляющая организация обязана:</w:t>
      </w:r>
    </w:p>
    <w:p w14:paraId="0BD64A0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2.1.1.</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14:paraId="36E2594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14:paraId="248749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2.1.2.</w:t>
      </w:r>
      <w:r w:rsidRPr="00410454">
        <w:rPr>
          <w:rFonts w:ascii="Times New Roman" w:eastAsia="Lucida Sans Unicode" w:hAnsi="Times New Roman" w:cs="Times New Roman"/>
          <w:color w:val="auto"/>
          <w:kern w:val="2"/>
          <w:lang w:eastAsia="hi-IN" w:bidi="hi-IN"/>
        </w:rPr>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14:paraId="750ACFF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14:paraId="3AD918D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14:paraId="3599B490"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14:paraId="64B0B959"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14:paraId="6AC37EA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14:paraId="68DE6EAF"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 xml:space="preserve">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w:t>
      </w:r>
      <w:r w:rsidRPr="00410454">
        <w:rPr>
          <w:rFonts w:ascii="Times New Roman" w:eastAsia="Lucida Sans Unicode" w:hAnsi="Times New Roman" w:cs="Times New Roman"/>
          <w:color w:val="auto"/>
          <w:kern w:val="2"/>
          <w:lang w:eastAsia="hi-IN" w:bidi="hi-IN"/>
        </w:rPr>
        <w:lastRenderedPageBreak/>
        <w:t>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14:paraId="38491B3F"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2.2.</w:t>
      </w:r>
      <w:r w:rsidRPr="00410454">
        <w:rPr>
          <w:rFonts w:ascii="Times New Roman" w:eastAsia="Lucida Sans Unicode" w:hAnsi="Times New Roman" w:cs="Times New Roman"/>
          <w:b/>
          <w:bCs/>
          <w:color w:val="auto"/>
          <w:kern w:val="2"/>
          <w:lang w:eastAsia="hi-IN" w:bidi="hi-IN"/>
        </w:rPr>
        <w:tab/>
        <w:t>Управляющая организация имеет право:</w:t>
      </w:r>
    </w:p>
    <w:p w14:paraId="67A71A6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14:paraId="10ACA51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2.2.2. Прекращать и(или) ограничивать предоставление Собственникам либо Пользователям коммунальных услуг:</w:t>
      </w:r>
    </w:p>
    <w:p w14:paraId="4A45CAE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14:paraId="7286DE0E" w14:textId="77777777" w:rsidR="00F651A7" w:rsidRPr="00410454" w:rsidRDefault="00F651A7" w:rsidP="00F651A7">
      <w:pPr>
        <w:ind w:firstLine="317"/>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 с предварительным уведомлением:</w:t>
      </w:r>
    </w:p>
    <w:p w14:paraId="3B01B7DF" w14:textId="77777777" w:rsidR="00F651A7" w:rsidRPr="00410454" w:rsidRDefault="00F651A7" w:rsidP="00F651A7">
      <w:pPr>
        <w:ind w:firstLine="31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14:paraId="4BF7B85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14:paraId="79686CC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выявления факта самовольного подключения потребителя к внутридомовым инженерным системам;</w:t>
      </w:r>
    </w:p>
    <w:p w14:paraId="3622C3F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получения соответствующего предписания уполномоченных государственных или муниципальных органов;</w:t>
      </w:r>
    </w:p>
    <w:p w14:paraId="6EC4F6A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14:paraId="153764A6"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14:paraId="091CF113"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14:paraId="3659254B"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14:paraId="14F87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14:paraId="1BA0DBA7" w14:textId="77777777" w:rsidR="00F651A7" w:rsidRPr="00410454" w:rsidRDefault="00F651A7" w:rsidP="00F651A7">
      <w:pPr>
        <w:ind w:firstLine="300"/>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14:paraId="051752BD"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2.3.</w:t>
      </w:r>
      <w:r w:rsidRPr="00410454">
        <w:rPr>
          <w:rFonts w:ascii="Times New Roman" w:eastAsia="Lucida Sans Unicode" w:hAnsi="Times New Roman" w:cs="Times New Roman"/>
          <w:b/>
          <w:bCs/>
          <w:color w:val="auto"/>
          <w:kern w:val="2"/>
          <w:lang w:eastAsia="hi-IN" w:bidi="hi-IN"/>
        </w:rPr>
        <w:tab/>
        <w:t>Собственники (Пользователи) обязаны:</w:t>
      </w:r>
    </w:p>
    <w:p w14:paraId="6ACDD18F"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w:t>
      </w:r>
      <w:r w:rsidRPr="00410454">
        <w:rPr>
          <w:rFonts w:ascii="Times New Roman" w:eastAsia="Lucida Sans Unicode" w:hAnsi="Times New Roman" w:cs="Times New Roman"/>
          <w:color w:val="auto"/>
          <w:kern w:val="2"/>
          <w:lang w:eastAsia="hi-IN" w:bidi="hi-IN"/>
        </w:rPr>
        <w:lastRenderedPageBreak/>
        <w:t>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14:paraId="74ED3DE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14:paraId="4C6DAB5A"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2.3.3. Своевременно вносить плату за содержание и ремонт жилого помещения и коммунальные услуги.</w:t>
      </w:r>
    </w:p>
    <w:p w14:paraId="26537815"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2.3.4. В</w:t>
      </w:r>
      <w:r w:rsidRPr="00410454">
        <w:rPr>
          <w:rFonts w:ascii="Times New Roman" w:eastAsia="Arial" w:hAnsi="Times New Roman" w:cs="Times New Roman"/>
          <w:color w:val="auto"/>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14:paraId="6B32960B"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14:paraId="0EB30ABA"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14:paraId="05AF3640" w14:textId="77777777" w:rsidR="00F651A7" w:rsidRPr="00410454" w:rsidRDefault="00F651A7" w:rsidP="00F651A7">
      <w:pPr>
        <w:ind w:firstLine="300"/>
        <w:jc w:val="both"/>
        <w:textAlignment w:val="baseline"/>
        <w:rPr>
          <w:rFonts w:ascii="Times New Roman" w:eastAsia="Arial"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14:paraId="2DC0DCF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Arial" w:hAnsi="Times New Roman" w:cs="Times New Roman"/>
          <w:color w:val="auto"/>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14:paraId="5AE9AD8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2.3.9. Производить за свой счет техническое обслуживание, ремонт, поверку и замену приборов учета.</w:t>
      </w:r>
    </w:p>
    <w:p w14:paraId="51B3A814"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14:paraId="7443E76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14:paraId="6C110F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2.3.12. Предоставлять Управляющей организации информацию:</w:t>
      </w:r>
    </w:p>
    <w:p w14:paraId="6590F909"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14:paraId="05AEC9FB" w14:textId="77777777" w:rsidR="00F651A7" w:rsidRPr="00410454" w:rsidRDefault="00F651A7" w:rsidP="00F651A7">
      <w:pPr>
        <w:numPr>
          <w:ilvl w:val="0"/>
          <w:numId w:val="31"/>
        </w:numPr>
        <w:tabs>
          <w:tab w:val="clear" w:pos="643"/>
          <w:tab w:val="num" w:pos="720"/>
        </w:tabs>
        <w:suppressAutoHyphens/>
        <w:autoSpaceDE w:val="0"/>
        <w:ind w:left="0"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14:paraId="1D87516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 предстоящем переустройстве или перепланировке помещений.</w:t>
      </w:r>
    </w:p>
    <w:p w14:paraId="6B4A2D7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14:paraId="17BDFFCD"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 Не производить без письменного разрешения Управляющей организации:</w:t>
      </w:r>
    </w:p>
    <w:p w14:paraId="6F0B1457"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14:paraId="171848A4"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14:paraId="19A778F2"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14:paraId="48D7ACB0"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2.3.15. Нести расходы по проведению мероприятий по энергосбережению и повышению энергетической эффективности.</w:t>
      </w:r>
    </w:p>
    <w:p w14:paraId="1508AE70" w14:textId="77777777" w:rsidR="00F651A7" w:rsidRPr="00410454" w:rsidRDefault="00F651A7" w:rsidP="00F651A7">
      <w:pPr>
        <w:ind w:firstLine="267"/>
        <w:jc w:val="both"/>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2.3.16. Избрать совет многоквартирного дома из числа собственников помещений.</w:t>
      </w:r>
    </w:p>
    <w:p w14:paraId="0918B1A4" w14:textId="77777777" w:rsidR="00F651A7" w:rsidRPr="00410454" w:rsidRDefault="00F651A7" w:rsidP="00F651A7">
      <w:pPr>
        <w:ind w:firstLine="720"/>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2.4.</w:t>
      </w:r>
      <w:r w:rsidRPr="00410454">
        <w:rPr>
          <w:rFonts w:ascii="Times New Roman" w:eastAsia="Lucida Sans Unicode" w:hAnsi="Times New Roman" w:cs="Times New Roman"/>
          <w:b/>
          <w:bCs/>
          <w:color w:val="auto"/>
          <w:kern w:val="2"/>
          <w:lang w:eastAsia="hi-IN" w:bidi="hi-IN"/>
        </w:rPr>
        <w:tab/>
        <w:t>Собственник (Пользователи) имеют право:</w:t>
      </w:r>
    </w:p>
    <w:p w14:paraId="1363A7D7"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14:paraId="712A8C9D"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14:paraId="0861550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14:paraId="1906C57B"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14:paraId="33D2C9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14:paraId="3885B72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2.4.6. Контролировать исполнение Управляющей организацией обязательств по настоящему Договору.</w:t>
      </w:r>
    </w:p>
    <w:p w14:paraId="7CD0569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2.4.7. Направлять письменные претензии в случае нарушения Управляющей организацией обязательств по настоящему договору.</w:t>
      </w:r>
    </w:p>
    <w:p w14:paraId="5F96CF9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2.5.</w:t>
      </w:r>
      <w:r w:rsidRPr="00410454">
        <w:rPr>
          <w:rFonts w:ascii="Times New Roman" w:eastAsia="Lucida Sans Unicode" w:hAnsi="Times New Roman" w:cs="Times New Roman"/>
          <w:color w:val="auto"/>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14:paraId="37A7EED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2.6.</w:t>
      </w:r>
      <w:r w:rsidRPr="00410454">
        <w:rPr>
          <w:rFonts w:ascii="Times New Roman" w:eastAsia="Lucida Sans Unicode" w:hAnsi="Times New Roman" w:cs="Times New Roman"/>
          <w:color w:val="auto"/>
          <w:kern w:val="2"/>
          <w:lang w:eastAsia="hi-IN" w:bidi="hi-IN"/>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14:paraId="40826D0C"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669E2F03"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3. Расчеты по договору</w:t>
      </w:r>
    </w:p>
    <w:p w14:paraId="5D7E7522"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57607A8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sidRPr="00410454">
        <w:rPr>
          <w:rFonts w:ascii="Times New Roman" w:eastAsia="Lucida Sans Unicode" w:hAnsi="Times New Roman" w:cs="Times New Roman"/>
          <w:color w:val="auto"/>
          <w:kern w:val="2"/>
          <w:lang w:eastAsia="hi-IN" w:bidi="hi-IN"/>
        </w:rPr>
        <w:tab/>
        <w:t>"</w:t>
      </w:r>
      <w:r w:rsidRPr="00410454">
        <w:rPr>
          <w:rFonts w:ascii="Times New Roman" w:eastAsia="Lucida Sans Unicode" w:hAnsi="Times New Roman" w:cs="Times New Roman"/>
          <w:color w:val="auto"/>
          <w:kern w:val="2"/>
          <w:lang w:eastAsia="hi-IN" w:bidi="hi-IN"/>
        </w:rPr>
        <w:tab/>
        <w:t>20</w:t>
      </w:r>
      <w:r w:rsidRPr="00410454">
        <w:rPr>
          <w:rFonts w:ascii="Times New Roman" w:eastAsia="Lucida Sans Unicode" w:hAnsi="Times New Roman" w:cs="Times New Roman"/>
          <w:color w:val="auto"/>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14:paraId="2B49A3C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3.2. Плата за содержание и ремонт жилого помещения и коммунальные услуги для Собственников (Пользователей) включает:</w:t>
      </w:r>
    </w:p>
    <w:p w14:paraId="431DB4A2"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услуги и работы по содержанию и текущему ремонту общего имущества в многоквар</w:t>
      </w:r>
      <w:r w:rsidRPr="00410454">
        <w:rPr>
          <w:rFonts w:ascii="Times New Roman" w:eastAsia="Lucida Sans Unicode" w:hAnsi="Times New Roman" w:cs="Times New Roman"/>
          <w:color w:val="auto"/>
          <w:kern w:val="2"/>
          <w:lang w:eastAsia="hi-IN" w:bidi="hi-IN"/>
        </w:rPr>
        <w:softHyphen/>
        <w:t>тирном доме;</w:t>
      </w:r>
    </w:p>
    <w:p w14:paraId="65A7776D" w14:textId="77777777" w:rsidR="00F651A7" w:rsidRPr="00410454" w:rsidRDefault="00F651A7" w:rsidP="00F651A7">
      <w:pPr>
        <w:numPr>
          <w:ilvl w:val="0"/>
          <w:numId w:val="31"/>
        </w:numPr>
        <w:tabs>
          <w:tab w:val="clear" w:pos="643"/>
          <w:tab w:val="num" w:pos="720"/>
        </w:tabs>
        <w:suppressAutoHyphens/>
        <w:autoSpaceDE w:val="0"/>
        <w:ind w:left="0"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плату за коммунальные услуги.</w:t>
      </w:r>
    </w:p>
    <w:p w14:paraId="649D82DD"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Плата за услуги по управлению многоквартирным домом включена в состав платы за содержание и ремонт жилого помещения.</w:t>
      </w:r>
    </w:p>
    <w:p w14:paraId="09B23234"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3.3. Плата за содержание и ремонт жилого помещения.</w:t>
      </w:r>
    </w:p>
    <w:p w14:paraId="143CA72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14:paraId="75E5F1E3"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14:paraId="117D866E"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14:paraId="179AF245"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14:paraId="2E4CFF68"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 Плата за коммунальные услуги.</w:t>
      </w:r>
    </w:p>
    <w:p w14:paraId="5AEF176A"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3.8.1. При расчете размера платы за коммунальные услуги применяются Правила предоставления коммунальных услуг гражданам.</w:t>
      </w:r>
    </w:p>
    <w:p w14:paraId="216227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14:paraId="4D8507B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14:paraId="0385DDB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14:paraId="4196531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3.9. </w:t>
      </w:r>
      <w:r w:rsidRPr="00410454">
        <w:rPr>
          <w:rFonts w:ascii="Times New Roman" w:eastAsia="Arial" w:hAnsi="Times New Roman" w:cs="Times New Roman"/>
          <w:color w:val="auto"/>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14:paraId="3EFFB037"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 Порядок внесения платы за содержание и ремонт жилого помещения и коммунальные </w:t>
      </w:r>
      <w:r w:rsidRPr="00410454">
        <w:rPr>
          <w:rFonts w:ascii="Times New Roman" w:eastAsia="Lucida Sans Unicode" w:hAnsi="Times New Roman" w:cs="Times New Roman"/>
          <w:color w:val="auto"/>
          <w:kern w:val="2"/>
          <w:lang w:eastAsia="hi-IN" w:bidi="hi-IN"/>
        </w:rPr>
        <w:lastRenderedPageBreak/>
        <w:t>услуги.</w:t>
      </w:r>
    </w:p>
    <w:p w14:paraId="721813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3.10.1. Плату за помещение и коммунальные услуги Собственники и пользователи помещений вносят Управляющей организации путем:</w:t>
      </w:r>
      <w:r w:rsidRPr="00410454">
        <w:rPr>
          <w:rFonts w:ascii="Times New Roman" w:eastAsia="Lucida Sans Unicode" w:hAnsi="Times New Roman" w:cs="Times New Roman"/>
          <w:color w:val="auto"/>
          <w:kern w:val="2"/>
          <w:lang w:eastAsia="hi-IN" w:bidi="hi-IN"/>
        </w:rPr>
        <w:tab/>
      </w:r>
    </w:p>
    <w:p w14:paraId="20B70088"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3.10.2. Плата за содержание и ремонт жилого помещения и коммунальные услуги вносится ежемесячно до </w:t>
      </w:r>
      <w:r w:rsidRPr="00410454">
        <w:rPr>
          <w:rFonts w:ascii="Times New Roman" w:eastAsia="Lucida Sans Unicode" w:hAnsi="Times New Roman" w:cs="Times New Roman"/>
          <w:bCs/>
          <w:color w:val="auto"/>
          <w:kern w:val="2"/>
          <w:lang w:eastAsia="hi-IN" w:bidi="hi-IN"/>
        </w:rPr>
        <w:t xml:space="preserve">10 (десятого) </w:t>
      </w:r>
      <w:r w:rsidRPr="00410454">
        <w:rPr>
          <w:rFonts w:ascii="Times New Roman" w:eastAsia="Lucida Sans Unicode" w:hAnsi="Times New Roman" w:cs="Times New Roman"/>
          <w:color w:val="auto"/>
          <w:kern w:val="2"/>
          <w:lang w:eastAsia="hi-IN" w:bidi="hi-IN"/>
        </w:rPr>
        <w:t>числа месяца, следующего за расчетным.</w:t>
      </w:r>
    </w:p>
    <w:p w14:paraId="279C157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sidRPr="00410454">
        <w:rPr>
          <w:rFonts w:ascii="Times New Roman" w:eastAsia="Lucida Sans Unicode" w:hAnsi="Times New Roman" w:cs="Times New Roman"/>
          <w:bCs/>
          <w:color w:val="auto"/>
          <w:kern w:val="2"/>
          <w:lang w:eastAsia="hi-IN" w:bidi="hi-IN"/>
        </w:rPr>
        <w:t>первого числа</w:t>
      </w:r>
      <w:r w:rsidRPr="00410454">
        <w:rPr>
          <w:rFonts w:ascii="Times New Roman" w:eastAsia="Lucida Sans Unicode" w:hAnsi="Times New Roman" w:cs="Times New Roman"/>
          <w:b/>
          <w:bCs/>
          <w:color w:val="auto"/>
          <w:kern w:val="2"/>
          <w:lang w:eastAsia="hi-IN" w:bidi="hi-IN"/>
        </w:rPr>
        <w:t xml:space="preserve"> </w:t>
      </w:r>
      <w:r w:rsidRPr="00410454">
        <w:rPr>
          <w:rFonts w:ascii="Times New Roman" w:eastAsia="Lucida Sans Unicode" w:hAnsi="Times New Roman" w:cs="Times New Roman"/>
          <w:color w:val="auto"/>
          <w:kern w:val="2"/>
          <w:lang w:eastAsia="hi-IN" w:bidi="hi-IN"/>
        </w:rPr>
        <w:t>месяца, следующего за расчетным месяцем:</w:t>
      </w:r>
    </w:p>
    <w:p w14:paraId="29F0F2BE"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нанимателей жилых помещений - счета-квитанции;</w:t>
      </w:r>
    </w:p>
    <w:p w14:paraId="1B9D1B7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для Собственников и пользователей нежилых помещений - счета на оплату оказанных услуг и выполненных работ.</w:t>
      </w:r>
    </w:p>
    <w:p w14:paraId="7532B5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14:paraId="356F042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14:paraId="7EFF598E"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14:paraId="251B936D"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2DF3735F" w14:textId="77777777" w:rsidR="00F651A7" w:rsidRPr="00410454" w:rsidRDefault="00F651A7" w:rsidP="00F651A7">
      <w:pPr>
        <w:ind w:firstLine="720"/>
        <w:jc w:val="center"/>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b/>
          <w:bCs/>
          <w:color w:val="auto"/>
          <w:kern w:val="2"/>
          <w:lang w:eastAsia="hi-IN" w:bidi="hi-IN"/>
        </w:rPr>
        <w:t>4. Ответственность Сторон</w:t>
      </w:r>
    </w:p>
    <w:p w14:paraId="6F9DD4E2"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14FCC5F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14:paraId="40440CF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14:paraId="0DB2575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14:paraId="0DCC945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14:paraId="7C64C119"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050CBF3"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5. Срок действия договора</w:t>
      </w:r>
    </w:p>
    <w:p w14:paraId="76AD0A75"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67771AE5"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5.1. Договор заключается сроком на 3 (три) года и действует с ___________________</w:t>
      </w:r>
    </w:p>
    <w:p w14:paraId="5F4FAEB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xml:space="preserve">Управляющая организация </w:t>
      </w:r>
      <w:r w:rsidRPr="00410454">
        <w:rPr>
          <w:rFonts w:ascii="Times New Roman" w:eastAsia="Arial" w:hAnsi="Times New Roman" w:cs="Times New Roman"/>
          <w:color w:val="auto"/>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0EEE6F0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5.2. Договор пролонгируется на 3 (три) месяца, если:</w:t>
      </w:r>
    </w:p>
    <w:p w14:paraId="6C275E59"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14:paraId="3D5B7C9C"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14:paraId="79C8454F"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14:paraId="1317E355" w14:textId="77777777" w:rsidR="00F651A7" w:rsidRPr="00410454" w:rsidRDefault="00F651A7" w:rsidP="00F651A7">
      <w:pPr>
        <w:ind w:firstLine="267"/>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167902A2"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5.3. Договор может быть прекращен до истечения срока его действия:</w:t>
      </w:r>
    </w:p>
    <w:p w14:paraId="3B66B0A8"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14:paraId="6D93F286"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14:paraId="5FCBE22F"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14:paraId="2BB1074F"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41721A32"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6. Порядок и формы осуществления контроля за исполнением обязательств Управляющей организацией</w:t>
      </w:r>
    </w:p>
    <w:p w14:paraId="5163C85B"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7C0A1CE0"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14:paraId="2B02CB11"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об объемах фактически выполненных работ и оказанных услуг;</w:t>
      </w:r>
    </w:p>
    <w:p w14:paraId="2535113C"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14:paraId="7FE2FE43" w14:textId="77777777" w:rsidR="00F651A7" w:rsidRPr="00410454" w:rsidRDefault="00F651A7" w:rsidP="00F651A7">
      <w:pPr>
        <w:ind w:firstLine="30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14:paraId="42415DE1"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14:paraId="60BB5F39"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0F40E96C" w14:textId="77777777" w:rsidR="00F651A7" w:rsidRPr="00410454" w:rsidRDefault="00F651A7" w:rsidP="00F651A7">
      <w:pPr>
        <w:ind w:firstLine="28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14:paraId="4847944C" w14:textId="77777777" w:rsidR="00F651A7" w:rsidRPr="00410454" w:rsidRDefault="00F651A7" w:rsidP="00F651A7">
      <w:pPr>
        <w:jc w:val="both"/>
        <w:textAlignment w:val="baseline"/>
        <w:rPr>
          <w:rFonts w:ascii="Times New Roman" w:eastAsia="Lucida Sans Unicode" w:hAnsi="Times New Roman" w:cs="Times New Roman"/>
          <w:color w:val="auto"/>
          <w:kern w:val="2"/>
          <w:lang w:eastAsia="hi-IN" w:bidi="hi-IN"/>
        </w:rPr>
      </w:pPr>
    </w:p>
    <w:p w14:paraId="7D110D0F" w14:textId="77777777" w:rsidR="00F651A7" w:rsidRPr="00410454" w:rsidRDefault="00F651A7" w:rsidP="00F651A7">
      <w:pPr>
        <w:ind w:firstLine="708"/>
        <w:jc w:val="center"/>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7. Перечень приложений к договору</w:t>
      </w:r>
    </w:p>
    <w:p w14:paraId="122EF668" w14:textId="77777777" w:rsidR="00F651A7" w:rsidRPr="00410454" w:rsidRDefault="00F651A7" w:rsidP="00F651A7">
      <w:pPr>
        <w:textAlignment w:val="baseline"/>
        <w:rPr>
          <w:rFonts w:ascii="Times New Roman" w:eastAsia="Lucida Sans Unicode" w:hAnsi="Times New Roman" w:cs="Times New Roman"/>
          <w:b/>
          <w:color w:val="auto"/>
          <w:kern w:val="2"/>
          <w:lang w:eastAsia="hi-IN" w:bidi="hi-IN"/>
        </w:rPr>
      </w:pPr>
    </w:p>
    <w:p w14:paraId="2EAFB44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lastRenderedPageBreak/>
        <w:t>Неотъемлемой частью настоящего договора являются:</w:t>
      </w:r>
    </w:p>
    <w:p w14:paraId="25A48A26"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описание общего имущества Собственников помещений в многоквартирном доме (приложение 1);</w:t>
      </w:r>
    </w:p>
    <w:p w14:paraId="345492AC" w14:textId="77777777" w:rsidR="00F651A7" w:rsidRPr="00410454" w:rsidRDefault="00F651A7" w:rsidP="00F651A7">
      <w:pPr>
        <w:ind w:firstLine="250"/>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коммунальных услуг, предоставляемых Собственникам и пользователям помещений (приложение 2);</w:t>
      </w:r>
    </w:p>
    <w:p w14:paraId="2B8B932C" w14:textId="77777777" w:rsidR="00F651A7" w:rsidRPr="00410454" w:rsidRDefault="00F651A7" w:rsidP="00F651A7">
      <w:pPr>
        <w:ind w:firstLine="233"/>
        <w:jc w:val="both"/>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14:paraId="2499CBCA" w14:textId="77777777" w:rsidR="00F651A7" w:rsidRPr="00410454" w:rsidRDefault="00F651A7" w:rsidP="00F651A7">
      <w:pPr>
        <w:textAlignment w:val="baseline"/>
        <w:rPr>
          <w:rFonts w:ascii="Times New Roman" w:eastAsia="Lucida Sans Unicode" w:hAnsi="Times New Roman" w:cs="Times New Roman"/>
          <w:color w:val="auto"/>
          <w:kern w:val="2"/>
          <w:lang w:eastAsia="hi-IN" w:bidi="hi-IN"/>
        </w:rPr>
      </w:pPr>
    </w:p>
    <w:p w14:paraId="3B2BBED4"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r w:rsidRPr="00410454">
        <w:rPr>
          <w:rFonts w:ascii="Times New Roman" w:eastAsia="Lucida Sans Unicode" w:hAnsi="Times New Roman" w:cs="Times New Roman"/>
          <w:b/>
          <w:color w:val="auto"/>
          <w:kern w:val="2"/>
          <w:lang w:eastAsia="hi-IN" w:bidi="hi-IN"/>
        </w:rPr>
        <w:t>8. Юридические адреса и реквизиты Ст</w:t>
      </w:r>
      <w:r w:rsidRPr="00410454">
        <w:rPr>
          <w:rFonts w:ascii="Times New Roman" w:eastAsia="Lucida Sans Unicode" w:hAnsi="Times New Roman" w:cs="Times New Roman"/>
          <w:b/>
          <w:bCs/>
          <w:color w:val="auto"/>
          <w:kern w:val="2"/>
          <w:lang w:eastAsia="hi-IN" w:bidi="hi-IN"/>
        </w:rPr>
        <w:t>орон</w:t>
      </w:r>
    </w:p>
    <w:p w14:paraId="18449892" w14:textId="77777777" w:rsidR="00F651A7" w:rsidRPr="00410454" w:rsidRDefault="00F651A7" w:rsidP="00F651A7">
      <w:pPr>
        <w:ind w:firstLine="708"/>
        <w:jc w:val="center"/>
        <w:textAlignment w:val="baseline"/>
        <w:rPr>
          <w:rFonts w:ascii="Times New Roman" w:eastAsia="Lucida Sans Unicode" w:hAnsi="Times New Roman" w:cs="Times New Roman"/>
          <w:b/>
          <w:bCs/>
          <w:color w:val="auto"/>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F651A7" w:rsidRPr="00410454" w14:paraId="4EF2D003" w14:textId="77777777" w:rsidTr="00AE3113">
        <w:trPr>
          <w:trHeight w:val="2583"/>
        </w:trPr>
        <w:tc>
          <w:tcPr>
            <w:tcW w:w="5200" w:type="dxa"/>
            <w:hideMark/>
          </w:tcPr>
          <w:p w14:paraId="1A9DCC7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Собственник</w:t>
            </w:r>
          </w:p>
        </w:tc>
        <w:tc>
          <w:tcPr>
            <w:tcW w:w="4800" w:type="dxa"/>
          </w:tcPr>
          <w:p w14:paraId="32B8D5C1" w14:textId="77777777" w:rsidR="00F651A7" w:rsidRPr="00410454" w:rsidRDefault="00F651A7" w:rsidP="00AE3113">
            <w:pPr>
              <w:snapToGrid w:val="0"/>
              <w:spacing w:line="276" w:lineRule="auto"/>
              <w:textAlignment w:val="baseline"/>
              <w:rPr>
                <w:rFonts w:ascii="Times New Roman" w:eastAsia="Lucida Sans Unicode" w:hAnsi="Times New Roman" w:cs="Times New Roman"/>
                <w:b/>
                <w:color w:val="auto"/>
                <w:kern w:val="2"/>
                <w:lang w:eastAsia="hi-IN" w:bidi="hi-IN"/>
              </w:rPr>
            </w:pPr>
            <w:r w:rsidRPr="00410454">
              <w:rPr>
                <w:rFonts w:ascii="Times New Roman" w:eastAsia="Lucida Sans Unicode" w:hAnsi="Times New Roman" w:cs="Times New Roman"/>
                <w:b/>
                <w:color w:val="auto"/>
                <w:kern w:val="2"/>
                <w:lang w:eastAsia="hi-IN" w:bidi="hi-IN"/>
              </w:rPr>
              <w:t>Управляющая организация</w:t>
            </w:r>
          </w:p>
          <w:p w14:paraId="77ED2A9F" w14:textId="77777777" w:rsidR="00F651A7" w:rsidRPr="00410454" w:rsidRDefault="00F651A7" w:rsidP="00AE3113">
            <w:pPr>
              <w:spacing w:line="276" w:lineRule="auto"/>
              <w:textAlignment w:val="baseline"/>
              <w:rPr>
                <w:rFonts w:ascii="Times New Roman" w:eastAsia="Lucida Sans Unicode" w:hAnsi="Times New Roman" w:cs="Times New Roman"/>
                <w:b/>
                <w:color w:val="auto"/>
                <w:kern w:val="2"/>
                <w:lang w:eastAsia="hi-IN" w:bidi="hi-IN"/>
              </w:rPr>
            </w:pPr>
          </w:p>
          <w:p w14:paraId="608909F9"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Наименование</w:t>
            </w:r>
          </w:p>
          <w:p w14:paraId="04508B2C"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Место нахождения, Тел.</w:t>
            </w:r>
          </w:p>
          <w:p w14:paraId="20F7D82D"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ИНН /КПП</w:t>
            </w:r>
          </w:p>
          <w:p w14:paraId="5F2CEADF"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р/с                                            к/с</w:t>
            </w:r>
          </w:p>
          <w:p w14:paraId="593B538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БИК</w:t>
            </w:r>
          </w:p>
          <w:p w14:paraId="53FFB503"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r w:rsidRPr="00410454">
              <w:rPr>
                <w:rFonts w:ascii="Times New Roman" w:eastAsia="Lucida Sans Unicode" w:hAnsi="Times New Roman" w:cs="Times New Roman"/>
                <w:color w:val="auto"/>
                <w:kern w:val="2"/>
                <w:lang w:eastAsia="hi-IN" w:bidi="hi-IN"/>
              </w:rPr>
              <w:t>Руководитель________________________________</w:t>
            </w:r>
          </w:p>
          <w:p w14:paraId="13D0079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2EBEE020" w14:textId="77777777" w:rsidR="00F651A7" w:rsidRPr="00410454" w:rsidRDefault="00F651A7" w:rsidP="00AE3113">
            <w:pPr>
              <w:spacing w:line="276" w:lineRule="auto"/>
              <w:textAlignment w:val="baseline"/>
              <w:rPr>
                <w:rFonts w:ascii="Times New Roman" w:eastAsia="Lucida Sans Unicode" w:hAnsi="Times New Roman" w:cs="Times New Roman"/>
                <w:color w:val="auto"/>
                <w:kern w:val="2"/>
                <w:lang w:eastAsia="hi-IN" w:bidi="hi-IN"/>
              </w:rPr>
            </w:pPr>
          </w:p>
          <w:p w14:paraId="6BA90A08" w14:textId="77777777" w:rsidR="00F651A7" w:rsidRPr="00410454" w:rsidRDefault="00F651A7" w:rsidP="00AE3113">
            <w:pPr>
              <w:spacing w:line="276" w:lineRule="auto"/>
              <w:textAlignment w:val="baseline"/>
              <w:rPr>
                <w:rFonts w:ascii="Times New Roman" w:hAnsi="Times New Roman" w:cs="Times New Roman"/>
                <w:color w:val="auto"/>
                <w:lang w:eastAsia="en-US"/>
              </w:rPr>
            </w:pPr>
            <w:r w:rsidRPr="00410454">
              <w:rPr>
                <w:rFonts w:ascii="Times New Roman" w:eastAsia="Lucida Sans Unicode" w:hAnsi="Times New Roman" w:cs="Times New Roman"/>
                <w:color w:val="auto"/>
                <w:kern w:val="2"/>
                <w:lang w:eastAsia="hi-IN" w:bidi="hi-IN"/>
              </w:rPr>
              <w:t xml:space="preserve">         М.П.</w:t>
            </w:r>
          </w:p>
        </w:tc>
      </w:tr>
    </w:tbl>
    <w:p w14:paraId="5422EDB6" w14:textId="77777777" w:rsidR="00F651A7" w:rsidRPr="000961FF" w:rsidRDefault="00F651A7" w:rsidP="00F651A7">
      <w:pPr>
        <w:jc w:val="right"/>
        <w:textAlignment w:val="baseline"/>
        <w:rPr>
          <w:rFonts w:ascii="Times New Roman" w:hAnsi="Times New Roman" w:cs="Times New Roman"/>
          <w:color w:val="FF0000"/>
        </w:rPr>
      </w:pPr>
    </w:p>
    <w:p w14:paraId="5B064B2A" w14:textId="77777777" w:rsidR="00F651A7" w:rsidRPr="00410454" w:rsidRDefault="00F651A7" w:rsidP="00410454">
      <w:pPr>
        <w:pageBreakBefore/>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lastRenderedPageBreak/>
        <w:t>Приложение № 6</w:t>
      </w:r>
    </w:p>
    <w:p w14:paraId="1B7E6141"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к КОНКУРСНОЙ ДОКУМЕНТАЦИИ</w:t>
      </w:r>
    </w:p>
    <w:p w14:paraId="5A65A9AB" w14:textId="77777777" w:rsidR="00F651A7" w:rsidRPr="00410454" w:rsidRDefault="00F651A7" w:rsidP="00410454">
      <w:pPr>
        <w:ind w:left="6521"/>
        <w:textAlignment w:val="baseline"/>
        <w:rPr>
          <w:rFonts w:ascii="Times New Roman" w:eastAsia="Arial" w:hAnsi="Times New Roman" w:cs="Times New Roman"/>
          <w:color w:val="auto"/>
          <w:kern w:val="2"/>
        </w:rPr>
      </w:pPr>
      <w:r w:rsidRPr="00410454">
        <w:rPr>
          <w:rFonts w:ascii="Times New Roman" w:eastAsia="Arial" w:hAnsi="Times New Roman" w:cs="Times New Roman"/>
          <w:color w:val="auto"/>
          <w:kern w:val="2"/>
        </w:rPr>
        <w:t>на открытый конкурс по отбору управляющей организации для управления многоквартирным домом</w:t>
      </w:r>
    </w:p>
    <w:p w14:paraId="092AE1A9"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Расписка о получении заявки на участие в конкурсе по отбору управляющей организации для управления многоквартирным домом</w:t>
      </w: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93"/>
        <w:gridCol w:w="766"/>
        <w:gridCol w:w="341"/>
        <w:gridCol w:w="185"/>
        <w:gridCol w:w="185"/>
        <w:gridCol w:w="336"/>
        <w:gridCol w:w="396"/>
        <w:gridCol w:w="185"/>
        <w:gridCol w:w="727"/>
        <w:gridCol w:w="600"/>
        <w:gridCol w:w="739"/>
        <w:gridCol w:w="739"/>
        <w:gridCol w:w="739"/>
        <w:gridCol w:w="1307"/>
        <w:gridCol w:w="370"/>
      </w:tblGrid>
      <w:tr w:rsidR="00F651A7" w:rsidRPr="00410454" w14:paraId="193F131A" w14:textId="77777777" w:rsidTr="00AE3113">
        <w:trPr>
          <w:trHeight w:val="15"/>
        </w:trPr>
        <w:tc>
          <w:tcPr>
            <w:tcW w:w="370" w:type="dxa"/>
            <w:hideMark/>
          </w:tcPr>
          <w:p w14:paraId="4D1FD0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588A1E1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5B10DB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346798D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055E6F6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2E3B3D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4476B2D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8B6DDD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A6A03E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1024C3F6"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D7E5E5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23F58B9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DF8056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4EF518F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2BCA901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739" w:type="dxa"/>
            <w:hideMark/>
          </w:tcPr>
          <w:p w14:paraId="1505D71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1C18301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66F9D3C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1812C1" w14:textId="77777777" w:rsidTr="00AE3113">
        <w:tc>
          <w:tcPr>
            <w:tcW w:w="6283" w:type="dxa"/>
            <w:gridSpan w:val="13"/>
            <w:tcMar>
              <w:top w:w="0" w:type="dxa"/>
              <w:left w:w="149" w:type="dxa"/>
              <w:bottom w:w="0" w:type="dxa"/>
              <w:right w:w="149" w:type="dxa"/>
            </w:tcMar>
            <w:hideMark/>
          </w:tcPr>
          <w:p w14:paraId="23CC85B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hideMark/>
          </w:tcPr>
          <w:p w14:paraId="7831A87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3A73986"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A943AF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42DB297" w14:textId="77777777" w:rsidTr="00AE3113">
        <w:tc>
          <w:tcPr>
            <w:tcW w:w="10718" w:type="dxa"/>
            <w:gridSpan w:val="18"/>
            <w:tcMar>
              <w:top w:w="0" w:type="dxa"/>
              <w:left w:w="149" w:type="dxa"/>
              <w:bottom w:w="0" w:type="dxa"/>
              <w:right w:w="149" w:type="dxa"/>
            </w:tcMar>
            <w:hideMark/>
          </w:tcPr>
          <w:p w14:paraId="3156A61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6F5FFC17"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482931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A1E607" w14:textId="77777777" w:rsidTr="00AE3113">
        <w:tc>
          <w:tcPr>
            <w:tcW w:w="10718" w:type="dxa"/>
            <w:gridSpan w:val="18"/>
            <w:tcMar>
              <w:top w:w="0" w:type="dxa"/>
              <w:left w:w="149" w:type="dxa"/>
              <w:bottom w:w="0" w:type="dxa"/>
              <w:right w:w="149" w:type="dxa"/>
            </w:tcMar>
            <w:hideMark/>
          </w:tcPr>
          <w:p w14:paraId="5056EBD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rsidR="00F651A7" w:rsidRPr="00410454" w14:paraId="435FA866" w14:textId="77777777" w:rsidTr="00AE3113">
        <w:tc>
          <w:tcPr>
            <w:tcW w:w="5544" w:type="dxa"/>
            <w:gridSpan w:val="12"/>
            <w:tcMar>
              <w:top w:w="0" w:type="dxa"/>
              <w:left w:w="149" w:type="dxa"/>
              <w:bottom w:w="0" w:type="dxa"/>
              <w:right w:w="149" w:type="dxa"/>
            </w:tcMar>
            <w:hideMark/>
          </w:tcPr>
          <w:p w14:paraId="2B027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85D039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E71184" w14:textId="77777777" w:rsidTr="00AE3113">
        <w:tc>
          <w:tcPr>
            <w:tcW w:w="5544" w:type="dxa"/>
            <w:gridSpan w:val="12"/>
            <w:tcMar>
              <w:top w:w="0" w:type="dxa"/>
              <w:left w:w="149" w:type="dxa"/>
              <w:bottom w:w="0" w:type="dxa"/>
              <w:right w:w="149" w:type="dxa"/>
            </w:tcMar>
            <w:hideMark/>
          </w:tcPr>
          <w:p w14:paraId="47CC242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7D93B08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организатора конкурса)</w:t>
            </w:r>
          </w:p>
        </w:tc>
      </w:tr>
      <w:tr w:rsidR="00F651A7" w:rsidRPr="00410454" w14:paraId="55DC9F51" w14:textId="77777777" w:rsidTr="00AE3113">
        <w:tc>
          <w:tcPr>
            <w:tcW w:w="10718" w:type="dxa"/>
            <w:gridSpan w:val="18"/>
            <w:tcMar>
              <w:top w:w="0" w:type="dxa"/>
              <w:left w:w="149" w:type="dxa"/>
              <w:bottom w:w="0" w:type="dxa"/>
              <w:right w:w="149" w:type="dxa"/>
            </w:tcMar>
            <w:hideMark/>
          </w:tcPr>
          <w:p w14:paraId="2C97C7E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F651A7" w:rsidRPr="00410454" w14:paraId="018A697C" w14:textId="77777777" w:rsidTr="00AE3113">
        <w:tc>
          <w:tcPr>
            <w:tcW w:w="3696" w:type="dxa"/>
            <w:gridSpan w:val="8"/>
            <w:tcMar>
              <w:top w:w="0" w:type="dxa"/>
              <w:left w:w="149" w:type="dxa"/>
              <w:bottom w:w="0" w:type="dxa"/>
              <w:right w:w="149" w:type="dxa"/>
            </w:tcMar>
            <w:hideMark/>
          </w:tcPr>
          <w:p w14:paraId="0BD8BB5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hideMark/>
          </w:tcPr>
          <w:p w14:paraId="14970AE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A12AF99" w14:textId="77777777" w:rsidTr="00AE3113">
        <w:tc>
          <w:tcPr>
            <w:tcW w:w="3696" w:type="dxa"/>
            <w:gridSpan w:val="8"/>
            <w:tcMar>
              <w:top w:w="0" w:type="dxa"/>
              <w:left w:w="149" w:type="dxa"/>
              <w:bottom w:w="0" w:type="dxa"/>
              <w:right w:w="149" w:type="dxa"/>
            </w:tcMar>
            <w:hideMark/>
          </w:tcPr>
          <w:p w14:paraId="35FD6F8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022" w:type="dxa"/>
            <w:gridSpan w:val="10"/>
            <w:tcMar>
              <w:top w:w="0" w:type="dxa"/>
              <w:left w:w="149" w:type="dxa"/>
              <w:bottom w:w="0" w:type="dxa"/>
              <w:right w:w="149" w:type="dxa"/>
            </w:tcMar>
            <w:hideMark/>
          </w:tcPr>
          <w:p w14:paraId="56AD1B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(адрес многоквартирного дома)</w:t>
            </w:r>
          </w:p>
        </w:tc>
      </w:tr>
      <w:tr w:rsidR="00F651A7" w:rsidRPr="00410454" w14:paraId="0A4BC207" w14:textId="77777777" w:rsidTr="00AE3113">
        <w:tc>
          <w:tcPr>
            <w:tcW w:w="3326" w:type="dxa"/>
            <w:gridSpan w:val="6"/>
            <w:tcMar>
              <w:top w:w="0" w:type="dxa"/>
              <w:left w:w="149" w:type="dxa"/>
              <w:bottom w:w="0" w:type="dxa"/>
              <w:right w:w="149" w:type="dxa"/>
            </w:tcMar>
            <w:hideMark/>
          </w:tcPr>
          <w:p w14:paraId="49E750E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14:paraId="4A17A3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7E1BF8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hideMark/>
          </w:tcPr>
          <w:p w14:paraId="7A7E95F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54BBD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739" w:type="dxa"/>
            <w:tcBorders>
              <w:top w:val="nil"/>
              <w:left w:val="nil"/>
              <w:bottom w:val="single" w:sz="6" w:space="0" w:color="000000"/>
              <w:right w:val="nil"/>
            </w:tcBorders>
            <w:tcMar>
              <w:top w:w="0" w:type="dxa"/>
              <w:left w:w="149" w:type="dxa"/>
              <w:bottom w:w="0" w:type="dxa"/>
              <w:right w:w="149" w:type="dxa"/>
            </w:tcMar>
            <w:hideMark/>
          </w:tcPr>
          <w:p w14:paraId="259EC9D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57B3492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14:paraId="140B23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902BD5B"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175F2B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ADD9D25" w14:textId="77777777" w:rsidTr="00AE3113">
        <w:tc>
          <w:tcPr>
            <w:tcW w:w="10718" w:type="dxa"/>
            <w:gridSpan w:val="18"/>
            <w:tcMar>
              <w:top w:w="0" w:type="dxa"/>
              <w:left w:w="149" w:type="dxa"/>
              <w:bottom w:w="0" w:type="dxa"/>
              <w:right w:w="149" w:type="dxa"/>
            </w:tcMar>
            <w:hideMark/>
          </w:tcPr>
          <w:p w14:paraId="392711A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документа, в котором регистрируется заявка)</w:t>
            </w:r>
          </w:p>
        </w:tc>
      </w:tr>
      <w:tr w:rsidR="00F651A7" w:rsidRPr="00410454" w14:paraId="52E86232" w14:textId="77777777" w:rsidTr="00AE3113">
        <w:tc>
          <w:tcPr>
            <w:tcW w:w="2033" w:type="dxa"/>
            <w:gridSpan w:val="4"/>
            <w:tcMar>
              <w:top w:w="0" w:type="dxa"/>
              <w:left w:w="149" w:type="dxa"/>
              <w:bottom w:w="0" w:type="dxa"/>
              <w:right w:w="149" w:type="dxa"/>
            </w:tcMar>
            <w:hideMark/>
          </w:tcPr>
          <w:p w14:paraId="12E26DF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hideMark/>
          </w:tcPr>
          <w:p w14:paraId="13A2125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4BA6A3D8"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3D4FE209" w14:textId="77777777" w:rsidTr="00AE3113">
        <w:tc>
          <w:tcPr>
            <w:tcW w:w="10718" w:type="dxa"/>
            <w:gridSpan w:val="18"/>
            <w:tcMar>
              <w:top w:w="0" w:type="dxa"/>
              <w:left w:w="149" w:type="dxa"/>
              <w:bottom w:w="0" w:type="dxa"/>
              <w:right w:w="149" w:type="dxa"/>
            </w:tcMar>
            <w:hideMark/>
          </w:tcPr>
          <w:p w14:paraId="380BF20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Лицо, уполномоченное организатором конкурса принимать заявки на участие в конкурсе</w:t>
            </w:r>
          </w:p>
        </w:tc>
      </w:tr>
      <w:tr w:rsidR="00F651A7" w:rsidRPr="00410454" w14:paraId="464CBD9F" w14:textId="77777777" w:rsidTr="00AE3113">
        <w:tc>
          <w:tcPr>
            <w:tcW w:w="10718" w:type="dxa"/>
            <w:gridSpan w:val="18"/>
            <w:tcBorders>
              <w:top w:val="nil"/>
              <w:left w:val="nil"/>
              <w:bottom w:val="single" w:sz="6" w:space="0" w:color="000000"/>
              <w:right w:val="nil"/>
            </w:tcBorders>
            <w:tcMar>
              <w:top w:w="0" w:type="dxa"/>
              <w:left w:w="149" w:type="dxa"/>
              <w:bottom w:w="0" w:type="dxa"/>
              <w:right w:w="149" w:type="dxa"/>
            </w:tcMar>
            <w:hideMark/>
          </w:tcPr>
          <w:p w14:paraId="3C9F4CA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D1BBEE" w14:textId="77777777" w:rsidTr="00AE3113">
        <w:tc>
          <w:tcPr>
            <w:tcW w:w="10718" w:type="dxa"/>
            <w:gridSpan w:val="18"/>
            <w:tcMar>
              <w:top w:w="0" w:type="dxa"/>
              <w:left w:w="149" w:type="dxa"/>
              <w:bottom w:w="0" w:type="dxa"/>
              <w:right w:w="149" w:type="dxa"/>
            </w:tcMar>
            <w:hideMark/>
          </w:tcPr>
          <w:p w14:paraId="0913488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(должность)</w:t>
            </w:r>
          </w:p>
        </w:tc>
      </w:tr>
      <w:tr w:rsidR="00F651A7" w:rsidRPr="00410454" w14:paraId="436F172A" w14:textId="77777777" w:rsidTr="00AE3113">
        <w:tc>
          <w:tcPr>
            <w:tcW w:w="3511" w:type="dxa"/>
            <w:gridSpan w:val="7"/>
            <w:tcBorders>
              <w:top w:val="nil"/>
              <w:left w:val="nil"/>
              <w:bottom w:val="single" w:sz="6" w:space="0" w:color="000000"/>
              <w:right w:val="nil"/>
            </w:tcBorders>
            <w:tcMar>
              <w:top w:w="0" w:type="dxa"/>
              <w:left w:w="149" w:type="dxa"/>
              <w:bottom w:w="0" w:type="dxa"/>
              <w:right w:w="149" w:type="dxa"/>
            </w:tcMar>
            <w:hideMark/>
          </w:tcPr>
          <w:p w14:paraId="60237A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gridSpan w:val="2"/>
            <w:tcMar>
              <w:top w:w="0" w:type="dxa"/>
              <w:left w:w="149" w:type="dxa"/>
              <w:bottom w:w="0" w:type="dxa"/>
              <w:right w:w="149" w:type="dxa"/>
            </w:tcMar>
            <w:hideMark/>
          </w:tcPr>
          <w:p w14:paraId="4C19567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hideMark/>
          </w:tcPr>
          <w:p w14:paraId="0317CF0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71FE0ED" w14:textId="77777777" w:rsidTr="00AE3113">
        <w:tc>
          <w:tcPr>
            <w:tcW w:w="3511" w:type="dxa"/>
            <w:gridSpan w:val="7"/>
            <w:tcMar>
              <w:top w:w="0" w:type="dxa"/>
              <w:left w:w="149" w:type="dxa"/>
              <w:bottom w:w="0" w:type="dxa"/>
              <w:right w:w="149" w:type="dxa"/>
            </w:tcMar>
            <w:hideMark/>
          </w:tcPr>
          <w:p w14:paraId="17D880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554" w:type="dxa"/>
            <w:gridSpan w:val="2"/>
            <w:tcMar>
              <w:top w:w="0" w:type="dxa"/>
              <w:left w:w="149" w:type="dxa"/>
              <w:bottom w:w="0" w:type="dxa"/>
              <w:right w:w="149" w:type="dxa"/>
            </w:tcMar>
            <w:hideMark/>
          </w:tcPr>
          <w:p w14:paraId="67BCE77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653" w:type="dxa"/>
            <w:gridSpan w:val="9"/>
            <w:tcMar>
              <w:top w:w="0" w:type="dxa"/>
              <w:left w:w="149" w:type="dxa"/>
              <w:bottom w:w="0" w:type="dxa"/>
              <w:right w:w="149" w:type="dxa"/>
            </w:tcMar>
            <w:hideMark/>
          </w:tcPr>
          <w:p w14:paraId="5509E19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3EF6817D" w14:textId="77777777" w:rsidTr="00AE3113">
        <w:tc>
          <w:tcPr>
            <w:tcW w:w="370" w:type="dxa"/>
            <w:tcMar>
              <w:top w:w="0" w:type="dxa"/>
              <w:left w:w="149" w:type="dxa"/>
              <w:bottom w:w="0" w:type="dxa"/>
              <w:right w:w="149" w:type="dxa"/>
            </w:tcMar>
            <w:hideMark/>
          </w:tcPr>
          <w:p w14:paraId="1D04CF1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tcBorders>
              <w:top w:val="nil"/>
              <w:left w:val="nil"/>
              <w:bottom w:val="single" w:sz="6" w:space="0" w:color="000000"/>
              <w:right w:val="nil"/>
            </w:tcBorders>
            <w:tcMar>
              <w:top w:w="0" w:type="dxa"/>
              <w:left w:w="149" w:type="dxa"/>
              <w:bottom w:w="0" w:type="dxa"/>
              <w:right w:w="149" w:type="dxa"/>
            </w:tcMar>
            <w:hideMark/>
          </w:tcPr>
          <w:p w14:paraId="5C89B43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9D4974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5BBC2FB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5D7F972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hideMark/>
          </w:tcPr>
          <w:p w14:paraId="02D5E5C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7"/>
            <w:tcMar>
              <w:top w:w="0" w:type="dxa"/>
              <w:left w:w="149" w:type="dxa"/>
              <w:bottom w:w="0" w:type="dxa"/>
              <w:right w:w="149" w:type="dxa"/>
            </w:tcMar>
            <w:hideMark/>
          </w:tcPr>
          <w:p w14:paraId="62DC78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4E95F407" w14:textId="77777777" w:rsidTr="00AE3113">
        <w:tc>
          <w:tcPr>
            <w:tcW w:w="10718" w:type="dxa"/>
            <w:gridSpan w:val="18"/>
            <w:tcMar>
              <w:top w:w="0" w:type="dxa"/>
              <w:left w:w="149" w:type="dxa"/>
              <w:bottom w:w="0" w:type="dxa"/>
              <w:right w:w="149" w:type="dxa"/>
            </w:tcMar>
            <w:hideMark/>
          </w:tcPr>
          <w:p w14:paraId="11D25F1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FB42F0" w14:textId="77777777" w:rsidTr="00AE3113">
        <w:tc>
          <w:tcPr>
            <w:tcW w:w="10718" w:type="dxa"/>
            <w:gridSpan w:val="18"/>
            <w:tcMar>
              <w:top w:w="0" w:type="dxa"/>
              <w:left w:w="149" w:type="dxa"/>
              <w:bottom w:w="0" w:type="dxa"/>
              <w:right w:w="149" w:type="dxa"/>
            </w:tcMar>
            <w:hideMark/>
          </w:tcPr>
          <w:p w14:paraId="69BF9D1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2043F67D"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6A53D247"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2CB6E8D4" w14:textId="77777777" w:rsidR="00193764" w:rsidRPr="00410454" w:rsidRDefault="00193764" w:rsidP="00F651A7">
      <w:pPr>
        <w:shd w:val="clear" w:color="auto" w:fill="FFFFFF"/>
        <w:spacing w:before="375" w:after="225"/>
        <w:jc w:val="center"/>
        <w:textAlignment w:val="baseline"/>
        <w:outlineLvl w:val="1"/>
        <w:rPr>
          <w:rFonts w:ascii="Times New Roman" w:hAnsi="Times New Roman" w:cs="Times New Roman"/>
          <w:color w:val="auto"/>
          <w:spacing w:val="2"/>
        </w:rPr>
      </w:pPr>
    </w:p>
    <w:p w14:paraId="1974360F" w14:textId="03FFF5B7" w:rsidR="00193764" w:rsidRPr="000961FF" w:rsidRDefault="00193764" w:rsidP="00410454">
      <w:pPr>
        <w:shd w:val="clear" w:color="auto" w:fill="FFFFFF"/>
        <w:spacing w:before="375" w:after="225"/>
        <w:textAlignment w:val="baseline"/>
        <w:outlineLvl w:val="1"/>
        <w:rPr>
          <w:rFonts w:ascii="Times New Roman" w:hAnsi="Times New Roman" w:cs="Times New Roman"/>
          <w:color w:val="FF0000"/>
          <w:spacing w:val="2"/>
        </w:rPr>
      </w:pPr>
    </w:p>
    <w:p w14:paraId="1A4AAE00"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 домом</w:t>
      </w:r>
    </w:p>
    <w:p w14:paraId="3E01F397" w14:textId="77777777" w:rsidR="00F651A7" w:rsidRPr="00410454" w:rsidRDefault="00F651A7" w:rsidP="00F651A7">
      <w:pPr>
        <w:shd w:val="clear" w:color="auto" w:fill="FFFFFF"/>
        <w:spacing w:line="315" w:lineRule="atLeast"/>
        <w:textAlignment w:val="baseline"/>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7"/>
        <w:gridCol w:w="501"/>
        <w:gridCol w:w="181"/>
        <w:gridCol w:w="199"/>
        <w:gridCol w:w="197"/>
        <w:gridCol w:w="180"/>
        <w:gridCol w:w="1163"/>
        <w:gridCol w:w="185"/>
        <w:gridCol w:w="521"/>
        <w:gridCol w:w="338"/>
        <w:gridCol w:w="492"/>
        <w:gridCol w:w="2089"/>
        <w:gridCol w:w="860"/>
        <w:gridCol w:w="1966"/>
        <w:gridCol w:w="370"/>
      </w:tblGrid>
      <w:tr w:rsidR="00F651A7" w:rsidRPr="00410454" w14:paraId="522728CD" w14:textId="77777777" w:rsidTr="00AE3113">
        <w:trPr>
          <w:trHeight w:val="15"/>
        </w:trPr>
        <w:tc>
          <w:tcPr>
            <w:tcW w:w="370" w:type="dxa"/>
            <w:hideMark/>
          </w:tcPr>
          <w:p w14:paraId="6BEACD8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9DBC6E7"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6F6A665B"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FE5941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56FFB79"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340F09C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3FF5FED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B3D594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B96482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F5B5185"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5D53221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402" w:type="dxa"/>
            <w:hideMark/>
          </w:tcPr>
          <w:p w14:paraId="5950F20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1162C1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218" w:type="dxa"/>
            <w:hideMark/>
          </w:tcPr>
          <w:p w14:paraId="1494F1E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31101CA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319D4F38" w14:textId="77777777" w:rsidTr="00AE3113">
        <w:tc>
          <w:tcPr>
            <w:tcW w:w="10534" w:type="dxa"/>
            <w:gridSpan w:val="15"/>
            <w:tcMar>
              <w:top w:w="0" w:type="dxa"/>
              <w:left w:w="149" w:type="dxa"/>
              <w:bottom w:w="0" w:type="dxa"/>
              <w:right w:w="149" w:type="dxa"/>
            </w:tcMar>
            <w:hideMark/>
          </w:tcPr>
          <w:p w14:paraId="435511E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381ACB8C" w14:textId="77777777" w:rsidTr="00AE3113">
        <w:tc>
          <w:tcPr>
            <w:tcW w:w="1663" w:type="dxa"/>
            <w:gridSpan w:val="6"/>
            <w:tcMar>
              <w:top w:w="0" w:type="dxa"/>
              <w:left w:w="149" w:type="dxa"/>
              <w:bottom w:w="0" w:type="dxa"/>
              <w:right w:w="149" w:type="dxa"/>
            </w:tcMar>
            <w:hideMark/>
          </w:tcPr>
          <w:p w14:paraId="7AF4F1E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21F2287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206C0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442E5E95" w14:textId="77777777" w:rsidTr="00AE3113">
        <w:tc>
          <w:tcPr>
            <w:tcW w:w="10534" w:type="dxa"/>
            <w:gridSpan w:val="15"/>
            <w:tcMar>
              <w:top w:w="0" w:type="dxa"/>
              <w:left w:w="149" w:type="dxa"/>
              <w:bottom w:w="0" w:type="dxa"/>
              <w:right w:w="149" w:type="dxa"/>
            </w:tcMar>
            <w:hideMark/>
          </w:tcPr>
          <w:p w14:paraId="76FF88C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4C6FD61" w14:textId="77777777" w:rsidTr="00AE3113">
        <w:tc>
          <w:tcPr>
            <w:tcW w:w="924" w:type="dxa"/>
            <w:gridSpan w:val="2"/>
            <w:tcMar>
              <w:top w:w="0" w:type="dxa"/>
              <w:left w:w="149" w:type="dxa"/>
              <w:bottom w:w="0" w:type="dxa"/>
              <w:right w:w="149" w:type="dxa"/>
            </w:tcMar>
            <w:hideMark/>
          </w:tcPr>
          <w:p w14:paraId="41EF47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39238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6B8E14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AA5A185" w14:textId="77777777" w:rsidTr="00AE3113">
        <w:tc>
          <w:tcPr>
            <w:tcW w:w="4066" w:type="dxa"/>
            <w:gridSpan w:val="10"/>
            <w:tcMar>
              <w:top w:w="0" w:type="dxa"/>
              <w:left w:w="149" w:type="dxa"/>
              <w:bottom w:w="0" w:type="dxa"/>
              <w:right w:w="149" w:type="dxa"/>
            </w:tcMar>
            <w:hideMark/>
          </w:tcPr>
          <w:p w14:paraId="20F34E2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310AE95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7E0EBA85" w14:textId="77777777" w:rsidTr="00AE3113">
        <w:tc>
          <w:tcPr>
            <w:tcW w:w="924" w:type="dxa"/>
            <w:gridSpan w:val="2"/>
            <w:tcMar>
              <w:top w:w="0" w:type="dxa"/>
              <w:left w:w="149" w:type="dxa"/>
              <w:bottom w:w="0" w:type="dxa"/>
              <w:right w:w="149" w:type="dxa"/>
            </w:tcMar>
            <w:hideMark/>
          </w:tcPr>
          <w:p w14:paraId="0F321D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10A9055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3F3F64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22375D" w14:textId="77777777" w:rsidTr="00AE3113">
        <w:tc>
          <w:tcPr>
            <w:tcW w:w="924" w:type="dxa"/>
            <w:gridSpan w:val="2"/>
            <w:tcMar>
              <w:top w:w="0" w:type="dxa"/>
              <w:left w:w="149" w:type="dxa"/>
              <w:bottom w:w="0" w:type="dxa"/>
              <w:right w:w="149" w:type="dxa"/>
            </w:tcMar>
            <w:hideMark/>
          </w:tcPr>
          <w:p w14:paraId="161680E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85B9F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6DFCB7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1CAA3E" w14:textId="77777777" w:rsidTr="00AE3113">
        <w:tc>
          <w:tcPr>
            <w:tcW w:w="924" w:type="dxa"/>
            <w:gridSpan w:val="2"/>
            <w:tcMar>
              <w:top w:w="0" w:type="dxa"/>
              <w:left w:w="149" w:type="dxa"/>
              <w:bottom w:w="0" w:type="dxa"/>
              <w:right w:w="149" w:type="dxa"/>
            </w:tcMar>
            <w:hideMark/>
          </w:tcPr>
          <w:p w14:paraId="22B2B2F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3C879E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39D1704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32CE22E0"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5C5B94C3" w14:textId="77777777" w:rsidTr="00AE3113">
        <w:tc>
          <w:tcPr>
            <w:tcW w:w="4066" w:type="dxa"/>
            <w:gridSpan w:val="10"/>
            <w:tcMar>
              <w:top w:w="0" w:type="dxa"/>
              <w:left w:w="149" w:type="dxa"/>
              <w:bottom w:w="0" w:type="dxa"/>
              <w:right w:w="149" w:type="dxa"/>
            </w:tcMar>
            <w:hideMark/>
          </w:tcPr>
          <w:p w14:paraId="4BBBCF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7F09176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1AD444A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69D2799" w14:textId="77777777" w:rsidTr="00AE3113">
        <w:tc>
          <w:tcPr>
            <w:tcW w:w="924" w:type="dxa"/>
            <w:gridSpan w:val="2"/>
            <w:tcMar>
              <w:top w:w="0" w:type="dxa"/>
              <w:left w:w="149" w:type="dxa"/>
              <w:bottom w:w="0" w:type="dxa"/>
              <w:right w:w="149" w:type="dxa"/>
            </w:tcMar>
            <w:hideMark/>
          </w:tcPr>
          <w:p w14:paraId="4066D69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4443C30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0AC8BD76" w14:textId="77777777" w:rsidTr="00AE3113">
        <w:tc>
          <w:tcPr>
            <w:tcW w:w="10534" w:type="dxa"/>
            <w:gridSpan w:val="15"/>
            <w:tcMar>
              <w:top w:w="0" w:type="dxa"/>
              <w:left w:w="149" w:type="dxa"/>
              <w:bottom w:w="0" w:type="dxa"/>
              <w:right w:w="149" w:type="dxa"/>
            </w:tcMar>
            <w:hideMark/>
          </w:tcPr>
          <w:p w14:paraId="06050CC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7E308FA"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219190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9C896D" w14:textId="77777777" w:rsidTr="00AE3113">
        <w:tc>
          <w:tcPr>
            <w:tcW w:w="10534" w:type="dxa"/>
            <w:gridSpan w:val="15"/>
            <w:tcMar>
              <w:top w:w="0" w:type="dxa"/>
              <w:left w:w="149" w:type="dxa"/>
              <w:bottom w:w="0" w:type="dxa"/>
              <w:right w:w="149" w:type="dxa"/>
            </w:tcMar>
            <w:hideMark/>
          </w:tcPr>
          <w:p w14:paraId="4BDC1EF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11C9E95B" w14:textId="77777777" w:rsidTr="00AE3113">
        <w:tc>
          <w:tcPr>
            <w:tcW w:w="10534" w:type="dxa"/>
            <w:gridSpan w:val="15"/>
            <w:tcMar>
              <w:top w:w="0" w:type="dxa"/>
              <w:left w:w="149" w:type="dxa"/>
              <w:bottom w:w="0" w:type="dxa"/>
              <w:right w:w="149" w:type="dxa"/>
            </w:tcMar>
            <w:hideMark/>
          </w:tcPr>
          <w:p w14:paraId="4E50EE1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F651A7" w:rsidRPr="00410454" w14:paraId="355D6BC6" w14:textId="77777777" w:rsidTr="00AE3113">
        <w:tc>
          <w:tcPr>
            <w:tcW w:w="1294" w:type="dxa"/>
            <w:gridSpan w:val="4"/>
            <w:tcMar>
              <w:top w:w="0" w:type="dxa"/>
              <w:left w:w="149" w:type="dxa"/>
              <w:bottom w:w="0" w:type="dxa"/>
              <w:right w:w="149" w:type="dxa"/>
            </w:tcMar>
            <w:hideMark/>
          </w:tcPr>
          <w:p w14:paraId="0A0A00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CB2E0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DCE6020" w14:textId="77777777" w:rsidTr="00AE3113">
        <w:tc>
          <w:tcPr>
            <w:tcW w:w="1294" w:type="dxa"/>
            <w:gridSpan w:val="4"/>
            <w:tcMar>
              <w:top w:w="0" w:type="dxa"/>
              <w:left w:w="149" w:type="dxa"/>
              <w:bottom w:w="0" w:type="dxa"/>
              <w:right w:w="149" w:type="dxa"/>
            </w:tcMar>
            <w:hideMark/>
          </w:tcPr>
          <w:p w14:paraId="5BFC49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78A21A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09A9916" w14:textId="77777777" w:rsidTr="00AE3113">
        <w:tc>
          <w:tcPr>
            <w:tcW w:w="1294" w:type="dxa"/>
            <w:gridSpan w:val="4"/>
            <w:tcMar>
              <w:top w:w="0" w:type="dxa"/>
              <w:left w:w="149" w:type="dxa"/>
              <w:bottom w:w="0" w:type="dxa"/>
              <w:right w:w="149" w:type="dxa"/>
            </w:tcMar>
            <w:hideMark/>
          </w:tcPr>
          <w:p w14:paraId="714AB2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59A02AE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593CC" w14:textId="77777777" w:rsidTr="00AE3113">
        <w:tc>
          <w:tcPr>
            <w:tcW w:w="1294" w:type="dxa"/>
            <w:gridSpan w:val="4"/>
            <w:tcMar>
              <w:top w:w="0" w:type="dxa"/>
              <w:left w:w="149" w:type="dxa"/>
              <w:bottom w:w="0" w:type="dxa"/>
              <w:right w:w="149" w:type="dxa"/>
            </w:tcMar>
            <w:hideMark/>
          </w:tcPr>
          <w:p w14:paraId="75EFD1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C46480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BF6CF" w14:textId="77777777" w:rsidTr="00AE3113">
        <w:tc>
          <w:tcPr>
            <w:tcW w:w="1294" w:type="dxa"/>
            <w:gridSpan w:val="4"/>
            <w:tcMar>
              <w:top w:w="0" w:type="dxa"/>
              <w:left w:w="149" w:type="dxa"/>
              <w:bottom w:w="0" w:type="dxa"/>
              <w:right w:w="149" w:type="dxa"/>
            </w:tcMar>
            <w:hideMark/>
          </w:tcPr>
          <w:p w14:paraId="2B43EAD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67957CD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CE34787"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B0572F4" w14:textId="77777777" w:rsidTr="00AE3113">
        <w:tc>
          <w:tcPr>
            <w:tcW w:w="1294" w:type="dxa"/>
            <w:gridSpan w:val="4"/>
            <w:tcMar>
              <w:top w:w="0" w:type="dxa"/>
              <w:left w:w="149" w:type="dxa"/>
              <w:bottom w:w="0" w:type="dxa"/>
              <w:right w:w="149" w:type="dxa"/>
            </w:tcMar>
            <w:hideMark/>
          </w:tcPr>
          <w:p w14:paraId="25784B4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2ECA1B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19AD01F9" w14:textId="77777777" w:rsidTr="00AE3113">
        <w:tc>
          <w:tcPr>
            <w:tcW w:w="10534" w:type="dxa"/>
            <w:gridSpan w:val="15"/>
            <w:tcMar>
              <w:top w:w="0" w:type="dxa"/>
              <w:left w:w="149" w:type="dxa"/>
              <w:bottom w:w="0" w:type="dxa"/>
              <w:right w:w="149" w:type="dxa"/>
            </w:tcMar>
            <w:hideMark/>
          </w:tcPr>
          <w:p w14:paraId="3B17C3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Разъяснение сведений, содержащихся в документах, представленных претендентами:</w:t>
            </w:r>
          </w:p>
        </w:tc>
      </w:tr>
      <w:tr w:rsidR="00F651A7" w:rsidRPr="00410454" w14:paraId="0DC1BB93" w14:textId="77777777" w:rsidTr="00AE3113">
        <w:tc>
          <w:tcPr>
            <w:tcW w:w="10534" w:type="dxa"/>
            <w:gridSpan w:val="15"/>
            <w:tcMar>
              <w:top w:w="0" w:type="dxa"/>
              <w:left w:w="149" w:type="dxa"/>
              <w:bottom w:w="0" w:type="dxa"/>
              <w:right w:w="149" w:type="dxa"/>
            </w:tcMar>
            <w:hideMark/>
          </w:tcPr>
          <w:p w14:paraId="1D3177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96254C"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5C459C9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F0E11B" w14:textId="77777777" w:rsidTr="00AE3113">
        <w:tc>
          <w:tcPr>
            <w:tcW w:w="10534" w:type="dxa"/>
            <w:gridSpan w:val="15"/>
            <w:tcMar>
              <w:top w:w="0" w:type="dxa"/>
              <w:left w:w="149" w:type="dxa"/>
              <w:bottom w:w="0" w:type="dxa"/>
              <w:right w:w="149" w:type="dxa"/>
            </w:tcMar>
            <w:hideMark/>
          </w:tcPr>
          <w:p w14:paraId="1C21D4E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EBCFC78" w14:textId="77777777" w:rsidTr="00AE3113">
        <w:tc>
          <w:tcPr>
            <w:tcW w:w="7022" w:type="dxa"/>
            <w:gridSpan w:val="12"/>
            <w:tcMar>
              <w:top w:w="0" w:type="dxa"/>
              <w:left w:w="149" w:type="dxa"/>
              <w:bottom w:w="0" w:type="dxa"/>
              <w:right w:w="149" w:type="dxa"/>
            </w:tcMar>
            <w:hideMark/>
          </w:tcPr>
          <w:p w14:paraId="2BF89E1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7BD533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3D3393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1C727F8B" w14:textId="77777777" w:rsidTr="00AE3113">
        <w:tc>
          <w:tcPr>
            <w:tcW w:w="10534" w:type="dxa"/>
            <w:gridSpan w:val="15"/>
            <w:tcMar>
              <w:top w:w="0" w:type="dxa"/>
              <w:left w:w="149" w:type="dxa"/>
              <w:bottom w:w="0" w:type="dxa"/>
              <w:right w:w="149" w:type="dxa"/>
            </w:tcMar>
            <w:hideMark/>
          </w:tcPr>
          <w:p w14:paraId="332E90B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CD0FDA3" w14:textId="77777777" w:rsidTr="00AE3113">
        <w:tc>
          <w:tcPr>
            <w:tcW w:w="4066" w:type="dxa"/>
            <w:gridSpan w:val="10"/>
            <w:tcMar>
              <w:top w:w="0" w:type="dxa"/>
              <w:left w:w="149" w:type="dxa"/>
              <w:bottom w:w="0" w:type="dxa"/>
              <w:right w:w="149" w:type="dxa"/>
            </w:tcMar>
            <w:hideMark/>
          </w:tcPr>
          <w:p w14:paraId="6F93C0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2575E8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8687780" w14:textId="77777777" w:rsidTr="00AE3113">
        <w:tc>
          <w:tcPr>
            <w:tcW w:w="4066" w:type="dxa"/>
            <w:gridSpan w:val="10"/>
            <w:tcMar>
              <w:top w:w="0" w:type="dxa"/>
              <w:left w:w="149" w:type="dxa"/>
              <w:bottom w:w="0" w:type="dxa"/>
              <w:right w:w="149" w:type="dxa"/>
            </w:tcMar>
            <w:hideMark/>
          </w:tcPr>
          <w:p w14:paraId="389F255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C684D4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66A5A57" w14:textId="77777777" w:rsidTr="00AE3113">
        <w:tc>
          <w:tcPr>
            <w:tcW w:w="3142" w:type="dxa"/>
            <w:gridSpan w:val="8"/>
            <w:tcMar>
              <w:top w:w="0" w:type="dxa"/>
              <w:left w:w="149" w:type="dxa"/>
              <w:bottom w:w="0" w:type="dxa"/>
              <w:right w:w="149" w:type="dxa"/>
            </w:tcMar>
            <w:hideMark/>
          </w:tcPr>
          <w:p w14:paraId="3ABD4EE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0B87D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5B32FE2" w14:textId="77777777" w:rsidTr="00AE3113">
        <w:tc>
          <w:tcPr>
            <w:tcW w:w="3142" w:type="dxa"/>
            <w:gridSpan w:val="8"/>
            <w:tcMar>
              <w:top w:w="0" w:type="dxa"/>
              <w:left w:w="149" w:type="dxa"/>
              <w:bottom w:w="0" w:type="dxa"/>
              <w:right w:w="149" w:type="dxa"/>
            </w:tcMar>
            <w:hideMark/>
          </w:tcPr>
          <w:p w14:paraId="6918C3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7611D8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3D34587" w14:textId="77777777" w:rsidTr="00AE3113">
        <w:tc>
          <w:tcPr>
            <w:tcW w:w="3142" w:type="dxa"/>
            <w:gridSpan w:val="8"/>
            <w:tcMar>
              <w:top w:w="0" w:type="dxa"/>
              <w:left w:w="149" w:type="dxa"/>
              <w:bottom w:w="0" w:type="dxa"/>
              <w:right w:w="149" w:type="dxa"/>
            </w:tcMar>
            <w:hideMark/>
          </w:tcPr>
          <w:p w14:paraId="6640B77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5BCAF2D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552DE72" w14:textId="77777777" w:rsidTr="00AE3113">
        <w:tc>
          <w:tcPr>
            <w:tcW w:w="3142" w:type="dxa"/>
            <w:gridSpan w:val="8"/>
            <w:tcMar>
              <w:top w:w="0" w:type="dxa"/>
              <w:left w:w="149" w:type="dxa"/>
              <w:bottom w:w="0" w:type="dxa"/>
              <w:right w:w="149" w:type="dxa"/>
            </w:tcMar>
            <w:hideMark/>
          </w:tcPr>
          <w:p w14:paraId="2B1F059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6026388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A1C80E3" w14:textId="77777777" w:rsidTr="00AE3113">
        <w:tc>
          <w:tcPr>
            <w:tcW w:w="370" w:type="dxa"/>
            <w:tcMar>
              <w:top w:w="0" w:type="dxa"/>
              <w:left w:w="149" w:type="dxa"/>
              <w:bottom w:w="0" w:type="dxa"/>
              <w:right w:w="149" w:type="dxa"/>
            </w:tcMar>
            <w:hideMark/>
          </w:tcPr>
          <w:p w14:paraId="472C819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1175922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66755A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3F1FD8B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43CAE51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59C364B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37FAC32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81988DC" w14:textId="77777777" w:rsidTr="00AE3113">
        <w:tc>
          <w:tcPr>
            <w:tcW w:w="10534" w:type="dxa"/>
            <w:gridSpan w:val="15"/>
            <w:tcMar>
              <w:top w:w="0" w:type="dxa"/>
              <w:left w:w="149" w:type="dxa"/>
              <w:bottom w:w="0" w:type="dxa"/>
              <w:right w:w="149" w:type="dxa"/>
            </w:tcMar>
            <w:hideMark/>
          </w:tcPr>
          <w:p w14:paraId="22894B4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1B6F9E" w14:textId="77777777" w:rsidTr="00AE3113">
        <w:tc>
          <w:tcPr>
            <w:tcW w:w="10534" w:type="dxa"/>
            <w:gridSpan w:val="15"/>
            <w:tcMar>
              <w:top w:w="0" w:type="dxa"/>
              <w:left w:w="149" w:type="dxa"/>
              <w:bottom w:w="0" w:type="dxa"/>
              <w:right w:w="149" w:type="dxa"/>
            </w:tcMar>
            <w:hideMark/>
          </w:tcPr>
          <w:p w14:paraId="56A41DE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0142E674" w14:textId="2B159924" w:rsidR="003A5979" w:rsidRPr="00410454" w:rsidRDefault="003A5979" w:rsidP="00410454">
      <w:pPr>
        <w:shd w:val="clear" w:color="auto" w:fill="FFFFFF"/>
        <w:spacing w:line="315" w:lineRule="atLeast"/>
        <w:textAlignment w:val="baseline"/>
        <w:rPr>
          <w:rFonts w:ascii="Times New Roman" w:hAnsi="Times New Roman" w:cs="Times New Roman"/>
          <w:color w:val="auto"/>
          <w:spacing w:val="2"/>
        </w:rPr>
      </w:pPr>
    </w:p>
    <w:p w14:paraId="7E8F8F62" w14:textId="77777777" w:rsidR="003A5979" w:rsidRPr="00410454" w:rsidRDefault="003A5979" w:rsidP="00F651A7">
      <w:pPr>
        <w:shd w:val="clear" w:color="auto" w:fill="FFFFFF"/>
        <w:spacing w:line="315" w:lineRule="atLeast"/>
        <w:jc w:val="right"/>
        <w:textAlignment w:val="baseline"/>
        <w:rPr>
          <w:rFonts w:ascii="Times New Roman" w:hAnsi="Times New Roman" w:cs="Times New Roman"/>
          <w:color w:val="auto"/>
          <w:spacing w:val="2"/>
        </w:rPr>
      </w:pPr>
    </w:p>
    <w:p w14:paraId="1B0606FE" w14:textId="76A0BC3D" w:rsidR="00F651A7" w:rsidRPr="00410454" w:rsidRDefault="00F651A7" w:rsidP="00410454">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lastRenderedPageBreak/>
        <w:t>Протокол рассмотрения заявок на участие в конкурсе по отбору управляющей организации для управления многоквартирным домом</w:t>
      </w:r>
    </w:p>
    <w:p w14:paraId="5146F306"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p>
    <w:tbl>
      <w:tblPr>
        <w:tblW w:w="0" w:type="auto"/>
        <w:tblCellMar>
          <w:left w:w="0" w:type="dxa"/>
          <w:right w:w="0" w:type="dxa"/>
        </w:tblCellMar>
        <w:tblLook w:val="04A0" w:firstRow="1" w:lastRow="0" w:firstColumn="1" w:lastColumn="0" w:noHBand="0" w:noVBand="1"/>
      </w:tblPr>
      <w:tblGrid>
        <w:gridCol w:w="396"/>
        <w:gridCol w:w="501"/>
        <w:gridCol w:w="185"/>
        <w:gridCol w:w="198"/>
        <w:gridCol w:w="198"/>
        <w:gridCol w:w="185"/>
        <w:gridCol w:w="1160"/>
        <w:gridCol w:w="185"/>
        <w:gridCol w:w="541"/>
        <w:gridCol w:w="334"/>
        <w:gridCol w:w="491"/>
        <w:gridCol w:w="1606"/>
        <w:gridCol w:w="857"/>
        <w:gridCol w:w="2432"/>
        <w:gridCol w:w="370"/>
      </w:tblGrid>
      <w:tr w:rsidR="00F651A7" w:rsidRPr="00410454" w14:paraId="6257D97E" w14:textId="77777777" w:rsidTr="00AE3113">
        <w:trPr>
          <w:trHeight w:val="15"/>
        </w:trPr>
        <w:tc>
          <w:tcPr>
            <w:tcW w:w="370" w:type="dxa"/>
            <w:hideMark/>
          </w:tcPr>
          <w:p w14:paraId="29E6023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77F024C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2BF47C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0F3239CD"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14E0150A"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7393D082"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294" w:type="dxa"/>
            <w:hideMark/>
          </w:tcPr>
          <w:p w14:paraId="08B30E0E"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5" w:type="dxa"/>
            <w:hideMark/>
          </w:tcPr>
          <w:p w14:paraId="582EE841"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1A90F628"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46402FA0"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554" w:type="dxa"/>
            <w:hideMark/>
          </w:tcPr>
          <w:p w14:paraId="276FF7D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1848" w:type="dxa"/>
            <w:hideMark/>
          </w:tcPr>
          <w:p w14:paraId="0D83264F"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924" w:type="dxa"/>
            <w:hideMark/>
          </w:tcPr>
          <w:p w14:paraId="7B615134"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2772" w:type="dxa"/>
            <w:hideMark/>
          </w:tcPr>
          <w:p w14:paraId="5F75340C"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c>
          <w:tcPr>
            <w:tcW w:w="370" w:type="dxa"/>
            <w:hideMark/>
          </w:tcPr>
          <w:p w14:paraId="2E5A8973" w14:textId="77777777" w:rsidR="00F651A7" w:rsidRPr="00410454" w:rsidRDefault="00F651A7" w:rsidP="00AE3113">
            <w:pPr>
              <w:spacing w:after="200" w:line="276" w:lineRule="auto"/>
              <w:rPr>
                <w:rFonts w:ascii="Times New Roman" w:eastAsia="Calibri" w:hAnsi="Times New Roman" w:cs="Times New Roman"/>
                <w:color w:val="auto"/>
                <w:lang w:eastAsia="en-US"/>
              </w:rPr>
            </w:pPr>
          </w:p>
        </w:tc>
      </w:tr>
      <w:tr w:rsidR="00F651A7" w:rsidRPr="00410454" w14:paraId="24F7A492" w14:textId="77777777" w:rsidTr="00AE3113">
        <w:tc>
          <w:tcPr>
            <w:tcW w:w="10534" w:type="dxa"/>
            <w:gridSpan w:val="15"/>
            <w:tcMar>
              <w:top w:w="0" w:type="dxa"/>
              <w:left w:w="149" w:type="dxa"/>
              <w:bottom w:w="0" w:type="dxa"/>
              <w:right w:w="149" w:type="dxa"/>
            </w:tcMar>
            <w:hideMark/>
          </w:tcPr>
          <w:p w14:paraId="5F3F930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rsidR="00F651A7" w:rsidRPr="00410454" w14:paraId="6DE67F5B" w14:textId="77777777" w:rsidTr="00AE3113">
        <w:tc>
          <w:tcPr>
            <w:tcW w:w="1663" w:type="dxa"/>
            <w:gridSpan w:val="6"/>
            <w:tcMar>
              <w:top w:w="0" w:type="dxa"/>
              <w:left w:w="149" w:type="dxa"/>
              <w:bottom w:w="0" w:type="dxa"/>
              <w:right w:w="149" w:type="dxa"/>
            </w:tcMar>
            <w:hideMark/>
          </w:tcPr>
          <w:p w14:paraId="4B713DA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hideMark/>
          </w:tcPr>
          <w:p w14:paraId="5256BD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4A375A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D3D1AE7" w14:textId="77777777" w:rsidTr="00AE3113">
        <w:tc>
          <w:tcPr>
            <w:tcW w:w="10534" w:type="dxa"/>
            <w:gridSpan w:val="15"/>
            <w:tcMar>
              <w:top w:w="0" w:type="dxa"/>
              <w:left w:w="149" w:type="dxa"/>
              <w:bottom w:w="0" w:type="dxa"/>
              <w:right w:w="149" w:type="dxa"/>
            </w:tcMar>
            <w:hideMark/>
          </w:tcPr>
          <w:p w14:paraId="3EB0BC8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FD992B7" w14:textId="77777777" w:rsidTr="00AE3113">
        <w:tc>
          <w:tcPr>
            <w:tcW w:w="924" w:type="dxa"/>
            <w:gridSpan w:val="2"/>
            <w:tcMar>
              <w:top w:w="0" w:type="dxa"/>
              <w:left w:w="149" w:type="dxa"/>
              <w:bottom w:w="0" w:type="dxa"/>
              <w:right w:w="149" w:type="dxa"/>
            </w:tcMar>
            <w:hideMark/>
          </w:tcPr>
          <w:p w14:paraId="4C3DC89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7944227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45EA12A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46982B" w14:textId="77777777" w:rsidTr="00AE3113">
        <w:tc>
          <w:tcPr>
            <w:tcW w:w="4066" w:type="dxa"/>
            <w:gridSpan w:val="10"/>
            <w:tcMar>
              <w:top w:w="0" w:type="dxa"/>
              <w:left w:w="149" w:type="dxa"/>
              <w:bottom w:w="0" w:type="dxa"/>
              <w:right w:w="149" w:type="dxa"/>
            </w:tcMar>
            <w:hideMark/>
          </w:tcPr>
          <w:p w14:paraId="18DE435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21CAE1D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F651A7" w:rsidRPr="00410454" w14:paraId="0EA60F6D" w14:textId="77777777" w:rsidTr="00AE3113">
        <w:tc>
          <w:tcPr>
            <w:tcW w:w="924" w:type="dxa"/>
            <w:gridSpan w:val="2"/>
            <w:tcMar>
              <w:top w:w="0" w:type="dxa"/>
              <w:left w:w="149" w:type="dxa"/>
              <w:bottom w:w="0" w:type="dxa"/>
              <w:right w:w="149" w:type="dxa"/>
            </w:tcMar>
            <w:hideMark/>
          </w:tcPr>
          <w:p w14:paraId="5248AA1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8B354E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6468" w:type="dxa"/>
            <w:gridSpan w:val="5"/>
            <w:tcMar>
              <w:top w:w="0" w:type="dxa"/>
              <w:left w:w="149" w:type="dxa"/>
              <w:bottom w:w="0" w:type="dxa"/>
              <w:right w:w="149" w:type="dxa"/>
            </w:tcMar>
            <w:hideMark/>
          </w:tcPr>
          <w:p w14:paraId="22CC31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221AC8F" w14:textId="77777777" w:rsidTr="00AE3113">
        <w:tc>
          <w:tcPr>
            <w:tcW w:w="924" w:type="dxa"/>
            <w:gridSpan w:val="2"/>
            <w:tcMar>
              <w:top w:w="0" w:type="dxa"/>
              <w:left w:w="149" w:type="dxa"/>
              <w:bottom w:w="0" w:type="dxa"/>
              <w:right w:w="149" w:type="dxa"/>
            </w:tcMar>
            <w:hideMark/>
          </w:tcPr>
          <w:p w14:paraId="13AA86A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0FFC045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hideMark/>
          </w:tcPr>
          <w:p w14:paraId="523F516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FB865DD" w14:textId="77777777" w:rsidTr="00AE3113">
        <w:tc>
          <w:tcPr>
            <w:tcW w:w="924" w:type="dxa"/>
            <w:gridSpan w:val="2"/>
            <w:tcMar>
              <w:top w:w="0" w:type="dxa"/>
              <w:left w:w="149" w:type="dxa"/>
              <w:bottom w:w="0" w:type="dxa"/>
              <w:right w:w="149" w:type="dxa"/>
            </w:tcMar>
            <w:hideMark/>
          </w:tcPr>
          <w:p w14:paraId="40E5DE3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8"/>
            <w:tcMar>
              <w:top w:w="0" w:type="dxa"/>
              <w:left w:w="149" w:type="dxa"/>
              <w:bottom w:w="0" w:type="dxa"/>
              <w:right w:w="149" w:type="dxa"/>
            </w:tcMar>
            <w:hideMark/>
          </w:tcPr>
          <w:p w14:paraId="4D8BA0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hideMark/>
          </w:tcPr>
          <w:p w14:paraId="00956BE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7F58761E"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253EDE37" w14:textId="77777777" w:rsidTr="00AE3113">
        <w:tc>
          <w:tcPr>
            <w:tcW w:w="4066" w:type="dxa"/>
            <w:gridSpan w:val="10"/>
            <w:tcMar>
              <w:top w:w="0" w:type="dxa"/>
              <w:left w:w="149" w:type="dxa"/>
              <w:bottom w:w="0" w:type="dxa"/>
              <w:right w:w="149" w:type="dxa"/>
            </w:tcMar>
            <w:hideMark/>
          </w:tcPr>
          <w:p w14:paraId="6028DC8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4"/>
            <w:tcMar>
              <w:top w:w="0" w:type="dxa"/>
              <w:left w:w="149" w:type="dxa"/>
              <w:bottom w:w="0" w:type="dxa"/>
              <w:right w:w="149" w:type="dxa"/>
            </w:tcMar>
            <w:hideMark/>
          </w:tcPr>
          <w:p w14:paraId="1AA0E9A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членов комиссии)</w:t>
            </w:r>
          </w:p>
        </w:tc>
        <w:tc>
          <w:tcPr>
            <w:tcW w:w="370" w:type="dxa"/>
            <w:tcMar>
              <w:top w:w="0" w:type="dxa"/>
              <w:left w:w="149" w:type="dxa"/>
              <w:bottom w:w="0" w:type="dxa"/>
              <w:right w:w="149" w:type="dxa"/>
            </w:tcMar>
            <w:hideMark/>
          </w:tcPr>
          <w:p w14:paraId="2A3097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0D6B950" w14:textId="77777777" w:rsidTr="00AE3113">
        <w:tc>
          <w:tcPr>
            <w:tcW w:w="924" w:type="dxa"/>
            <w:gridSpan w:val="2"/>
            <w:tcMar>
              <w:top w:w="0" w:type="dxa"/>
              <w:left w:w="149" w:type="dxa"/>
              <w:bottom w:w="0" w:type="dxa"/>
              <w:right w:w="149" w:type="dxa"/>
            </w:tcMar>
            <w:hideMark/>
          </w:tcPr>
          <w:p w14:paraId="77DFB12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3"/>
            <w:tcMar>
              <w:top w:w="0" w:type="dxa"/>
              <w:left w:w="149" w:type="dxa"/>
              <w:bottom w:w="0" w:type="dxa"/>
              <w:right w:w="149" w:type="dxa"/>
            </w:tcMar>
            <w:hideMark/>
          </w:tcPr>
          <w:p w14:paraId="5B9C28D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присутствии претендентов:</w:t>
            </w:r>
          </w:p>
        </w:tc>
      </w:tr>
      <w:tr w:rsidR="00F651A7" w:rsidRPr="00410454" w14:paraId="64B601AC" w14:textId="77777777" w:rsidTr="00AE3113">
        <w:tc>
          <w:tcPr>
            <w:tcW w:w="10534" w:type="dxa"/>
            <w:gridSpan w:val="15"/>
            <w:tcMar>
              <w:top w:w="0" w:type="dxa"/>
              <w:left w:w="149" w:type="dxa"/>
              <w:bottom w:w="0" w:type="dxa"/>
              <w:right w:w="149" w:type="dxa"/>
            </w:tcMar>
            <w:hideMark/>
          </w:tcPr>
          <w:p w14:paraId="188FEE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EF2F04" w14:textId="77777777" w:rsidTr="00AE3113">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hideMark/>
          </w:tcPr>
          <w:p w14:paraId="356B0D6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BAD61D0" w14:textId="77777777" w:rsidTr="00AE3113">
        <w:tc>
          <w:tcPr>
            <w:tcW w:w="10534" w:type="dxa"/>
            <w:gridSpan w:val="15"/>
            <w:tcMar>
              <w:top w:w="0" w:type="dxa"/>
              <w:left w:w="149" w:type="dxa"/>
              <w:bottom w:w="0" w:type="dxa"/>
              <w:right w:w="149" w:type="dxa"/>
            </w:tcMar>
            <w:hideMark/>
          </w:tcPr>
          <w:p w14:paraId="00EBA8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их представителей</w:t>
            </w:r>
            <w:r w:rsidRPr="00410454">
              <w:rPr>
                <w:rFonts w:ascii="Times New Roman" w:hAnsi="Times New Roman" w:cs="Times New Roman"/>
                <w:color w:val="auto"/>
                <w:lang w:eastAsia="en-US"/>
              </w:rPr>
              <w:br/>
              <w:t xml:space="preserve">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72BDAB44" w14:textId="77777777" w:rsidTr="00AE3113">
        <w:tc>
          <w:tcPr>
            <w:tcW w:w="10534" w:type="dxa"/>
            <w:gridSpan w:val="15"/>
            <w:tcBorders>
              <w:top w:val="nil"/>
              <w:left w:val="nil"/>
              <w:bottom w:val="single" w:sz="6" w:space="0" w:color="000000"/>
              <w:right w:val="nil"/>
            </w:tcBorders>
            <w:tcMar>
              <w:top w:w="0" w:type="dxa"/>
              <w:left w:w="149" w:type="dxa"/>
              <w:bottom w:w="0" w:type="dxa"/>
              <w:right w:w="149" w:type="dxa"/>
            </w:tcMar>
            <w:hideMark/>
          </w:tcPr>
          <w:p w14:paraId="758E64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EC5FCB" w14:textId="77777777" w:rsidTr="00AE3113">
        <w:tc>
          <w:tcPr>
            <w:tcW w:w="10534" w:type="dxa"/>
            <w:gridSpan w:val="15"/>
            <w:tcMar>
              <w:top w:w="0" w:type="dxa"/>
              <w:left w:w="149" w:type="dxa"/>
              <w:bottom w:w="0" w:type="dxa"/>
              <w:right w:w="149" w:type="dxa"/>
            </w:tcMar>
            <w:hideMark/>
          </w:tcPr>
          <w:p w14:paraId="716042B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F651A7" w:rsidRPr="00410454" w14:paraId="041A8C42" w14:textId="77777777" w:rsidTr="00AE3113">
        <w:tc>
          <w:tcPr>
            <w:tcW w:w="1294" w:type="dxa"/>
            <w:gridSpan w:val="4"/>
            <w:tcMar>
              <w:top w:w="0" w:type="dxa"/>
              <w:left w:w="149" w:type="dxa"/>
              <w:bottom w:w="0" w:type="dxa"/>
              <w:right w:w="149" w:type="dxa"/>
            </w:tcMar>
            <w:hideMark/>
          </w:tcPr>
          <w:p w14:paraId="4B23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186313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4337409" w14:textId="77777777" w:rsidTr="00AE3113">
        <w:tc>
          <w:tcPr>
            <w:tcW w:w="1294" w:type="dxa"/>
            <w:gridSpan w:val="4"/>
            <w:tcMar>
              <w:top w:w="0" w:type="dxa"/>
              <w:left w:w="149" w:type="dxa"/>
              <w:bottom w:w="0" w:type="dxa"/>
              <w:right w:w="149" w:type="dxa"/>
            </w:tcMar>
            <w:hideMark/>
          </w:tcPr>
          <w:p w14:paraId="098376D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7254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5615599" w14:textId="77777777" w:rsidTr="00AE3113">
        <w:tc>
          <w:tcPr>
            <w:tcW w:w="1294" w:type="dxa"/>
            <w:gridSpan w:val="4"/>
            <w:tcMar>
              <w:top w:w="0" w:type="dxa"/>
              <w:left w:w="149" w:type="dxa"/>
              <w:bottom w:w="0" w:type="dxa"/>
              <w:right w:w="149" w:type="dxa"/>
            </w:tcMar>
            <w:hideMark/>
          </w:tcPr>
          <w:p w14:paraId="64F735F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ADF180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5BA8CA2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11CB95A8" w14:textId="77777777" w:rsidTr="00AE3113">
        <w:tc>
          <w:tcPr>
            <w:tcW w:w="1294" w:type="dxa"/>
            <w:gridSpan w:val="4"/>
            <w:tcMar>
              <w:top w:w="0" w:type="dxa"/>
              <w:left w:w="149" w:type="dxa"/>
              <w:bottom w:w="0" w:type="dxa"/>
              <w:right w:w="149" w:type="dxa"/>
            </w:tcMar>
            <w:hideMark/>
          </w:tcPr>
          <w:p w14:paraId="321DB7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390F0F52"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(наименование претендентов, количество страниц в заявке)</w:t>
            </w:r>
          </w:p>
        </w:tc>
      </w:tr>
      <w:tr w:rsidR="00F651A7" w:rsidRPr="00410454" w14:paraId="0A6E4DB5" w14:textId="77777777" w:rsidTr="00AE3113">
        <w:tc>
          <w:tcPr>
            <w:tcW w:w="10534" w:type="dxa"/>
            <w:gridSpan w:val="15"/>
            <w:tcMar>
              <w:top w:w="0" w:type="dxa"/>
              <w:left w:w="149" w:type="dxa"/>
              <w:bottom w:w="0" w:type="dxa"/>
              <w:right w:w="149" w:type="dxa"/>
            </w:tcMar>
            <w:hideMark/>
          </w:tcPr>
          <w:p w14:paraId="4A3911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признаны участниками конкурса следующие претенденты:</w:t>
            </w:r>
          </w:p>
        </w:tc>
      </w:tr>
      <w:tr w:rsidR="00F651A7" w:rsidRPr="00410454" w14:paraId="6EB13E45" w14:textId="77777777" w:rsidTr="00AE3113">
        <w:tc>
          <w:tcPr>
            <w:tcW w:w="1294" w:type="dxa"/>
            <w:gridSpan w:val="4"/>
            <w:tcMar>
              <w:top w:w="0" w:type="dxa"/>
              <w:left w:w="149" w:type="dxa"/>
              <w:bottom w:w="0" w:type="dxa"/>
              <w:right w:w="149" w:type="dxa"/>
            </w:tcMar>
            <w:hideMark/>
          </w:tcPr>
          <w:p w14:paraId="44A7E2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779A1F5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4B6F611" w14:textId="77777777" w:rsidTr="00AE3113">
        <w:tc>
          <w:tcPr>
            <w:tcW w:w="1294" w:type="dxa"/>
            <w:gridSpan w:val="4"/>
            <w:tcMar>
              <w:top w:w="0" w:type="dxa"/>
              <w:left w:w="149" w:type="dxa"/>
              <w:bottom w:w="0" w:type="dxa"/>
              <w:right w:w="149" w:type="dxa"/>
            </w:tcMar>
            <w:hideMark/>
          </w:tcPr>
          <w:p w14:paraId="20AECC0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6CD64F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38FBD69" w14:textId="77777777" w:rsidTr="00AE3113">
        <w:tc>
          <w:tcPr>
            <w:tcW w:w="1294" w:type="dxa"/>
            <w:gridSpan w:val="4"/>
            <w:tcMar>
              <w:top w:w="0" w:type="dxa"/>
              <w:left w:w="149" w:type="dxa"/>
              <w:bottom w:w="0" w:type="dxa"/>
              <w:right w:w="149" w:type="dxa"/>
            </w:tcMar>
            <w:hideMark/>
          </w:tcPr>
          <w:p w14:paraId="2A0AD13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hideMark/>
          </w:tcPr>
          <w:p w14:paraId="7C08886F"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6E6714A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F651A7" w:rsidRPr="00410454" w14:paraId="67C0D505" w14:textId="77777777" w:rsidTr="00AE3113">
        <w:tc>
          <w:tcPr>
            <w:tcW w:w="1294" w:type="dxa"/>
            <w:gridSpan w:val="4"/>
            <w:tcMar>
              <w:top w:w="0" w:type="dxa"/>
              <w:left w:w="149" w:type="dxa"/>
              <w:bottom w:w="0" w:type="dxa"/>
              <w:right w:w="149" w:type="dxa"/>
            </w:tcMar>
            <w:hideMark/>
          </w:tcPr>
          <w:p w14:paraId="3C6212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97CE7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 обоснование принятого решения)</w:t>
            </w:r>
          </w:p>
        </w:tc>
      </w:tr>
      <w:tr w:rsidR="00F651A7" w:rsidRPr="00410454" w14:paraId="37F27177" w14:textId="77777777" w:rsidTr="00AE3113">
        <w:tc>
          <w:tcPr>
            <w:tcW w:w="10534" w:type="dxa"/>
            <w:gridSpan w:val="15"/>
            <w:tcMar>
              <w:top w:w="0" w:type="dxa"/>
              <w:left w:w="149" w:type="dxa"/>
              <w:bottom w:w="0" w:type="dxa"/>
              <w:right w:w="149" w:type="dxa"/>
            </w:tcMar>
            <w:hideMark/>
          </w:tcPr>
          <w:p w14:paraId="6BB91F4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 основании решения конкурсной комиссии не допущены к участию в конкурсе следующие претенденты:</w:t>
            </w:r>
          </w:p>
        </w:tc>
      </w:tr>
      <w:tr w:rsidR="00F651A7" w:rsidRPr="00410454" w14:paraId="7FB45754" w14:textId="77777777" w:rsidTr="00AE3113">
        <w:tc>
          <w:tcPr>
            <w:tcW w:w="1294" w:type="dxa"/>
            <w:gridSpan w:val="4"/>
            <w:tcMar>
              <w:top w:w="0" w:type="dxa"/>
              <w:left w:w="149" w:type="dxa"/>
              <w:bottom w:w="0" w:type="dxa"/>
              <w:right w:w="149" w:type="dxa"/>
            </w:tcMar>
            <w:hideMark/>
          </w:tcPr>
          <w:p w14:paraId="6AF7A76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39DD73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316C87A4" w14:textId="77777777" w:rsidTr="00AE3113">
        <w:tc>
          <w:tcPr>
            <w:tcW w:w="1294" w:type="dxa"/>
            <w:gridSpan w:val="4"/>
            <w:tcMar>
              <w:top w:w="0" w:type="dxa"/>
              <w:left w:w="149" w:type="dxa"/>
              <w:bottom w:w="0" w:type="dxa"/>
              <w:right w:w="149" w:type="dxa"/>
            </w:tcMar>
            <w:hideMark/>
          </w:tcPr>
          <w:p w14:paraId="44873F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13A4B97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F651A7" w:rsidRPr="00410454" w14:paraId="0A0CAA98" w14:textId="77777777" w:rsidTr="00AE3113">
        <w:tc>
          <w:tcPr>
            <w:tcW w:w="1663" w:type="dxa"/>
            <w:gridSpan w:val="6"/>
            <w:tcMar>
              <w:top w:w="0" w:type="dxa"/>
              <w:left w:w="149" w:type="dxa"/>
              <w:bottom w:w="0" w:type="dxa"/>
              <w:right w:w="149" w:type="dxa"/>
            </w:tcMar>
            <w:hideMark/>
          </w:tcPr>
          <w:p w14:paraId="2B9C5DE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28CAE0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BF77F30" w14:textId="77777777" w:rsidTr="00AE3113">
        <w:tc>
          <w:tcPr>
            <w:tcW w:w="1663" w:type="dxa"/>
            <w:gridSpan w:val="6"/>
            <w:tcMar>
              <w:top w:w="0" w:type="dxa"/>
              <w:left w:w="149" w:type="dxa"/>
              <w:bottom w:w="0" w:type="dxa"/>
              <w:right w:w="149" w:type="dxa"/>
            </w:tcMar>
            <w:hideMark/>
          </w:tcPr>
          <w:p w14:paraId="22F945E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FFBDA6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2CA034A" w14:textId="77777777" w:rsidTr="00AE3113">
        <w:tc>
          <w:tcPr>
            <w:tcW w:w="1294" w:type="dxa"/>
            <w:gridSpan w:val="4"/>
            <w:tcMar>
              <w:top w:w="0" w:type="dxa"/>
              <w:left w:w="149" w:type="dxa"/>
              <w:bottom w:w="0" w:type="dxa"/>
              <w:right w:w="149" w:type="dxa"/>
            </w:tcMar>
            <w:hideMark/>
          </w:tcPr>
          <w:p w14:paraId="30D70405"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hideMark/>
          </w:tcPr>
          <w:p w14:paraId="43C1F46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484A082" w14:textId="77777777" w:rsidTr="00AE3113">
        <w:tc>
          <w:tcPr>
            <w:tcW w:w="1294" w:type="dxa"/>
            <w:gridSpan w:val="4"/>
            <w:tcMar>
              <w:top w:w="0" w:type="dxa"/>
              <w:left w:w="149" w:type="dxa"/>
              <w:bottom w:w="0" w:type="dxa"/>
              <w:right w:w="149" w:type="dxa"/>
            </w:tcMar>
            <w:hideMark/>
          </w:tcPr>
          <w:p w14:paraId="1AECE8A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240" w:type="dxa"/>
            <w:gridSpan w:val="11"/>
            <w:tcMar>
              <w:top w:w="0" w:type="dxa"/>
              <w:left w:w="149" w:type="dxa"/>
              <w:bottom w:w="0" w:type="dxa"/>
              <w:right w:w="149" w:type="dxa"/>
            </w:tcMar>
            <w:hideMark/>
          </w:tcPr>
          <w:p w14:paraId="0DA52B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F651A7" w:rsidRPr="00410454" w14:paraId="2546E609" w14:textId="77777777" w:rsidTr="00AE3113">
        <w:tc>
          <w:tcPr>
            <w:tcW w:w="10534" w:type="dxa"/>
            <w:gridSpan w:val="15"/>
            <w:tcMar>
              <w:top w:w="0" w:type="dxa"/>
              <w:left w:w="149" w:type="dxa"/>
              <w:bottom w:w="0" w:type="dxa"/>
              <w:right w:w="149" w:type="dxa"/>
            </w:tcMar>
            <w:hideMark/>
          </w:tcPr>
          <w:p w14:paraId="3F0E5E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67CCFC5" w14:textId="77777777" w:rsidTr="00AE3113">
        <w:tc>
          <w:tcPr>
            <w:tcW w:w="1663" w:type="dxa"/>
            <w:gridSpan w:val="6"/>
            <w:tcMar>
              <w:top w:w="0" w:type="dxa"/>
              <w:left w:w="149" w:type="dxa"/>
              <w:bottom w:w="0" w:type="dxa"/>
              <w:right w:w="149" w:type="dxa"/>
            </w:tcMar>
            <w:hideMark/>
          </w:tcPr>
          <w:p w14:paraId="2BF3AF5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hideMark/>
          </w:tcPr>
          <w:p w14:paraId="3E9ADF7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6325B19" w14:textId="77777777" w:rsidTr="00AE3113">
        <w:tc>
          <w:tcPr>
            <w:tcW w:w="1663" w:type="dxa"/>
            <w:gridSpan w:val="6"/>
            <w:tcMar>
              <w:top w:w="0" w:type="dxa"/>
              <w:left w:w="149" w:type="dxa"/>
              <w:bottom w:w="0" w:type="dxa"/>
              <w:right w:w="149" w:type="dxa"/>
            </w:tcMar>
            <w:hideMark/>
          </w:tcPr>
          <w:p w14:paraId="0D3BA11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8870" w:type="dxa"/>
            <w:gridSpan w:val="9"/>
            <w:tcMar>
              <w:top w:w="0" w:type="dxa"/>
              <w:left w:w="149" w:type="dxa"/>
              <w:bottom w:w="0" w:type="dxa"/>
              <w:right w:w="149" w:type="dxa"/>
            </w:tcMar>
            <w:hideMark/>
          </w:tcPr>
          <w:p w14:paraId="439FD81B"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(причина отказа)</w:t>
            </w:r>
          </w:p>
        </w:tc>
      </w:tr>
      <w:tr w:rsidR="00F651A7" w:rsidRPr="00410454" w14:paraId="0983F2AE" w14:textId="77777777" w:rsidTr="00AE3113">
        <w:tc>
          <w:tcPr>
            <w:tcW w:w="6468" w:type="dxa"/>
            <w:gridSpan w:val="12"/>
            <w:tcMar>
              <w:top w:w="0" w:type="dxa"/>
              <w:left w:w="149" w:type="dxa"/>
              <w:bottom w:w="0" w:type="dxa"/>
              <w:right w:w="149" w:type="dxa"/>
            </w:tcMar>
            <w:hideMark/>
          </w:tcPr>
          <w:p w14:paraId="34DDBF60"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hideMark/>
          </w:tcPr>
          <w:p w14:paraId="3A0391E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142" w:type="dxa"/>
            <w:gridSpan w:val="2"/>
            <w:tcMar>
              <w:top w:w="0" w:type="dxa"/>
              <w:left w:w="149" w:type="dxa"/>
              <w:bottom w:w="0" w:type="dxa"/>
              <w:right w:w="149" w:type="dxa"/>
            </w:tcMar>
            <w:hideMark/>
          </w:tcPr>
          <w:p w14:paraId="360218F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листах.</w:t>
            </w:r>
          </w:p>
        </w:tc>
      </w:tr>
      <w:tr w:rsidR="00F651A7" w:rsidRPr="00410454" w14:paraId="29518835" w14:textId="77777777" w:rsidTr="00AE3113">
        <w:tc>
          <w:tcPr>
            <w:tcW w:w="10534" w:type="dxa"/>
            <w:gridSpan w:val="15"/>
            <w:tcMar>
              <w:top w:w="0" w:type="dxa"/>
              <w:left w:w="149" w:type="dxa"/>
              <w:bottom w:w="0" w:type="dxa"/>
              <w:right w:w="149" w:type="dxa"/>
            </w:tcMar>
            <w:hideMark/>
          </w:tcPr>
          <w:p w14:paraId="2601ACD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71C17690" w14:textId="77777777" w:rsidTr="00AE3113">
        <w:tc>
          <w:tcPr>
            <w:tcW w:w="4066" w:type="dxa"/>
            <w:gridSpan w:val="10"/>
            <w:tcMar>
              <w:top w:w="0" w:type="dxa"/>
              <w:left w:w="149" w:type="dxa"/>
              <w:bottom w:w="0" w:type="dxa"/>
              <w:right w:w="149" w:type="dxa"/>
            </w:tcMar>
            <w:hideMark/>
          </w:tcPr>
          <w:p w14:paraId="37E31EA3"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hideMark/>
          </w:tcPr>
          <w:p w14:paraId="1F1B34B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17D68A4" w14:textId="77777777" w:rsidTr="00AE3113">
        <w:tc>
          <w:tcPr>
            <w:tcW w:w="4066" w:type="dxa"/>
            <w:gridSpan w:val="10"/>
            <w:tcMar>
              <w:top w:w="0" w:type="dxa"/>
              <w:left w:w="149" w:type="dxa"/>
              <w:bottom w:w="0" w:type="dxa"/>
              <w:right w:w="149" w:type="dxa"/>
            </w:tcMar>
            <w:hideMark/>
          </w:tcPr>
          <w:p w14:paraId="25EE73B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5"/>
            <w:tcMar>
              <w:top w:w="0" w:type="dxa"/>
              <w:left w:w="149" w:type="dxa"/>
              <w:bottom w:w="0" w:type="dxa"/>
              <w:right w:w="149" w:type="dxa"/>
            </w:tcMar>
            <w:hideMark/>
          </w:tcPr>
          <w:p w14:paraId="47DA01A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подпись)</w:t>
            </w:r>
          </w:p>
        </w:tc>
      </w:tr>
      <w:tr w:rsidR="00F651A7" w:rsidRPr="00410454" w14:paraId="7DF1EF14" w14:textId="77777777" w:rsidTr="00AE3113">
        <w:tc>
          <w:tcPr>
            <w:tcW w:w="3142" w:type="dxa"/>
            <w:gridSpan w:val="8"/>
            <w:tcMar>
              <w:top w:w="0" w:type="dxa"/>
              <w:left w:w="149" w:type="dxa"/>
              <w:bottom w:w="0" w:type="dxa"/>
              <w:right w:w="149" w:type="dxa"/>
            </w:tcMar>
            <w:hideMark/>
          </w:tcPr>
          <w:p w14:paraId="1324055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c>
          <w:tcPr>
            <w:tcW w:w="7392" w:type="dxa"/>
            <w:gridSpan w:val="7"/>
            <w:tcMar>
              <w:top w:w="0" w:type="dxa"/>
              <w:left w:w="149" w:type="dxa"/>
              <w:bottom w:w="0" w:type="dxa"/>
              <w:right w:w="149" w:type="dxa"/>
            </w:tcMar>
            <w:hideMark/>
          </w:tcPr>
          <w:p w14:paraId="67ECAE91"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667F2DF" w14:textId="77777777" w:rsidTr="00AE3113">
        <w:tc>
          <w:tcPr>
            <w:tcW w:w="3142" w:type="dxa"/>
            <w:gridSpan w:val="8"/>
            <w:tcMar>
              <w:top w:w="0" w:type="dxa"/>
              <w:left w:w="149" w:type="dxa"/>
              <w:bottom w:w="0" w:type="dxa"/>
              <w:right w:w="149" w:type="dxa"/>
            </w:tcMar>
            <w:hideMark/>
          </w:tcPr>
          <w:p w14:paraId="456DBC8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hideMark/>
          </w:tcPr>
          <w:p w14:paraId="1DE5DD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005F0941" w14:textId="77777777" w:rsidTr="00AE3113">
        <w:tc>
          <w:tcPr>
            <w:tcW w:w="3142" w:type="dxa"/>
            <w:gridSpan w:val="8"/>
            <w:tcMar>
              <w:top w:w="0" w:type="dxa"/>
              <w:left w:w="149" w:type="dxa"/>
              <w:bottom w:w="0" w:type="dxa"/>
              <w:right w:w="149" w:type="dxa"/>
            </w:tcMar>
            <w:hideMark/>
          </w:tcPr>
          <w:p w14:paraId="2CDD20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hideMark/>
          </w:tcPr>
          <w:p w14:paraId="3A2D8BF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2935C75D" w14:textId="77777777" w:rsidTr="00AE3113">
        <w:tc>
          <w:tcPr>
            <w:tcW w:w="3142" w:type="dxa"/>
            <w:gridSpan w:val="8"/>
            <w:tcMar>
              <w:top w:w="0" w:type="dxa"/>
              <w:left w:w="149" w:type="dxa"/>
              <w:bottom w:w="0" w:type="dxa"/>
              <w:right w:w="149" w:type="dxa"/>
            </w:tcMar>
            <w:hideMark/>
          </w:tcPr>
          <w:p w14:paraId="58F2AE8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2" w:type="dxa"/>
            <w:gridSpan w:val="7"/>
            <w:tcMar>
              <w:top w:w="0" w:type="dxa"/>
              <w:left w:w="149" w:type="dxa"/>
              <w:bottom w:w="0" w:type="dxa"/>
              <w:right w:w="149" w:type="dxa"/>
            </w:tcMar>
            <w:hideMark/>
          </w:tcPr>
          <w:p w14:paraId="711E0F1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подписи)</w:t>
            </w:r>
          </w:p>
        </w:tc>
      </w:tr>
      <w:tr w:rsidR="00F651A7" w:rsidRPr="00410454" w14:paraId="22073268" w14:textId="77777777" w:rsidTr="00AE3113">
        <w:tc>
          <w:tcPr>
            <w:tcW w:w="370" w:type="dxa"/>
            <w:tcMar>
              <w:top w:w="0" w:type="dxa"/>
              <w:left w:w="149" w:type="dxa"/>
              <w:bottom w:w="0" w:type="dxa"/>
              <w:right w:w="149" w:type="dxa"/>
            </w:tcMar>
            <w:hideMark/>
          </w:tcPr>
          <w:p w14:paraId="0F2E04B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378AB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gridSpan w:val="2"/>
            <w:tcMar>
              <w:top w:w="0" w:type="dxa"/>
              <w:left w:w="149" w:type="dxa"/>
              <w:bottom w:w="0" w:type="dxa"/>
              <w:right w:w="149" w:type="dxa"/>
            </w:tcMar>
            <w:hideMark/>
          </w:tcPr>
          <w:p w14:paraId="774D2DA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hideMark/>
          </w:tcPr>
          <w:p w14:paraId="66DE37D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76100B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hideMark/>
          </w:tcPr>
          <w:p w14:paraId="60846EB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914" w:type="dxa"/>
            <w:gridSpan w:val="4"/>
            <w:tcMar>
              <w:top w:w="0" w:type="dxa"/>
              <w:left w:w="149" w:type="dxa"/>
              <w:bottom w:w="0" w:type="dxa"/>
              <w:right w:w="149" w:type="dxa"/>
            </w:tcMar>
            <w:hideMark/>
          </w:tcPr>
          <w:p w14:paraId="5398A53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00331514" w14:textId="77777777" w:rsidTr="00AE3113">
        <w:tc>
          <w:tcPr>
            <w:tcW w:w="10534" w:type="dxa"/>
            <w:gridSpan w:val="15"/>
            <w:tcMar>
              <w:top w:w="0" w:type="dxa"/>
              <w:left w:w="149" w:type="dxa"/>
              <w:bottom w:w="0" w:type="dxa"/>
              <w:right w:w="149" w:type="dxa"/>
            </w:tcMar>
            <w:hideMark/>
          </w:tcPr>
          <w:p w14:paraId="09258A3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E91E9F0" w14:textId="77777777" w:rsidTr="00AE3113">
        <w:tc>
          <w:tcPr>
            <w:tcW w:w="10534" w:type="dxa"/>
            <w:gridSpan w:val="15"/>
            <w:tcMar>
              <w:top w:w="0" w:type="dxa"/>
              <w:left w:w="149" w:type="dxa"/>
              <w:bottom w:w="0" w:type="dxa"/>
              <w:right w:w="149" w:type="dxa"/>
            </w:tcMar>
            <w:hideMark/>
          </w:tcPr>
          <w:p w14:paraId="42BC583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4EC872E1" w14:textId="77777777" w:rsidR="00F651A7" w:rsidRPr="00410454" w:rsidRDefault="00F651A7" w:rsidP="00F651A7">
      <w:pPr>
        <w:shd w:val="clear" w:color="auto" w:fill="FFFFFF"/>
        <w:spacing w:line="315" w:lineRule="atLeast"/>
        <w:jc w:val="right"/>
        <w:textAlignment w:val="baseline"/>
        <w:rPr>
          <w:rFonts w:ascii="Times New Roman" w:hAnsi="Times New Roman" w:cs="Times New Roman"/>
          <w:color w:val="auto"/>
          <w:spacing w:val="2"/>
        </w:rPr>
      </w:pPr>
      <w:r w:rsidRPr="00410454">
        <w:rPr>
          <w:rFonts w:ascii="Times New Roman" w:hAnsi="Times New Roman" w:cs="Times New Roman"/>
          <w:color w:val="auto"/>
          <w:spacing w:val="2"/>
        </w:rPr>
        <w:br/>
      </w:r>
    </w:p>
    <w:p w14:paraId="7AEC01A5" w14:textId="77777777" w:rsidR="00F651A7" w:rsidRPr="00410454" w:rsidRDefault="00F651A7" w:rsidP="00F651A7">
      <w:pPr>
        <w:shd w:val="clear" w:color="auto" w:fill="FFFFFF"/>
        <w:spacing w:before="375" w:after="225"/>
        <w:jc w:val="center"/>
        <w:textAlignment w:val="baseline"/>
        <w:outlineLvl w:val="1"/>
        <w:rPr>
          <w:rFonts w:ascii="Times New Roman" w:hAnsi="Times New Roman" w:cs="Times New Roman"/>
          <w:color w:val="auto"/>
          <w:spacing w:val="2"/>
        </w:rPr>
      </w:pPr>
      <w:r w:rsidRPr="00410454">
        <w:rPr>
          <w:rFonts w:ascii="Times New Roman" w:hAnsi="Times New Roman" w:cs="Times New Roman"/>
          <w:color w:val="auto"/>
          <w:spacing w:val="2"/>
        </w:rPr>
        <w:t>Протокол конкурса по отбору управляющей организации для управления многоквартирным домом</w:t>
      </w:r>
    </w:p>
    <w:p w14:paraId="4B0803F6" w14:textId="77777777" w:rsidR="00F651A7" w:rsidRPr="000961FF" w:rsidRDefault="00F651A7" w:rsidP="00F651A7">
      <w:pPr>
        <w:shd w:val="clear" w:color="auto" w:fill="FFFFFF"/>
        <w:spacing w:line="315" w:lineRule="atLeast"/>
        <w:jc w:val="right"/>
        <w:textAlignment w:val="baseline"/>
        <w:rPr>
          <w:rFonts w:ascii="Times New Roman" w:hAnsi="Times New Roman" w:cs="Times New Roman"/>
          <w:color w:val="FF0000"/>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F651A7" w:rsidRPr="000961FF" w14:paraId="3B1D48D1" w14:textId="77777777" w:rsidTr="00AE3113">
        <w:trPr>
          <w:trHeight w:val="15"/>
        </w:trPr>
        <w:tc>
          <w:tcPr>
            <w:tcW w:w="370" w:type="dxa"/>
            <w:hideMark/>
          </w:tcPr>
          <w:p w14:paraId="0D8CD94D"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F7905C8"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10DFCD4F"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2218" w:type="dxa"/>
            <w:hideMark/>
          </w:tcPr>
          <w:p w14:paraId="74D408B7"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055F5D74"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370" w:type="dxa"/>
            <w:hideMark/>
          </w:tcPr>
          <w:p w14:paraId="3690E01E"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EF2A27B" w14:textId="77777777" w:rsidR="00F651A7" w:rsidRPr="000961FF" w:rsidRDefault="00F651A7" w:rsidP="00AE3113">
            <w:pPr>
              <w:spacing w:line="276" w:lineRule="auto"/>
              <w:rPr>
                <w:rFonts w:ascii="Times New Roman" w:eastAsia="Calibri" w:hAnsi="Times New Roman" w:cs="Times New Roman"/>
                <w:color w:val="FF0000"/>
                <w:lang w:eastAsia="en-US"/>
              </w:rPr>
            </w:pPr>
          </w:p>
        </w:tc>
        <w:tc>
          <w:tcPr>
            <w:tcW w:w="554" w:type="dxa"/>
            <w:hideMark/>
          </w:tcPr>
          <w:p w14:paraId="6D5042BD" w14:textId="77777777" w:rsidR="00F651A7" w:rsidRPr="000961FF" w:rsidRDefault="00F651A7" w:rsidP="00AE3113">
            <w:pPr>
              <w:spacing w:line="276" w:lineRule="auto"/>
              <w:rPr>
                <w:rFonts w:ascii="Times New Roman" w:eastAsia="Calibri" w:hAnsi="Times New Roman" w:cs="Times New Roman"/>
                <w:color w:val="FF0000"/>
                <w:lang w:eastAsia="en-US"/>
              </w:rPr>
            </w:pPr>
          </w:p>
        </w:tc>
      </w:tr>
      <w:tr w:rsidR="00F651A7" w:rsidRPr="00410454" w14:paraId="48A0992B" w14:textId="77777777" w:rsidTr="00AE3113">
        <w:tc>
          <w:tcPr>
            <w:tcW w:w="5359" w:type="dxa"/>
            <w:gridSpan w:val="8"/>
            <w:tcMar>
              <w:top w:w="0" w:type="dxa"/>
              <w:left w:w="149" w:type="dxa"/>
              <w:bottom w:w="0" w:type="dxa"/>
              <w:right w:w="149" w:type="dxa"/>
            </w:tcMar>
            <w:hideMark/>
          </w:tcPr>
          <w:p w14:paraId="6D7F530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УТВЕРЖДАЮ</w:t>
            </w:r>
          </w:p>
        </w:tc>
      </w:tr>
      <w:tr w:rsidR="00F651A7" w:rsidRPr="00410454" w14:paraId="0CABDC67"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420E2D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1CF9D465" w14:textId="77777777" w:rsidTr="00AE3113">
        <w:tc>
          <w:tcPr>
            <w:tcW w:w="5359" w:type="dxa"/>
            <w:gridSpan w:val="8"/>
            <w:tcMar>
              <w:top w:w="0" w:type="dxa"/>
              <w:left w:w="149" w:type="dxa"/>
              <w:bottom w:w="0" w:type="dxa"/>
              <w:right w:w="149" w:type="dxa"/>
            </w:tcMar>
            <w:hideMark/>
          </w:tcPr>
          <w:p w14:paraId="383324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органа</w:t>
            </w:r>
          </w:p>
        </w:tc>
      </w:tr>
      <w:tr w:rsidR="00F651A7" w:rsidRPr="00410454" w14:paraId="779EC740"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3755F4D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68DC9EB3" w14:textId="77777777" w:rsidTr="00AE3113">
        <w:tc>
          <w:tcPr>
            <w:tcW w:w="5359" w:type="dxa"/>
            <w:gridSpan w:val="8"/>
            <w:tcMar>
              <w:top w:w="0" w:type="dxa"/>
              <w:left w:w="149" w:type="dxa"/>
              <w:bottom w:w="0" w:type="dxa"/>
              <w:right w:w="149" w:type="dxa"/>
            </w:tcMar>
            <w:hideMark/>
          </w:tcPr>
          <w:p w14:paraId="214ED8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местного самоуправления, являющегося организатором конкурса,</w:t>
            </w:r>
          </w:p>
        </w:tc>
      </w:tr>
      <w:tr w:rsidR="00F651A7" w:rsidRPr="00410454" w14:paraId="74C3F765"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72C1180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433E87DF" w14:textId="77777777" w:rsidTr="00AE3113">
        <w:tc>
          <w:tcPr>
            <w:tcW w:w="5359" w:type="dxa"/>
            <w:gridSpan w:val="8"/>
            <w:tcMar>
              <w:top w:w="0" w:type="dxa"/>
              <w:left w:w="149" w:type="dxa"/>
              <w:bottom w:w="0" w:type="dxa"/>
              <w:right w:w="149" w:type="dxa"/>
            </w:tcMar>
            <w:hideMark/>
          </w:tcPr>
          <w:p w14:paraId="1CF6CDB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почтовый индекс и адрес, телефон,</w:t>
            </w:r>
          </w:p>
        </w:tc>
      </w:tr>
      <w:tr w:rsidR="00F651A7" w:rsidRPr="00410454" w14:paraId="09FC372B" w14:textId="77777777" w:rsidTr="00AE3113">
        <w:tc>
          <w:tcPr>
            <w:tcW w:w="5359" w:type="dxa"/>
            <w:gridSpan w:val="8"/>
            <w:tcBorders>
              <w:top w:val="nil"/>
              <w:left w:val="nil"/>
              <w:bottom w:val="single" w:sz="6" w:space="0" w:color="000000"/>
              <w:right w:val="nil"/>
            </w:tcBorders>
            <w:tcMar>
              <w:top w:w="0" w:type="dxa"/>
              <w:left w:w="149" w:type="dxa"/>
              <w:bottom w:w="0" w:type="dxa"/>
              <w:right w:w="149" w:type="dxa"/>
            </w:tcMar>
            <w:hideMark/>
          </w:tcPr>
          <w:p w14:paraId="50EF5E2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F651A7" w:rsidRPr="00410454" w14:paraId="5FD9F196" w14:textId="77777777" w:rsidTr="00AE3113">
        <w:tc>
          <w:tcPr>
            <w:tcW w:w="5359" w:type="dxa"/>
            <w:gridSpan w:val="8"/>
            <w:tcMar>
              <w:top w:w="0" w:type="dxa"/>
              <w:left w:w="149" w:type="dxa"/>
              <w:bottom w:w="0" w:type="dxa"/>
              <w:right w:w="149" w:type="dxa"/>
            </w:tcMar>
            <w:hideMark/>
          </w:tcPr>
          <w:p w14:paraId="2BDD3228"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факс, адрес электронной почты)</w:t>
            </w:r>
          </w:p>
        </w:tc>
      </w:tr>
      <w:tr w:rsidR="00F651A7" w:rsidRPr="00410454" w14:paraId="2AE45775" w14:textId="77777777" w:rsidTr="00AE3113">
        <w:tc>
          <w:tcPr>
            <w:tcW w:w="370" w:type="dxa"/>
            <w:tcMar>
              <w:top w:w="0" w:type="dxa"/>
              <w:left w:w="149" w:type="dxa"/>
              <w:bottom w:w="0" w:type="dxa"/>
              <w:right w:w="149" w:type="dxa"/>
            </w:tcMar>
            <w:hideMark/>
          </w:tcPr>
          <w:p w14:paraId="4715E52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54" w:type="dxa"/>
            <w:tcBorders>
              <w:top w:val="nil"/>
              <w:left w:val="nil"/>
              <w:bottom w:val="single" w:sz="6" w:space="0" w:color="000000"/>
              <w:right w:val="nil"/>
            </w:tcBorders>
            <w:tcMar>
              <w:top w:w="0" w:type="dxa"/>
              <w:left w:w="149" w:type="dxa"/>
              <w:bottom w:w="0" w:type="dxa"/>
              <w:right w:w="149" w:type="dxa"/>
            </w:tcMar>
            <w:hideMark/>
          </w:tcPr>
          <w:p w14:paraId="2E04E4F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CD0520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2218" w:type="dxa"/>
            <w:tcBorders>
              <w:top w:val="nil"/>
              <w:left w:val="nil"/>
              <w:bottom w:val="single" w:sz="6" w:space="0" w:color="000000"/>
              <w:right w:val="nil"/>
            </w:tcBorders>
            <w:tcMar>
              <w:top w:w="0" w:type="dxa"/>
              <w:left w:w="149" w:type="dxa"/>
              <w:bottom w:w="0" w:type="dxa"/>
              <w:right w:w="149" w:type="dxa"/>
            </w:tcMar>
            <w:hideMark/>
          </w:tcPr>
          <w:p w14:paraId="2EE8049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16055FE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554" w:type="dxa"/>
            <w:tcBorders>
              <w:top w:val="nil"/>
              <w:left w:val="nil"/>
              <w:bottom w:val="single" w:sz="6" w:space="0" w:color="000000"/>
              <w:right w:val="nil"/>
            </w:tcBorders>
            <w:tcMar>
              <w:top w:w="0" w:type="dxa"/>
              <w:left w:w="149" w:type="dxa"/>
              <w:bottom w:w="0" w:type="dxa"/>
              <w:right w:w="149" w:type="dxa"/>
            </w:tcMar>
            <w:hideMark/>
          </w:tcPr>
          <w:p w14:paraId="673D50E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656616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F651A7" w:rsidRPr="00410454" w14:paraId="128656D2" w14:textId="77777777" w:rsidTr="00AE3113">
        <w:tc>
          <w:tcPr>
            <w:tcW w:w="1294" w:type="dxa"/>
            <w:gridSpan w:val="3"/>
            <w:tcMar>
              <w:top w:w="0" w:type="dxa"/>
              <w:left w:w="149" w:type="dxa"/>
              <w:bottom w:w="0" w:type="dxa"/>
              <w:right w:w="149" w:type="dxa"/>
            </w:tcMar>
            <w:hideMark/>
          </w:tcPr>
          <w:p w14:paraId="14FBFA9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2587" w:type="dxa"/>
            <w:gridSpan w:val="2"/>
            <w:tcMar>
              <w:top w:w="0" w:type="dxa"/>
              <w:left w:w="149" w:type="dxa"/>
              <w:bottom w:w="0" w:type="dxa"/>
              <w:right w:w="149" w:type="dxa"/>
            </w:tcMar>
            <w:hideMark/>
          </w:tcPr>
          <w:p w14:paraId="21C88F6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(дата утверждения)</w:t>
            </w:r>
          </w:p>
        </w:tc>
        <w:tc>
          <w:tcPr>
            <w:tcW w:w="1478" w:type="dxa"/>
            <w:gridSpan w:val="3"/>
            <w:tcMar>
              <w:top w:w="0" w:type="dxa"/>
              <w:left w:w="149" w:type="dxa"/>
              <w:bottom w:w="0" w:type="dxa"/>
              <w:right w:w="149" w:type="dxa"/>
            </w:tcMar>
            <w:hideMark/>
          </w:tcPr>
          <w:p w14:paraId="26332104" w14:textId="77777777" w:rsidR="00F651A7" w:rsidRPr="00410454" w:rsidRDefault="00F651A7" w:rsidP="00AE3113">
            <w:pPr>
              <w:spacing w:line="276" w:lineRule="auto"/>
              <w:rPr>
                <w:rFonts w:ascii="Times New Roman" w:eastAsia="Calibri" w:hAnsi="Times New Roman" w:cs="Times New Roman"/>
                <w:color w:val="auto"/>
                <w:lang w:eastAsia="en-US"/>
              </w:rPr>
            </w:pPr>
          </w:p>
        </w:tc>
      </w:tr>
    </w:tbl>
    <w:p w14:paraId="46BD6AE3" w14:textId="77777777" w:rsidR="00F651A7" w:rsidRPr="00410454" w:rsidRDefault="00F651A7" w:rsidP="00F651A7">
      <w:pPr>
        <w:shd w:val="clear" w:color="auto" w:fill="FFFFFF"/>
        <w:spacing w:line="288" w:lineRule="atLeast"/>
        <w:jc w:val="center"/>
        <w:textAlignment w:val="baseline"/>
        <w:rPr>
          <w:rFonts w:ascii="Times New Roman" w:hAnsi="Times New Roman" w:cs="Times New Roman"/>
          <w:color w:val="auto"/>
          <w:spacing w:val="2"/>
        </w:rPr>
      </w:pPr>
      <w:r w:rsidRPr="00410454">
        <w:rPr>
          <w:rFonts w:ascii="Times New Roman" w:hAnsi="Times New Roman" w:cs="Times New Roman"/>
          <w:color w:val="auto"/>
          <w:spacing w:val="2"/>
        </w:rPr>
        <w:t>     </w:t>
      </w:r>
      <w:r w:rsidRPr="00410454">
        <w:rPr>
          <w:rFonts w:ascii="Times New Roman" w:hAnsi="Times New Roman" w:cs="Times New Roman"/>
          <w:color w:val="auto"/>
          <w:spacing w:val="2"/>
        </w:rPr>
        <w:br/>
        <w:t>     </w:t>
      </w:r>
      <w:r w:rsidRPr="000961FF">
        <w:rPr>
          <w:rFonts w:ascii="Times New Roman" w:hAnsi="Times New Roman" w:cs="Times New Roman"/>
          <w:color w:val="FF0000"/>
          <w:spacing w:val="2"/>
        </w:rPr>
        <w:br/>
      </w:r>
      <w:r w:rsidRPr="00410454">
        <w:rPr>
          <w:rFonts w:ascii="Times New Roman" w:hAnsi="Times New Roman" w:cs="Times New Roman"/>
          <w:color w:val="auto"/>
          <w:spacing w:val="2"/>
        </w:rPr>
        <w:t>ПРОТОКОЛ N____</w:t>
      </w:r>
      <w:r w:rsidRPr="00410454">
        <w:rPr>
          <w:rFonts w:ascii="Times New Roman" w:hAnsi="Times New Roman" w:cs="Times New Roman"/>
          <w:color w:val="auto"/>
          <w:spacing w:val="2"/>
        </w:rPr>
        <w:br/>
        <w:t>конкурса по отбору управляющей организации для управления многоквартирным домом</w:t>
      </w:r>
    </w:p>
    <w:p w14:paraId="6BBA73EF"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p>
    <w:tbl>
      <w:tblPr>
        <w:tblW w:w="0" w:type="auto"/>
        <w:tblCellMar>
          <w:left w:w="0" w:type="dxa"/>
          <w:right w:w="0" w:type="dxa"/>
        </w:tblCellMar>
        <w:tblLook w:val="04A0" w:firstRow="1" w:lastRow="0" w:firstColumn="1" w:lastColumn="0" w:noHBand="0" w:noVBand="1"/>
      </w:tblPr>
      <w:tblGrid>
        <w:gridCol w:w="396"/>
        <w:gridCol w:w="366"/>
        <w:gridCol w:w="355"/>
        <w:gridCol w:w="396"/>
        <w:gridCol w:w="1417"/>
        <w:gridCol w:w="475"/>
        <w:gridCol w:w="185"/>
        <w:gridCol w:w="185"/>
        <w:gridCol w:w="175"/>
        <w:gridCol w:w="174"/>
        <w:gridCol w:w="306"/>
        <w:gridCol w:w="174"/>
        <w:gridCol w:w="739"/>
        <w:gridCol w:w="1164"/>
        <w:gridCol w:w="185"/>
        <w:gridCol w:w="969"/>
        <w:gridCol w:w="691"/>
        <w:gridCol w:w="732"/>
        <w:gridCol w:w="555"/>
      </w:tblGrid>
      <w:tr w:rsidR="00C34C4D" w:rsidRPr="000961FF" w14:paraId="631E88C3" w14:textId="77777777" w:rsidTr="00AE3113">
        <w:trPr>
          <w:trHeight w:val="15"/>
        </w:trPr>
        <w:tc>
          <w:tcPr>
            <w:tcW w:w="370" w:type="dxa"/>
            <w:hideMark/>
          </w:tcPr>
          <w:p w14:paraId="6AFE801F"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40861F78"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74722252"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599B9AE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419348B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4A5A884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0E2ACAD0"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1AB337D3"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8715E3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0381F2C"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370" w:type="dxa"/>
            <w:hideMark/>
          </w:tcPr>
          <w:p w14:paraId="6410C7D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72CFF37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2EBC5DC6"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478" w:type="dxa"/>
            <w:hideMark/>
          </w:tcPr>
          <w:p w14:paraId="0B662F4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85" w:type="dxa"/>
            <w:hideMark/>
          </w:tcPr>
          <w:p w14:paraId="6A31638E"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1294" w:type="dxa"/>
            <w:hideMark/>
          </w:tcPr>
          <w:p w14:paraId="03C51C7A"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924" w:type="dxa"/>
            <w:hideMark/>
          </w:tcPr>
          <w:p w14:paraId="3BE21849"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739" w:type="dxa"/>
            <w:hideMark/>
          </w:tcPr>
          <w:p w14:paraId="6BCA898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c>
          <w:tcPr>
            <w:tcW w:w="554" w:type="dxa"/>
            <w:hideMark/>
          </w:tcPr>
          <w:p w14:paraId="540BC8AD" w14:textId="77777777" w:rsidR="00F651A7" w:rsidRPr="000961FF" w:rsidRDefault="00F651A7" w:rsidP="00AE3113">
            <w:pPr>
              <w:spacing w:after="200" w:line="276" w:lineRule="auto"/>
              <w:rPr>
                <w:rFonts w:ascii="Times New Roman" w:eastAsia="Calibri" w:hAnsi="Times New Roman" w:cs="Times New Roman"/>
                <w:color w:val="FF0000"/>
                <w:lang w:eastAsia="en-US"/>
              </w:rPr>
            </w:pPr>
          </w:p>
        </w:tc>
      </w:tr>
      <w:tr w:rsidR="00C34C4D" w:rsidRPr="00410454" w14:paraId="030BEB9B" w14:textId="77777777" w:rsidTr="00AE3113">
        <w:tc>
          <w:tcPr>
            <w:tcW w:w="3881" w:type="dxa"/>
            <w:gridSpan w:val="8"/>
            <w:tcMar>
              <w:top w:w="0" w:type="dxa"/>
              <w:left w:w="149" w:type="dxa"/>
              <w:bottom w:w="0" w:type="dxa"/>
              <w:right w:w="149" w:type="dxa"/>
            </w:tcMar>
            <w:hideMark/>
          </w:tcPr>
          <w:p w14:paraId="25717A9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0D79570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74A163" w14:textId="77777777" w:rsidTr="00AE3113">
        <w:tc>
          <w:tcPr>
            <w:tcW w:w="10718" w:type="dxa"/>
            <w:gridSpan w:val="19"/>
            <w:tcMar>
              <w:top w:w="0" w:type="dxa"/>
              <w:left w:w="149" w:type="dxa"/>
              <w:bottom w:w="0" w:type="dxa"/>
              <w:right w:w="149" w:type="dxa"/>
            </w:tcMar>
            <w:hideMark/>
          </w:tcPr>
          <w:p w14:paraId="7B5A40C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7C2A916" w14:textId="77777777" w:rsidTr="00AE3113">
        <w:tc>
          <w:tcPr>
            <w:tcW w:w="3881" w:type="dxa"/>
            <w:gridSpan w:val="8"/>
            <w:tcMar>
              <w:top w:w="0" w:type="dxa"/>
              <w:left w:w="149" w:type="dxa"/>
              <w:bottom w:w="0" w:type="dxa"/>
              <w:right w:w="149" w:type="dxa"/>
            </w:tcMar>
            <w:hideMark/>
          </w:tcPr>
          <w:p w14:paraId="2560244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745BFB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02BCAF" w14:textId="77777777" w:rsidTr="00AE3113">
        <w:tc>
          <w:tcPr>
            <w:tcW w:w="10718" w:type="dxa"/>
            <w:gridSpan w:val="19"/>
            <w:tcMar>
              <w:top w:w="0" w:type="dxa"/>
              <w:left w:w="149" w:type="dxa"/>
              <w:bottom w:w="0" w:type="dxa"/>
              <w:right w:w="149" w:type="dxa"/>
            </w:tcMar>
            <w:hideMark/>
          </w:tcPr>
          <w:p w14:paraId="51DD549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74D4271" w14:textId="77777777" w:rsidTr="00AE3113">
        <w:tc>
          <w:tcPr>
            <w:tcW w:w="3881" w:type="dxa"/>
            <w:gridSpan w:val="8"/>
            <w:tcMar>
              <w:top w:w="0" w:type="dxa"/>
              <w:left w:w="149" w:type="dxa"/>
              <w:bottom w:w="0" w:type="dxa"/>
              <w:right w:w="149" w:type="dxa"/>
            </w:tcMar>
            <w:hideMark/>
          </w:tcPr>
          <w:p w14:paraId="0B0D564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hideMark/>
          </w:tcPr>
          <w:p w14:paraId="19B386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13C3737" w14:textId="77777777" w:rsidTr="00AE3113">
        <w:tc>
          <w:tcPr>
            <w:tcW w:w="10718" w:type="dxa"/>
            <w:gridSpan w:val="19"/>
            <w:tcMar>
              <w:top w:w="0" w:type="dxa"/>
              <w:left w:w="149" w:type="dxa"/>
              <w:bottom w:w="0" w:type="dxa"/>
              <w:right w:w="149" w:type="dxa"/>
            </w:tcMar>
            <w:hideMark/>
          </w:tcPr>
          <w:p w14:paraId="09FAAF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C024E7B" w14:textId="77777777" w:rsidTr="00AE3113">
        <w:tc>
          <w:tcPr>
            <w:tcW w:w="7207" w:type="dxa"/>
            <w:gridSpan w:val="15"/>
            <w:tcMar>
              <w:top w:w="0" w:type="dxa"/>
              <w:left w:w="149" w:type="dxa"/>
              <w:bottom w:w="0" w:type="dxa"/>
              <w:right w:w="149" w:type="dxa"/>
            </w:tcMar>
            <w:hideMark/>
          </w:tcPr>
          <w:p w14:paraId="2E1F3F8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hideMark/>
          </w:tcPr>
          <w:p w14:paraId="7FD5E6C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0A1292D" w14:textId="77777777" w:rsidTr="00AE3113">
        <w:tc>
          <w:tcPr>
            <w:tcW w:w="10718" w:type="dxa"/>
            <w:gridSpan w:val="19"/>
            <w:tcMar>
              <w:top w:w="0" w:type="dxa"/>
              <w:left w:w="149" w:type="dxa"/>
              <w:bottom w:w="0" w:type="dxa"/>
              <w:right w:w="149" w:type="dxa"/>
            </w:tcMar>
            <w:hideMark/>
          </w:tcPr>
          <w:p w14:paraId="0F89B2E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D1B7876" w14:textId="77777777" w:rsidTr="00AE3113">
        <w:tc>
          <w:tcPr>
            <w:tcW w:w="4066" w:type="dxa"/>
            <w:gridSpan w:val="9"/>
            <w:tcMar>
              <w:top w:w="0" w:type="dxa"/>
              <w:left w:w="149" w:type="dxa"/>
              <w:bottom w:w="0" w:type="dxa"/>
              <w:right w:w="149" w:type="dxa"/>
            </w:tcMar>
            <w:hideMark/>
          </w:tcPr>
          <w:p w14:paraId="31B5745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5. Члены конкурсной комиссии</w:t>
            </w:r>
          </w:p>
        </w:tc>
        <w:tc>
          <w:tcPr>
            <w:tcW w:w="6653" w:type="dxa"/>
            <w:gridSpan w:val="10"/>
            <w:tcMar>
              <w:top w:w="0" w:type="dxa"/>
              <w:left w:w="149" w:type="dxa"/>
              <w:bottom w:w="0" w:type="dxa"/>
              <w:right w:w="149" w:type="dxa"/>
            </w:tcMar>
            <w:hideMark/>
          </w:tcPr>
          <w:p w14:paraId="193D3B5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AA2C6B7" w14:textId="77777777" w:rsidTr="00AE3113">
        <w:tc>
          <w:tcPr>
            <w:tcW w:w="4805" w:type="dxa"/>
            <w:gridSpan w:val="12"/>
            <w:tcBorders>
              <w:top w:val="nil"/>
              <w:left w:val="nil"/>
              <w:bottom w:val="single" w:sz="6" w:space="0" w:color="000000"/>
              <w:right w:val="nil"/>
            </w:tcBorders>
            <w:tcMar>
              <w:top w:w="0" w:type="dxa"/>
              <w:left w:w="149" w:type="dxa"/>
              <w:bottom w:w="0" w:type="dxa"/>
              <w:right w:w="149" w:type="dxa"/>
            </w:tcMar>
            <w:hideMark/>
          </w:tcPr>
          <w:p w14:paraId="01E9359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6ABA8D5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hideMark/>
          </w:tcPr>
          <w:p w14:paraId="11CD437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B9F7316" w14:textId="77777777" w:rsidTr="00AE3113">
        <w:tc>
          <w:tcPr>
            <w:tcW w:w="4805" w:type="dxa"/>
            <w:gridSpan w:val="12"/>
            <w:tcMar>
              <w:top w:w="0" w:type="dxa"/>
              <w:left w:w="149" w:type="dxa"/>
              <w:bottom w:w="0" w:type="dxa"/>
              <w:right w:w="149" w:type="dxa"/>
            </w:tcMar>
            <w:hideMark/>
          </w:tcPr>
          <w:p w14:paraId="21AE05B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c>
          <w:tcPr>
            <w:tcW w:w="739" w:type="dxa"/>
            <w:tcMar>
              <w:top w:w="0" w:type="dxa"/>
              <w:left w:w="149" w:type="dxa"/>
              <w:bottom w:w="0" w:type="dxa"/>
              <w:right w:w="149" w:type="dxa"/>
            </w:tcMar>
            <w:hideMark/>
          </w:tcPr>
          <w:p w14:paraId="2C1E0FE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1854E34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4A49A009" w14:textId="77777777" w:rsidTr="00AE3113">
        <w:tc>
          <w:tcPr>
            <w:tcW w:w="4805" w:type="dxa"/>
            <w:gridSpan w:val="12"/>
            <w:tcMar>
              <w:top w:w="0" w:type="dxa"/>
              <w:left w:w="149" w:type="dxa"/>
              <w:bottom w:w="0" w:type="dxa"/>
              <w:right w:w="149" w:type="dxa"/>
            </w:tcMar>
            <w:hideMark/>
          </w:tcPr>
          <w:p w14:paraId="7F0EBC2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73540D1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Mar>
              <w:top w:w="0" w:type="dxa"/>
              <w:left w:w="149" w:type="dxa"/>
              <w:bottom w:w="0" w:type="dxa"/>
              <w:right w:w="149" w:type="dxa"/>
            </w:tcMar>
            <w:hideMark/>
          </w:tcPr>
          <w:p w14:paraId="7A87E42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CDF6D6F" w14:textId="77777777" w:rsidTr="00AE3113">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hideMark/>
          </w:tcPr>
          <w:p w14:paraId="058D65B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1C830AC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A410EB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C5D3EA1" w14:textId="77777777" w:rsidTr="00AE3113">
        <w:tc>
          <w:tcPr>
            <w:tcW w:w="4805" w:type="dxa"/>
            <w:gridSpan w:val="12"/>
            <w:tcMar>
              <w:top w:w="0" w:type="dxa"/>
              <w:left w:w="149" w:type="dxa"/>
              <w:bottom w:w="0" w:type="dxa"/>
              <w:right w:w="149" w:type="dxa"/>
            </w:tcMar>
            <w:hideMark/>
          </w:tcPr>
          <w:p w14:paraId="0276101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tcMar>
              <w:top w:w="0" w:type="dxa"/>
              <w:left w:w="149" w:type="dxa"/>
              <w:bottom w:w="0" w:type="dxa"/>
              <w:right w:w="149" w:type="dxa"/>
            </w:tcMar>
            <w:hideMark/>
          </w:tcPr>
          <w:p w14:paraId="065346B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174" w:type="dxa"/>
            <w:gridSpan w:val="6"/>
            <w:tcMar>
              <w:top w:w="0" w:type="dxa"/>
              <w:left w:w="149" w:type="dxa"/>
              <w:bottom w:w="0" w:type="dxa"/>
              <w:right w:w="149" w:type="dxa"/>
            </w:tcMar>
            <w:hideMark/>
          </w:tcPr>
          <w:p w14:paraId="43CD0C4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E41BA7E" w14:textId="77777777" w:rsidTr="00AE3113">
        <w:tc>
          <w:tcPr>
            <w:tcW w:w="10718" w:type="dxa"/>
            <w:gridSpan w:val="19"/>
            <w:tcMar>
              <w:top w:w="0" w:type="dxa"/>
              <w:left w:w="149" w:type="dxa"/>
              <w:bottom w:w="0" w:type="dxa"/>
              <w:right w:w="149" w:type="dxa"/>
            </w:tcMar>
            <w:hideMark/>
          </w:tcPr>
          <w:p w14:paraId="1038632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6. Лица, признанные участниками конкурса:</w:t>
            </w:r>
          </w:p>
        </w:tc>
      </w:tr>
      <w:tr w:rsidR="00193764" w:rsidRPr="00410454" w14:paraId="7DCF7E5C" w14:textId="77777777" w:rsidTr="00AE3113">
        <w:tc>
          <w:tcPr>
            <w:tcW w:w="10718" w:type="dxa"/>
            <w:gridSpan w:val="19"/>
            <w:tcMar>
              <w:top w:w="0" w:type="dxa"/>
              <w:left w:w="149" w:type="dxa"/>
              <w:bottom w:w="0" w:type="dxa"/>
              <w:right w:w="149" w:type="dxa"/>
            </w:tcMar>
            <w:hideMark/>
          </w:tcPr>
          <w:p w14:paraId="1A9C6B5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EBD941B" w14:textId="77777777" w:rsidTr="00AE3113">
        <w:tc>
          <w:tcPr>
            <w:tcW w:w="739" w:type="dxa"/>
            <w:gridSpan w:val="2"/>
            <w:tcMar>
              <w:top w:w="0" w:type="dxa"/>
              <w:left w:w="149" w:type="dxa"/>
              <w:bottom w:w="0" w:type="dxa"/>
              <w:right w:w="149" w:type="dxa"/>
            </w:tcMar>
            <w:hideMark/>
          </w:tcPr>
          <w:p w14:paraId="1C2F9CB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99CC85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87DCA4E" w14:textId="77777777" w:rsidTr="00AE3113">
        <w:tc>
          <w:tcPr>
            <w:tcW w:w="10718" w:type="dxa"/>
            <w:gridSpan w:val="19"/>
            <w:tcMar>
              <w:top w:w="0" w:type="dxa"/>
              <w:left w:w="149" w:type="dxa"/>
              <w:bottom w:w="0" w:type="dxa"/>
              <w:right w:w="149" w:type="dxa"/>
            </w:tcMar>
            <w:hideMark/>
          </w:tcPr>
          <w:p w14:paraId="09E7B0F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D0A0B63" w14:textId="77777777" w:rsidTr="00AE3113">
        <w:tc>
          <w:tcPr>
            <w:tcW w:w="739" w:type="dxa"/>
            <w:gridSpan w:val="2"/>
            <w:tcMar>
              <w:top w:w="0" w:type="dxa"/>
              <w:left w:w="149" w:type="dxa"/>
              <w:bottom w:w="0" w:type="dxa"/>
              <w:right w:w="149" w:type="dxa"/>
            </w:tcMar>
            <w:hideMark/>
          </w:tcPr>
          <w:p w14:paraId="2CC6D7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6345EFB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6790897" w14:textId="77777777" w:rsidTr="00AE3113">
        <w:tc>
          <w:tcPr>
            <w:tcW w:w="10718" w:type="dxa"/>
            <w:gridSpan w:val="19"/>
            <w:tcMar>
              <w:top w:w="0" w:type="dxa"/>
              <w:left w:w="149" w:type="dxa"/>
              <w:bottom w:w="0" w:type="dxa"/>
              <w:right w:w="149" w:type="dxa"/>
            </w:tcMar>
            <w:hideMark/>
          </w:tcPr>
          <w:p w14:paraId="5563888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E88486" w14:textId="77777777" w:rsidTr="00AE3113">
        <w:tc>
          <w:tcPr>
            <w:tcW w:w="739" w:type="dxa"/>
            <w:gridSpan w:val="2"/>
            <w:tcMar>
              <w:top w:w="0" w:type="dxa"/>
              <w:left w:w="149" w:type="dxa"/>
              <w:bottom w:w="0" w:type="dxa"/>
              <w:right w:w="149" w:type="dxa"/>
            </w:tcMar>
            <w:hideMark/>
          </w:tcPr>
          <w:p w14:paraId="4C4B847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08267E03"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47BD0152"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2EC4EA9A" w14:textId="77777777" w:rsidTr="00AE3113">
        <w:tc>
          <w:tcPr>
            <w:tcW w:w="10718" w:type="dxa"/>
            <w:gridSpan w:val="19"/>
            <w:tcMar>
              <w:top w:w="0" w:type="dxa"/>
              <w:left w:w="149" w:type="dxa"/>
              <w:bottom w:w="0" w:type="dxa"/>
              <w:right w:w="149" w:type="dxa"/>
            </w:tcMar>
            <w:hideMark/>
          </w:tcPr>
          <w:p w14:paraId="4B30EB6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731D853" w14:textId="77777777" w:rsidTr="00AE3113">
        <w:tc>
          <w:tcPr>
            <w:tcW w:w="10718" w:type="dxa"/>
            <w:gridSpan w:val="19"/>
            <w:tcMar>
              <w:top w:w="0" w:type="dxa"/>
              <w:left w:w="149" w:type="dxa"/>
              <w:bottom w:w="0" w:type="dxa"/>
              <w:right w:w="149" w:type="dxa"/>
            </w:tcMar>
            <w:hideMark/>
          </w:tcPr>
          <w:p w14:paraId="5368D14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7. Участники конкурса, присутствовавшие при проведении конкурса:</w:t>
            </w:r>
          </w:p>
        </w:tc>
      </w:tr>
      <w:tr w:rsidR="00C34C4D" w:rsidRPr="00410454" w14:paraId="1D69495C" w14:textId="77777777" w:rsidTr="00AE3113">
        <w:tc>
          <w:tcPr>
            <w:tcW w:w="739" w:type="dxa"/>
            <w:gridSpan w:val="2"/>
            <w:tcMar>
              <w:top w:w="0" w:type="dxa"/>
              <w:left w:w="149" w:type="dxa"/>
              <w:bottom w:w="0" w:type="dxa"/>
              <w:right w:w="149" w:type="dxa"/>
            </w:tcMar>
            <w:hideMark/>
          </w:tcPr>
          <w:p w14:paraId="4E44DD31"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42E6702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BEDE46B" w14:textId="77777777" w:rsidTr="00AE3113">
        <w:tc>
          <w:tcPr>
            <w:tcW w:w="10718" w:type="dxa"/>
            <w:gridSpan w:val="19"/>
            <w:tcMar>
              <w:top w:w="0" w:type="dxa"/>
              <w:left w:w="149" w:type="dxa"/>
              <w:bottom w:w="0" w:type="dxa"/>
              <w:right w:w="149" w:type="dxa"/>
            </w:tcMar>
            <w:hideMark/>
          </w:tcPr>
          <w:p w14:paraId="6B3002F2"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FD52CA4" w14:textId="77777777" w:rsidTr="00AE3113">
        <w:tc>
          <w:tcPr>
            <w:tcW w:w="739" w:type="dxa"/>
            <w:gridSpan w:val="2"/>
            <w:tcMar>
              <w:top w:w="0" w:type="dxa"/>
              <w:left w:w="149" w:type="dxa"/>
              <w:bottom w:w="0" w:type="dxa"/>
              <w:right w:w="149" w:type="dxa"/>
            </w:tcMar>
            <w:hideMark/>
          </w:tcPr>
          <w:p w14:paraId="6060A2E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14:paraId="765757E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4B179BE" w14:textId="77777777" w:rsidTr="00AE3113">
        <w:tc>
          <w:tcPr>
            <w:tcW w:w="10718" w:type="dxa"/>
            <w:gridSpan w:val="19"/>
            <w:tcMar>
              <w:top w:w="0" w:type="dxa"/>
              <w:left w:w="149" w:type="dxa"/>
              <w:bottom w:w="0" w:type="dxa"/>
              <w:right w:w="149" w:type="dxa"/>
            </w:tcMar>
            <w:hideMark/>
          </w:tcPr>
          <w:p w14:paraId="001E47B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1B5F02D" w14:textId="77777777" w:rsidTr="00AE3113">
        <w:tc>
          <w:tcPr>
            <w:tcW w:w="739" w:type="dxa"/>
            <w:gridSpan w:val="2"/>
            <w:tcMar>
              <w:top w:w="0" w:type="dxa"/>
              <w:left w:w="149" w:type="dxa"/>
              <w:bottom w:w="0" w:type="dxa"/>
              <w:right w:w="149" w:type="dxa"/>
            </w:tcMar>
            <w:hideMark/>
          </w:tcPr>
          <w:p w14:paraId="47982E1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hideMark/>
          </w:tcPr>
          <w:p w14:paraId="342CF5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3BDFBF2D"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1E8A67A3" w14:textId="77777777" w:rsidTr="00AE3113">
        <w:tc>
          <w:tcPr>
            <w:tcW w:w="10718" w:type="dxa"/>
            <w:gridSpan w:val="19"/>
            <w:tcMar>
              <w:top w:w="0" w:type="dxa"/>
              <w:left w:w="149" w:type="dxa"/>
              <w:bottom w:w="0" w:type="dxa"/>
              <w:right w:w="149" w:type="dxa"/>
            </w:tcMar>
            <w:hideMark/>
          </w:tcPr>
          <w:p w14:paraId="0BCBA520"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организаций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индивидуальных предпринимателей)</w:t>
            </w:r>
          </w:p>
        </w:tc>
      </w:tr>
      <w:tr w:rsidR="00193764" w:rsidRPr="00410454" w14:paraId="7D9B05A4" w14:textId="77777777" w:rsidTr="00AE3113">
        <w:tc>
          <w:tcPr>
            <w:tcW w:w="10718" w:type="dxa"/>
            <w:gridSpan w:val="19"/>
            <w:tcMar>
              <w:top w:w="0" w:type="dxa"/>
              <w:left w:w="149" w:type="dxa"/>
              <w:bottom w:w="0" w:type="dxa"/>
              <w:right w:w="149" w:type="dxa"/>
            </w:tcMar>
            <w:hideMark/>
          </w:tcPr>
          <w:p w14:paraId="3EB695BB"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8. Размер платы за содержание и ремонт жилого помещения в многоквартирном доме:</w:t>
            </w:r>
          </w:p>
        </w:tc>
      </w:tr>
      <w:tr w:rsidR="00C34C4D" w:rsidRPr="00410454" w14:paraId="24642C85" w14:textId="77777777" w:rsidTr="00AE3113">
        <w:tc>
          <w:tcPr>
            <w:tcW w:w="1109" w:type="dxa"/>
            <w:gridSpan w:val="3"/>
            <w:tcBorders>
              <w:top w:val="nil"/>
              <w:left w:val="nil"/>
              <w:bottom w:val="single" w:sz="6" w:space="0" w:color="000000"/>
              <w:right w:val="nil"/>
            </w:tcBorders>
            <w:tcMar>
              <w:top w:w="0" w:type="dxa"/>
              <w:left w:w="149" w:type="dxa"/>
              <w:bottom w:w="0" w:type="dxa"/>
              <w:right w:w="149" w:type="dxa"/>
            </w:tcMar>
            <w:hideMark/>
          </w:tcPr>
          <w:p w14:paraId="3F34553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hideMark/>
          </w:tcPr>
          <w:p w14:paraId="55B5394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565A9CFD"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320CB3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2C44616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2423DD42" w14:textId="77777777" w:rsidTr="00AE3113">
        <w:tc>
          <w:tcPr>
            <w:tcW w:w="9425" w:type="dxa"/>
            <w:gridSpan w:val="17"/>
            <w:tcMar>
              <w:top w:w="0" w:type="dxa"/>
              <w:left w:w="149" w:type="dxa"/>
              <w:bottom w:w="0" w:type="dxa"/>
              <w:right w:w="149" w:type="dxa"/>
            </w:tcMar>
            <w:hideMark/>
          </w:tcPr>
          <w:p w14:paraId="6D45828E"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1EAE69F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C5537A" w14:textId="77777777" w:rsidTr="00AE3113">
        <w:tc>
          <w:tcPr>
            <w:tcW w:w="7022" w:type="dxa"/>
            <w:gridSpan w:val="14"/>
            <w:tcMar>
              <w:top w:w="0" w:type="dxa"/>
              <w:left w:w="149" w:type="dxa"/>
              <w:bottom w:w="0" w:type="dxa"/>
              <w:right w:w="149" w:type="dxa"/>
            </w:tcMar>
            <w:hideMark/>
          </w:tcPr>
          <w:p w14:paraId="0EEBED1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hideMark/>
          </w:tcPr>
          <w:p w14:paraId="0BF45DF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EE366C3" w14:textId="77777777" w:rsidTr="00AE3113">
        <w:tc>
          <w:tcPr>
            <w:tcW w:w="10718" w:type="dxa"/>
            <w:gridSpan w:val="19"/>
            <w:tcMar>
              <w:top w:w="0" w:type="dxa"/>
              <w:left w:w="149" w:type="dxa"/>
              <w:bottom w:w="0" w:type="dxa"/>
              <w:right w:w="149" w:type="dxa"/>
            </w:tcMar>
            <w:hideMark/>
          </w:tcPr>
          <w:p w14:paraId="0520302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4310DAE" w14:textId="77777777" w:rsidTr="00AE3113">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hideMark/>
          </w:tcPr>
          <w:p w14:paraId="34EA1B9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0A5C9AA"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8E68AE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F6C8135"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C34C4D" w:rsidRPr="00410454" w14:paraId="24571457" w14:textId="77777777" w:rsidTr="00AE3113">
        <w:tc>
          <w:tcPr>
            <w:tcW w:w="10164" w:type="dxa"/>
            <w:gridSpan w:val="18"/>
            <w:tcMar>
              <w:top w:w="0" w:type="dxa"/>
              <w:left w:w="149" w:type="dxa"/>
              <w:bottom w:w="0" w:type="dxa"/>
              <w:right w:w="149" w:type="dxa"/>
            </w:tcMar>
            <w:hideMark/>
          </w:tcPr>
          <w:p w14:paraId="73363886"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c>
          <w:tcPr>
            <w:tcW w:w="554" w:type="dxa"/>
            <w:tcMar>
              <w:top w:w="0" w:type="dxa"/>
              <w:left w:w="149" w:type="dxa"/>
              <w:bottom w:w="0" w:type="dxa"/>
              <w:right w:w="149" w:type="dxa"/>
            </w:tcMar>
            <w:hideMark/>
          </w:tcPr>
          <w:p w14:paraId="02236E9C"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66BEAD9" w14:textId="77777777" w:rsidTr="00AE3113">
        <w:tc>
          <w:tcPr>
            <w:tcW w:w="10718" w:type="dxa"/>
            <w:gridSpan w:val="19"/>
            <w:tcMar>
              <w:top w:w="0" w:type="dxa"/>
              <w:left w:w="149" w:type="dxa"/>
              <w:bottom w:w="0" w:type="dxa"/>
              <w:right w:w="149" w:type="dxa"/>
            </w:tcMar>
            <w:hideMark/>
          </w:tcPr>
          <w:p w14:paraId="3BB413E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193764" w:rsidRPr="00410454" w14:paraId="7C1C4856"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51D323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9BB89FE"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640FFB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543E010F"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C34C4D" w:rsidRPr="00410454" w14:paraId="35A4C060" w14:textId="77777777" w:rsidTr="00AE3113">
        <w:tc>
          <w:tcPr>
            <w:tcW w:w="9425" w:type="dxa"/>
            <w:gridSpan w:val="17"/>
            <w:tcMar>
              <w:top w:w="0" w:type="dxa"/>
              <w:left w:w="149" w:type="dxa"/>
              <w:bottom w:w="0" w:type="dxa"/>
              <w:right w:w="149" w:type="dxa"/>
            </w:tcMar>
            <w:hideMark/>
          </w:tcPr>
          <w:p w14:paraId="5AA9C48A"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c>
          <w:tcPr>
            <w:tcW w:w="1294" w:type="dxa"/>
            <w:gridSpan w:val="2"/>
            <w:tcMar>
              <w:top w:w="0" w:type="dxa"/>
              <w:left w:w="149" w:type="dxa"/>
              <w:bottom w:w="0" w:type="dxa"/>
              <w:right w:w="149" w:type="dxa"/>
            </w:tcMar>
            <w:hideMark/>
          </w:tcPr>
          <w:p w14:paraId="3DE5D838"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E011E19" w14:textId="77777777" w:rsidTr="00AE3113">
        <w:tc>
          <w:tcPr>
            <w:tcW w:w="10164" w:type="dxa"/>
            <w:gridSpan w:val="18"/>
            <w:tcMar>
              <w:top w:w="0" w:type="dxa"/>
              <w:left w:w="149" w:type="dxa"/>
              <w:bottom w:w="0" w:type="dxa"/>
              <w:right w:w="149" w:type="dxa"/>
            </w:tcMar>
            <w:hideMark/>
          </w:tcPr>
          <w:p w14:paraId="0C74E9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hideMark/>
          </w:tcPr>
          <w:p w14:paraId="7C218BE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5E8ADCB"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7BEC5E4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3853D8C"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3A6017F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2D5972B0"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7996E844"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7B9B6E1A" w14:textId="77777777" w:rsidTr="00AE3113">
        <w:tc>
          <w:tcPr>
            <w:tcW w:w="10718" w:type="dxa"/>
            <w:gridSpan w:val="19"/>
            <w:tcBorders>
              <w:top w:val="single" w:sz="6" w:space="0" w:color="000000"/>
              <w:left w:val="nil"/>
              <w:bottom w:val="nil"/>
              <w:right w:val="nil"/>
            </w:tcBorders>
            <w:tcMar>
              <w:top w:w="0" w:type="dxa"/>
              <w:left w:w="149" w:type="dxa"/>
              <w:bottom w:w="0" w:type="dxa"/>
              <w:right w:w="149" w:type="dxa"/>
            </w:tcMar>
            <w:hideMark/>
          </w:tcPr>
          <w:p w14:paraId="5B9198B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50DF888D" w14:textId="77777777" w:rsidTr="00AE3113">
        <w:tc>
          <w:tcPr>
            <w:tcW w:w="10718" w:type="dxa"/>
            <w:gridSpan w:val="19"/>
            <w:tcMar>
              <w:top w:w="0" w:type="dxa"/>
              <w:left w:w="149" w:type="dxa"/>
              <w:bottom w:w="0" w:type="dxa"/>
              <w:right w:w="149" w:type="dxa"/>
            </w:tcMar>
            <w:hideMark/>
          </w:tcPr>
          <w:p w14:paraId="14DBD74E"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12. Участником конкурса, сделавшим предыдущее предложение наибольшей</w:t>
            </w:r>
          </w:p>
        </w:tc>
      </w:tr>
      <w:tr w:rsidR="00C34C4D" w:rsidRPr="00410454" w14:paraId="77CDF005" w14:textId="77777777" w:rsidTr="00AE3113">
        <w:tc>
          <w:tcPr>
            <w:tcW w:w="8501" w:type="dxa"/>
            <w:gridSpan w:val="16"/>
            <w:tcMar>
              <w:top w:w="0" w:type="dxa"/>
              <w:left w:w="149" w:type="dxa"/>
              <w:bottom w:w="0" w:type="dxa"/>
              <w:right w:w="149" w:type="dxa"/>
            </w:tcMar>
            <w:hideMark/>
          </w:tcPr>
          <w:p w14:paraId="2A86726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hideMark/>
          </w:tcPr>
          <w:p w14:paraId="02E073F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EBB76EF"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27DE47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Borders>
              <w:top w:val="single" w:sz="6" w:space="0" w:color="000000"/>
              <w:left w:val="nil"/>
              <w:bottom w:val="nil"/>
              <w:right w:val="nil"/>
            </w:tcBorders>
            <w:tcMar>
              <w:top w:w="0" w:type="dxa"/>
              <w:left w:w="149" w:type="dxa"/>
              <w:bottom w:w="0" w:type="dxa"/>
              <w:right w:w="149" w:type="dxa"/>
            </w:tcMar>
            <w:hideMark/>
          </w:tcPr>
          <w:p w14:paraId="22B32C6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65FADC5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08CE90E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7799E53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48B07BFD"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63E32D4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1D4DB1F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4A92802" w14:textId="77777777" w:rsidTr="00AE3113">
        <w:tc>
          <w:tcPr>
            <w:tcW w:w="10164" w:type="dxa"/>
            <w:gridSpan w:val="18"/>
            <w:tcBorders>
              <w:top w:val="nil"/>
              <w:left w:val="nil"/>
              <w:bottom w:val="single" w:sz="6" w:space="0" w:color="000000"/>
              <w:right w:val="nil"/>
            </w:tcBorders>
            <w:tcMar>
              <w:top w:w="0" w:type="dxa"/>
              <w:left w:w="149" w:type="dxa"/>
              <w:bottom w:w="0" w:type="dxa"/>
              <w:right w:w="149" w:type="dxa"/>
            </w:tcMar>
            <w:hideMark/>
          </w:tcPr>
          <w:p w14:paraId="359162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554" w:type="dxa"/>
            <w:tcMar>
              <w:top w:w="0" w:type="dxa"/>
              <w:left w:w="149" w:type="dxa"/>
              <w:bottom w:w="0" w:type="dxa"/>
              <w:right w:w="149" w:type="dxa"/>
            </w:tcMar>
            <w:hideMark/>
          </w:tcPr>
          <w:p w14:paraId="256AFE43"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r>
      <w:tr w:rsidR="00193764" w:rsidRPr="00410454" w14:paraId="5322A229" w14:textId="77777777" w:rsidTr="00AE3113">
        <w:tc>
          <w:tcPr>
            <w:tcW w:w="10718" w:type="dxa"/>
            <w:gridSpan w:val="19"/>
            <w:tcMar>
              <w:top w:w="0" w:type="dxa"/>
              <w:left w:w="149" w:type="dxa"/>
              <w:bottom w:w="0" w:type="dxa"/>
              <w:right w:w="149" w:type="dxa"/>
            </w:tcMar>
            <w:hideMark/>
          </w:tcPr>
          <w:p w14:paraId="38709C22"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(наименование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193764" w:rsidRPr="00410454" w14:paraId="7AEFDA8C" w14:textId="77777777" w:rsidTr="00AE3113">
        <w:tc>
          <w:tcPr>
            <w:tcW w:w="10718" w:type="dxa"/>
            <w:gridSpan w:val="19"/>
            <w:tcMar>
              <w:top w:w="0" w:type="dxa"/>
              <w:left w:w="149" w:type="dxa"/>
              <w:bottom w:w="0" w:type="dxa"/>
              <w:right w:w="149" w:type="dxa"/>
            </w:tcMar>
            <w:hideMark/>
          </w:tcPr>
          <w:p w14:paraId="72B3E8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32F8213" w14:textId="77777777" w:rsidTr="00AE3113">
        <w:tc>
          <w:tcPr>
            <w:tcW w:w="10718" w:type="dxa"/>
            <w:gridSpan w:val="19"/>
            <w:tcMar>
              <w:top w:w="0" w:type="dxa"/>
              <w:left w:w="149" w:type="dxa"/>
              <w:bottom w:w="0" w:type="dxa"/>
              <w:right w:w="149" w:type="dxa"/>
            </w:tcMar>
            <w:hideMark/>
          </w:tcPr>
          <w:p w14:paraId="5EA03574"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13. Предыдущее предложение наибольшей стоимости дополнительных работ и услуг, </w:t>
            </w:r>
            <w:r w:rsidRPr="00410454">
              <w:rPr>
                <w:rFonts w:ascii="Times New Roman" w:hAnsi="Times New Roman" w:cs="Times New Roman"/>
                <w:color w:val="auto"/>
                <w:lang w:eastAsia="en-US"/>
              </w:rPr>
              <w:lastRenderedPageBreak/>
              <w:t>сделанное участником конкурса, указанным в пункте 12 настоящего протокола:</w:t>
            </w:r>
          </w:p>
        </w:tc>
      </w:tr>
      <w:tr w:rsidR="00C34C4D" w:rsidRPr="00410454" w14:paraId="66E5124A" w14:textId="77777777" w:rsidTr="00AE3113">
        <w:tc>
          <w:tcPr>
            <w:tcW w:w="9425" w:type="dxa"/>
            <w:gridSpan w:val="17"/>
            <w:tcBorders>
              <w:top w:val="nil"/>
              <w:left w:val="nil"/>
              <w:bottom w:val="single" w:sz="6" w:space="0" w:color="000000"/>
              <w:right w:val="nil"/>
            </w:tcBorders>
            <w:tcMar>
              <w:top w:w="0" w:type="dxa"/>
              <w:left w:w="149" w:type="dxa"/>
              <w:bottom w:w="0" w:type="dxa"/>
              <w:right w:w="149" w:type="dxa"/>
            </w:tcMar>
            <w:hideMark/>
          </w:tcPr>
          <w:p w14:paraId="109DF21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1294" w:type="dxa"/>
            <w:gridSpan w:val="2"/>
            <w:tcMar>
              <w:top w:w="0" w:type="dxa"/>
              <w:left w:w="149" w:type="dxa"/>
              <w:bottom w:w="0" w:type="dxa"/>
              <w:right w:w="149" w:type="dxa"/>
            </w:tcMar>
            <w:hideMark/>
          </w:tcPr>
          <w:p w14:paraId="165C1D84" w14:textId="77777777" w:rsidR="00F651A7" w:rsidRPr="00410454" w:rsidRDefault="00F651A7" w:rsidP="00AE3113">
            <w:pPr>
              <w:spacing w:line="315" w:lineRule="atLeast"/>
              <w:jc w:val="righ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рублей.</w:t>
            </w:r>
          </w:p>
        </w:tc>
      </w:tr>
      <w:tr w:rsidR="00193764" w:rsidRPr="00410454" w14:paraId="58DEC303" w14:textId="77777777" w:rsidTr="00AE3113">
        <w:tc>
          <w:tcPr>
            <w:tcW w:w="10718" w:type="dxa"/>
            <w:gridSpan w:val="19"/>
            <w:tcMar>
              <w:top w:w="0" w:type="dxa"/>
              <w:left w:w="149" w:type="dxa"/>
              <w:bottom w:w="0" w:type="dxa"/>
              <w:right w:w="149" w:type="dxa"/>
            </w:tcMar>
            <w:hideMark/>
          </w:tcPr>
          <w:p w14:paraId="7CFB89B4"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(цифрами и прописью)</w:t>
            </w:r>
          </w:p>
        </w:tc>
      </w:tr>
      <w:tr w:rsidR="00193764" w:rsidRPr="00410454" w14:paraId="25169183" w14:textId="77777777" w:rsidTr="00AE3113">
        <w:tc>
          <w:tcPr>
            <w:tcW w:w="10718" w:type="dxa"/>
            <w:gridSpan w:val="19"/>
            <w:tcMar>
              <w:top w:w="0" w:type="dxa"/>
              <w:left w:w="149" w:type="dxa"/>
              <w:bottom w:w="0" w:type="dxa"/>
              <w:right w:w="149" w:type="dxa"/>
            </w:tcMar>
            <w:hideMark/>
          </w:tcPr>
          <w:p w14:paraId="74EC376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Настоящий протокол составлен в трех экземплярах на _____ листах.</w:t>
            </w:r>
          </w:p>
        </w:tc>
      </w:tr>
      <w:tr w:rsidR="00193764" w:rsidRPr="00410454" w14:paraId="398D13B6" w14:textId="77777777" w:rsidTr="00AE3113">
        <w:tc>
          <w:tcPr>
            <w:tcW w:w="10718" w:type="dxa"/>
            <w:gridSpan w:val="19"/>
            <w:tcMar>
              <w:top w:w="0" w:type="dxa"/>
              <w:left w:w="149" w:type="dxa"/>
              <w:bottom w:w="0" w:type="dxa"/>
              <w:right w:w="149" w:type="dxa"/>
            </w:tcMar>
            <w:hideMark/>
          </w:tcPr>
          <w:p w14:paraId="6DD90476"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E9A5429" w14:textId="77777777" w:rsidTr="00AE3113">
        <w:tc>
          <w:tcPr>
            <w:tcW w:w="10718" w:type="dxa"/>
            <w:gridSpan w:val="19"/>
            <w:tcMar>
              <w:top w:w="0" w:type="dxa"/>
              <w:left w:w="149" w:type="dxa"/>
              <w:bottom w:w="0" w:type="dxa"/>
              <w:right w:w="149" w:type="dxa"/>
            </w:tcMar>
            <w:hideMark/>
          </w:tcPr>
          <w:p w14:paraId="7439F5D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Председатель конкурсной комиссии:</w:t>
            </w:r>
          </w:p>
        </w:tc>
      </w:tr>
      <w:tr w:rsidR="00C34C4D" w:rsidRPr="00410454" w14:paraId="7D81C572" w14:textId="77777777" w:rsidTr="00AE3113">
        <w:tc>
          <w:tcPr>
            <w:tcW w:w="3881" w:type="dxa"/>
            <w:gridSpan w:val="8"/>
            <w:tcBorders>
              <w:top w:val="nil"/>
              <w:left w:val="nil"/>
              <w:bottom w:val="single" w:sz="6" w:space="0" w:color="000000"/>
              <w:right w:val="nil"/>
            </w:tcBorders>
            <w:tcMar>
              <w:top w:w="0" w:type="dxa"/>
              <w:left w:w="149" w:type="dxa"/>
              <w:bottom w:w="0" w:type="dxa"/>
              <w:right w:w="149" w:type="dxa"/>
            </w:tcMar>
            <w:hideMark/>
          </w:tcPr>
          <w:p w14:paraId="319B955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38BC17F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hideMark/>
          </w:tcPr>
          <w:p w14:paraId="22F0733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5510FC9" w14:textId="77777777" w:rsidTr="00AE3113">
        <w:tc>
          <w:tcPr>
            <w:tcW w:w="3881" w:type="dxa"/>
            <w:gridSpan w:val="8"/>
            <w:tcMar>
              <w:top w:w="0" w:type="dxa"/>
              <w:left w:w="149" w:type="dxa"/>
              <w:bottom w:w="0" w:type="dxa"/>
              <w:right w:w="149" w:type="dxa"/>
            </w:tcMar>
            <w:hideMark/>
          </w:tcPr>
          <w:p w14:paraId="7680A1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3"/>
            <w:tcMar>
              <w:top w:w="0" w:type="dxa"/>
              <w:left w:w="149" w:type="dxa"/>
              <w:bottom w:w="0" w:type="dxa"/>
              <w:right w:w="149" w:type="dxa"/>
            </w:tcMar>
            <w:hideMark/>
          </w:tcPr>
          <w:p w14:paraId="3FCFB53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1E67F5E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2734F1E" w14:textId="77777777" w:rsidTr="00AE3113">
        <w:tc>
          <w:tcPr>
            <w:tcW w:w="3881" w:type="dxa"/>
            <w:gridSpan w:val="8"/>
            <w:tcMar>
              <w:top w:w="0" w:type="dxa"/>
              <w:left w:w="149" w:type="dxa"/>
              <w:bottom w:w="0" w:type="dxa"/>
              <w:right w:w="149" w:type="dxa"/>
            </w:tcMar>
            <w:hideMark/>
          </w:tcPr>
          <w:p w14:paraId="61D7515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3"/>
            <w:tcMar>
              <w:top w:w="0" w:type="dxa"/>
              <w:left w:w="149" w:type="dxa"/>
              <w:bottom w:w="0" w:type="dxa"/>
              <w:right w:w="149" w:type="dxa"/>
            </w:tcMar>
            <w:hideMark/>
          </w:tcPr>
          <w:p w14:paraId="1C58166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7A5F3B4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33259A8A" w14:textId="77777777" w:rsidTr="00AE3113">
        <w:tc>
          <w:tcPr>
            <w:tcW w:w="10718" w:type="dxa"/>
            <w:gridSpan w:val="19"/>
            <w:tcMar>
              <w:top w:w="0" w:type="dxa"/>
              <w:left w:w="149" w:type="dxa"/>
              <w:bottom w:w="0" w:type="dxa"/>
              <w:right w:w="149" w:type="dxa"/>
            </w:tcMar>
            <w:hideMark/>
          </w:tcPr>
          <w:p w14:paraId="0CAF10D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Члены комиссии:</w:t>
            </w:r>
          </w:p>
        </w:tc>
      </w:tr>
      <w:tr w:rsidR="00C34C4D" w:rsidRPr="00410454" w14:paraId="5AA8649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44A66DD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FD06C14"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39CF2417"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8D0985D"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928C83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C9565A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0A6AA88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685415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357206A5"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7275C021"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2A58AA2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FE4F160"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127600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3E9C78DD"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3D57B39"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AC3CB84"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0D0CEE82"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4426A3C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966E09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75F65BF8" w14:textId="77777777" w:rsidTr="00AE3113">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14:paraId="646350A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11B193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hideMark/>
          </w:tcPr>
          <w:p w14:paraId="17A37CC5"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1F4B8898" w14:textId="77777777" w:rsidTr="00AE3113">
        <w:tc>
          <w:tcPr>
            <w:tcW w:w="3511" w:type="dxa"/>
            <w:gridSpan w:val="6"/>
            <w:tcMar>
              <w:top w:w="0" w:type="dxa"/>
              <w:left w:w="149" w:type="dxa"/>
              <w:bottom w:w="0" w:type="dxa"/>
              <w:right w:w="149" w:type="dxa"/>
            </w:tcMar>
            <w:hideMark/>
          </w:tcPr>
          <w:p w14:paraId="07332119"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4F89740E"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67360ADC"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0A7D6596" w14:textId="77777777" w:rsidTr="00AE3113">
        <w:tc>
          <w:tcPr>
            <w:tcW w:w="10718" w:type="dxa"/>
            <w:gridSpan w:val="19"/>
            <w:tcMar>
              <w:top w:w="0" w:type="dxa"/>
              <w:left w:w="149" w:type="dxa"/>
              <w:bottom w:w="0" w:type="dxa"/>
              <w:right w:w="149" w:type="dxa"/>
            </w:tcMar>
            <w:hideMark/>
          </w:tcPr>
          <w:p w14:paraId="2FC3ED8F"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04028687" w14:textId="77777777" w:rsidTr="00AE3113">
        <w:tc>
          <w:tcPr>
            <w:tcW w:w="370" w:type="dxa"/>
            <w:tcMar>
              <w:top w:w="0" w:type="dxa"/>
              <w:left w:w="149" w:type="dxa"/>
              <w:bottom w:w="0" w:type="dxa"/>
              <w:right w:w="149" w:type="dxa"/>
            </w:tcMar>
            <w:hideMark/>
          </w:tcPr>
          <w:p w14:paraId="07AEEEC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5D0B267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0FCFFC8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917713A"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535FA206"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6D7A5D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6A02AF0D"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57B5FC14" w14:textId="77777777" w:rsidTr="00AE3113">
        <w:tc>
          <w:tcPr>
            <w:tcW w:w="10718" w:type="dxa"/>
            <w:gridSpan w:val="19"/>
            <w:tcMar>
              <w:top w:w="0" w:type="dxa"/>
              <w:left w:w="149" w:type="dxa"/>
              <w:bottom w:w="0" w:type="dxa"/>
              <w:right w:w="149" w:type="dxa"/>
            </w:tcMar>
            <w:hideMark/>
          </w:tcPr>
          <w:p w14:paraId="6FEFA5B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0B6F9B03" w14:textId="77777777" w:rsidTr="00AE3113">
        <w:tc>
          <w:tcPr>
            <w:tcW w:w="10718" w:type="dxa"/>
            <w:gridSpan w:val="19"/>
            <w:tcMar>
              <w:top w:w="0" w:type="dxa"/>
              <w:left w:w="149" w:type="dxa"/>
              <w:bottom w:w="0" w:type="dxa"/>
              <w:right w:w="149" w:type="dxa"/>
            </w:tcMar>
            <w:hideMark/>
          </w:tcPr>
          <w:p w14:paraId="7B9482EC"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r w:rsidR="00193764" w:rsidRPr="00410454" w14:paraId="68F5FDD4" w14:textId="77777777" w:rsidTr="00AE3113">
        <w:tc>
          <w:tcPr>
            <w:tcW w:w="10718" w:type="dxa"/>
            <w:gridSpan w:val="19"/>
            <w:tcMar>
              <w:top w:w="0" w:type="dxa"/>
              <w:left w:w="149" w:type="dxa"/>
              <w:bottom w:w="0" w:type="dxa"/>
              <w:right w:w="149" w:type="dxa"/>
            </w:tcMar>
            <w:hideMark/>
          </w:tcPr>
          <w:p w14:paraId="539A7E8E"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25367C3" w14:textId="77777777" w:rsidTr="00AE3113">
        <w:tc>
          <w:tcPr>
            <w:tcW w:w="10718" w:type="dxa"/>
            <w:gridSpan w:val="19"/>
            <w:tcMar>
              <w:top w:w="0" w:type="dxa"/>
              <w:left w:w="149" w:type="dxa"/>
              <w:bottom w:w="0" w:type="dxa"/>
              <w:right w:w="149" w:type="dxa"/>
            </w:tcMar>
            <w:hideMark/>
          </w:tcPr>
          <w:p w14:paraId="40178B9A"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Победитель конкурса:</w:t>
            </w:r>
          </w:p>
        </w:tc>
      </w:tr>
      <w:tr w:rsidR="00193764" w:rsidRPr="00410454" w14:paraId="5B2EA504"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34C0955B"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0BCA013" w14:textId="77777777" w:rsidTr="00AE3113">
        <w:tc>
          <w:tcPr>
            <w:tcW w:w="10718" w:type="dxa"/>
            <w:gridSpan w:val="19"/>
            <w:tcMar>
              <w:top w:w="0" w:type="dxa"/>
              <w:left w:w="149" w:type="dxa"/>
              <w:bottom w:w="0" w:type="dxa"/>
              <w:right w:w="149" w:type="dxa"/>
            </w:tcMar>
            <w:hideMark/>
          </w:tcPr>
          <w:p w14:paraId="277D65F1"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70DCA261"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2F55C45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085AAD88"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19BFDF0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2787D1A6" w14:textId="77777777" w:rsidTr="00AE3113">
        <w:tc>
          <w:tcPr>
            <w:tcW w:w="3511" w:type="dxa"/>
            <w:gridSpan w:val="6"/>
            <w:tcMar>
              <w:top w:w="0" w:type="dxa"/>
              <w:left w:w="149" w:type="dxa"/>
              <w:bottom w:w="0" w:type="dxa"/>
              <w:right w:w="149" w:type="dxa"/>
            </w:tcMar>
            <w:hideMark/>
          </w:tcPr>
          <w:p w14:paraId="5B4E46F7"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650568F0"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1B97BF05"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193764" w:rsidRPr="00410454" w14:paraId="4C98878A" w14:textId="77777777" w:rsidTr="00AE3113">
        <w:tc>
          <w:tcPr>
            <w:tcW w:w="10718" w:type="dxa"/>
            <w:gridSpan w:val="19"/>
            <w:tcMar>
              <w:top w:w="0" w:type="dxa"/>
              <w:left w:w="149" w:type="dxa"/>
              <w:bottom w:w="0" w:type="dxa"/>
              <w:right w:w="149" w:type="dxa"/>
            </w:tcMar>
            <w:hideMark/>
          </w:tcPr>
          <w:p w14:paraId="208294F0"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695E460C" w14:textId="77777777" w:rsidTr="00AE3113">
        <w:tc>
          <w:tcPr>
            <w:tcW w:w="10718" w:type="dxa"/>
            <w:gridSpan w:val="19"/>
            <w:tcMar>
              <w:top w:w="0" w:type="dxa"/>
              <w:left w:w="149" w:type="dxa"/>
              <w:bottom w:w="0" w:type="dxa"/>
              <w:right w:w="149" w:type="dxa"/>
            </w:tcMar>
            <w:hideMark/>
          </w:tcPr>
          <w:p w14:paraId="1294967F"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Участник конкурса, сделавший предыдущее предложение наибольшей стоимости дополнительных работ и услуг:</w:t>
            </w:r>
          </w:p>
        </w:tc>
      </w:tr>
      <w:tr w:rsidR="00193764" w:rsidRPr="00410454" w14:paraId="30245BFF" w14:textId="77777777" w:rsidTr="00AE3113">
        <w:tc>
          <w:tcPr>
            <w:tcW w:w="10718" w:type="dxa"/>
            <w:gridSpan w:val="19"/>
            <w:tcBorders>
              <w:top w:val="nil"/>
              <w:left w:val="nil"/>
              <w:bottom w:val="single" w:sz="6" w:space="0" w:color="000000"/>
              <w:right w:val="nil"/>
            </w:tcBorders>
            <w:tcMar>
              <w:top w:w="0" w:type="dxa"/>
              <w:left w:w="149" w:type="dxa"/>
              <w:bottom w:w="0" w:type="dxa"/>
              <w:right w:w="149" w:type="dxa"/>
            </w:tcMar>
            <w:hideMark/>
          </w:tcPr>
          <w:p w14:paraId="60B2383D"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15DB2A21" w14:textId="77777777" w:rsidTr="00AE3113">
        <w:tc>
          <w:tcPr>
            <w:tcW w:w="10718" w:type="dxa"/>
            <w:gridSpan w:val="19"/>
            <w:tcMar>
              <w:top w:w="0" w:type="dxa"/>
              <w:left w:w="149" w:type="dxa"/>
              <w:bottom w:w="0" w:type="dxa"/>
              <w:right w:w="149" w:type="dxa"/>
            </w:tcMar>
            <w:hideMark/>
          </w:tcPr>
          <w:p w14:paraId="7DEA0553"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 xml:space="preserve">(должность,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руководителя организации или </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 xml:space="preserve"> индивидуального предпринимателя)</w:t>
            </w:r>
          </w:p>
        </w:tc>
      </w:tr>
      <w:tr w:rsidR="00C34C4D" w:rsidRPr="00410454" w14:paraId="0D07CACF" w14:textId="77777777" w:rsidTr="00AE3113">
        <w:tc>
          <w:tcPr>
            <w:tcW w:w="3511" w:type="dxa"/>
            <w:gridSpan w:val="6"/>
            <w:tcBorders>
              <w:top w:val="nil"/>
              <w:left w:val="nil"/>
              <w:bottom w:val="single" w:sz="6" w:space="0" w:color="000000"/>
              <w:right w:val="nil"/>
            </w:tcBorders>
            <w:tcMar>
              <w:top w:w="0" w:type="dxa"/>
              <w:left w:w="149" w:type="dxa"/>
              <w:bottom w:w="0" w:type="dxa"/>
              <w:right w:w="149" w:type="dxa"/>
            </w:tcMar>
            <w:hideMark/>
          </w:tcPr>
          <w:p w14:paraId="13EBF9E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4"/>
            <w:tcMar>
              <w:top w:w="0" w:type="dxa"/>
              <w:left w:w="149" w:type="dxa"/>
              <w:bottom w:w="0" w:type="dxa"/>
              <w:right w:w="149" w:type="dxa"/>
            </w:tcMar>
            <w:hideMark/>
          </w:tcPr>
          <w:p w14:paraId="5EDEB216"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hideMark/>
          </w:tcPr>
          <w:p w14:paraId="2062E56A"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C34C4D" w:rsidRPr="00410454" w14:paraId="34480E41" w14:textId="77777777" w:rsidTr="00AE3113">
        <w:tc>
          <w:tcPr>
            <w:tcW w:w="3511" w:type="dxa"/>
            <w:gridSpan w:val="6"/>
            <w:tcMar>
              <w:top w:w="0" w:type="dxa"/>
              <w:left w:w="149" w:type="dxa"/>
              <w:bottom w:w="0" w:type="dxa"/>
              <w:right w:w="149" w:type="dxa"/>
            </w:tcMar>
            <w:hideMark/>
          </w:tcPr>
          <w:p w14:paraId="7EFC1C9F"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(подпись)</w:t>
            </w:r>
          </w:p>
        </w:tc>
        <w:tc>
          <w:tcPr>
            <w:tcW w:w="739" w:type="dxa"/>
            <w:gridSpan w:val="4"/>
            <w:tcMar>
              <w:top w:w="0" w:type="dxa"/>
              <w:left w:w="149" w:type="dxa"/>
              <w:bottom w:w="0" w:type="dxa"/>
              <w:right w:w="149" w:type="dxa"/>
            </w:tcMar>
            <w:hideMark/>
          </w:tcPr>
          <w:p w14:paraId="28E2ED29"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468" w:type="dxa"/>
            <w:gridSpan w:val="9"/>
            <w:tcMar>
              <w:top w:w="0" w:type="dxa"/>
              <w:left w:w="149" w:type="dxa"/>
              <w:bottom w:w="0" w:type="dxa"/>
              <w:right w:w="149" w:type="dxa"/>
            </w:tcMar>
            <w:hideMark/>
          </w:tcPr>
          <w:p w14:paraId="24B0F8DD" w14:textId="77777777" w:rsidR="00F651A7" w:rsidRPr="00410454" w:rsidRDefault="00F651A7" w:rsidP="00AE3113">
            <w:pPr>
              <w:spacing w:line="315" w:lineRule="atLeast"/>
              <w:jc w:val="center"/>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roofErr w:type="spellStart"/>
            <w:r w:rsidRPr="00410454">
              <w:rPr>
                <w:rFonts w:ascii="Times New Roman" w:hAnsi="Times New Roman" w:cs="Times New Roman"/>
                <w:color w:val="auto"/>
                <w:lang w:eastAsia="en-US"/>
              </w:rPr>
              <w:t>ф.и.о.</w:t>
            </w:r>
            <w:proofErr w:type="spellEnd"/>
            <w:r w:rsidRPr="00410454">
              <w:rPr>
                <w:rFonts w:ascii="Times New Roman" w:hAnsi="Times New Roman" w:cs="Times New Roman"/>
                <w:color w:val="auto"/>
                <w:lang w:eastAsia="en-US"/>
              </w:rPr>
              <w:t>)</w:t>
            </w:r>
          </w:p>
        </w:tc>
      </w:tr>
      <w:tr w:rsidR="00C34C4D" w:rsidRPr="00410454" w14:paraId="3DA64EF9" w14:textId="77777777" w:rsidTr="00AE3113">
        <w:tc>
          <w:tcPr>
            <w:tcW w:w="370" w:type="dxa"/>
            <w:tcMar>
              <w:top w:w="0" w:type="dxa"/>
              <w:left w:w="149" w:type="dxa"/>
              <w:bottom w:w="0" w:type="dxa"/>
              <w:right w:w="149" w:type="dxa"/>
            </w:tcMar>
            <w:hideMark/>
          </w:tcPr>
          <w:p w14:paraId="4B57908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hideMark/>
          </w:tcPr>
          <w:p w14:paraId="79507EBB"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370" w:type="dxa"/>
            <w:tcMar>
              <w:top w:w="0" w:type="dxa"/>
              <w:left w:w="149" w:type="dxa"/>
              <w:bottom w:w="0" w:type="dxa"/>
              <w:right w:w="149" w:type="dxa"/>
            </w:tcMar>
            <w:hideMark/>
          </w:tcPr>
          <w:p w14:paraId="201AB729"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w:t>
            </w:r>
          </w:p>
        </w:tc>
        <w:tc>
          <w:tcPr>
            <w:tcW w:w="1478" w:type="dxa"/>
            <w:tcBorders>
              <w:top w:val="nil"/>
              <w:left w:val="nil"/>
              <w:bottom w:val="single" w:sz="6" w:space="0" w:color="000000"/>
              <w:right w:val="nil"/>
            </w:tcBorders>
            <w:tcMar>
              <w:top w:w="0" w:type="dxa"/>
              <w:left w:w="149" w:type="dxa"/>
              <w:bottom w:w="0" w:type="dxa"/>
              <w:right w:w="149" w:type="dxa"/>
            </w:tcMar>
            <w:hideMark/>
          </w:tcPr>
          <w:p w14:paraId="3BF150AC"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739" w:type="dxa"/>
            <w:gridSpan w:val="2"/>
            <w:tcMar>
              <w:top w:w="0" w:type="dxa"/>
              <w:left w:w="149" w:type="dxa"/>
              <w:bottom w:w="0" w:type="dxa"/>
              <w:right w:w="149" w:type="dxa"/>
            </w:tcMar>
            <w:hideMark/>
          </w:tcPr>
          <w:p w14:paraId="33B0B9D7"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hideMark/>
          </w:tcPr>
          <w:p w14:paraId="1DD64167" w14:textId="77777777" w:rsidR="00F651A7" w:rsidRPr="00410454" w:rsidRDefault="00F651A7" w:rsidP="00AE3113">
            <w:pPr>
              <w:spacing w:line="276" w:lineRule="auto"/>
              <w:rPr>
                <w:rFonts w:ascii="Times New Roman" w:eastAsia="Calibri" w:hAnsi="Times New Roman" w:cs="Times New Roman"/>
                <w:color w:val="auto"/>
                <w:lang w:eastAsia="en-US"/>
              </w:rPr>
            </w:pPr>
          </w:p>
        </w:tc>
        <w:tc>
          <w:tcPr>
            <w:tcW w:w="6098" w:type="dxa"/>
            <w:gridSpan w:val="8"/>
            <w:tcMar>
              <w:top w:w="0" w:type="dxa"/>
              <w:left w:w="149" w:type="dxa"/>
              <w:bottom w:w="0" w:type="dxa"/>
              <w:right w:w="149" w:type="dxa"/>
            </w:tcMar>
            <w:hideMark/>
          </w:tcPr>
          <w:p w14:paraId="3F97CD2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г.</w:t>
            </w:r>
          </w:p>
        </w:tc>
      </w:tr>
      <w:tr w:rsidR="00193764" w:rsidRPr="00410454" w14:paraId="4F9156F6" w14:textId="77777777" w:rsidTr="00AE3113">
        <w:tc>
          <w:tcPr>
            <w:tcW w:w="10718" w:type="dxa"/>
            <w:gridSpan w:val="19"/>
            <w:tcMar>
              <w:top w:w="0" w:type="dxa"/>
              <w:left w:w="149" w:type="dxa"/>
              <w:bottom w:w="0" w:type="dxa"/>
              <w:right w:w="149" w:type="dxa"/>
            </w:tcMar>
            <w:hideMark/>
          </w:tcPr>
          <w:p w14:paraId="30307F53" w14:textId="77777777" w:rsidR="00F651A7" w:rsidRPr="00410454" w:rsidRDefault="00F651A7" w:rsidP="00AE3113">
            <w:pPr>
              <w:spacing w:line="276" w:lineRule="auto"/>
              <w:rPr>
                <w:rFonts w:ascii="Times New Roman" w:eastAsia="Calibri" w:hAnsi="Times New Roman" w:cs="Times New Roman"/>
                <w:color w:val="auto"/>
                <w:lang w:eastAsia="en-US"/>
              </w:rPr>
            </w:pPr>
          </w:p>
        </w:tc>
      </w:tr>
      <w:tr w:rsidR="00193764" w:rsidRPr="00410454" w14:paraId="4F1F0A73" w14:textId="77777777" w:rsidTr="00AE3113">
        <w:tc>
          <w:tcPr>
            <w:tcW w:w="10718" w:type="dxa"/>
            <w:gridSpan w:val="19"/>
            <w:tcMar>
              <w:top w:w="0" w:type="dxa"/>
              <w:left w:w="149" w:type="dxa"/>
              <w:bottom w:w="0" w:type="dxa"/>
              <w:right w:w="149" w:type="dxa"/>
            </w:tcMar>
            <w:hideMark/>
          </w:tcPr>
          <w:p w14:paraId="15C203F8" w14:textId="77777777" w:rsidR="00F651A7" w:rsidRPr="00410454" w:rsidRDefault="00F651A7" w:rsidP="00AE3113">
            <w:pPr>
              <w:spacing w:line="315" w:lineRule="atLeast"/>
              <w:textAlignment w:val="baseline"/>
              <w:rPr>
                <w:rFonts w:ascii="Times New Roman" w:hAnsi="Times New Roman" w:cs="Times New Roman"/>
                <w:color w:val="auto"/>
                <w:lang w:eastAsia="en-US"/>
              </w:rPr>
            </w:pPr>
            <w:r w:rsidRPr="00410454">
              <w:rPr>
                <w:rFonts w:ascii="Times New Roman" w:hAnsi="Times New Roman" w:cs="Times New Roman"/>
                <w:color w:val="auto"/>
                <w:lang w:eastAsia="en-US"/>
              </w:rPr>
              <w:t>М.П.</w:t>
            </w:r>
          </w:p>
        </w:tc>
      </w:tr>
    </w:tbl>
    <w:p w14:paraId="74E0B0F2" w14:textId="77777777" w:rsidR="00F651A7" w:rsidRPr="000961FF" w:rsidRDefault="00F651A7" w:rsidP="00F651A7">
      <w:pPr>
        <w:shd w:val="clear" w:color="auto" w:fill="FFFFFF"/>
        <w:spacing w:line="315" w:lineRule="atLeast"/>
        <w:textAlignment w:val="baseline"/>
        <w:rPr>
          <w:rFonts w:ascii="Times New Roman" w:hAnsi="Times New Roman" w:cs="Times New Roman"/>
          <w:color w:val="FF0000"/>
          <w:spacing w:val="2"/>
        </w:rPr>
      </w:pPr>
      <w:r w:rsidRPr="00410454">
        <w:rPr>
          <w:rFonts w:ascii="Times New Roman" w:hAnsi="Times New Roman" w:cs="Times New Roman"/>
          <w:color w:val="auto"/>
          <w:spacing w:val="2"/>
        </w:rPr>
        <w:br/>
      </w:r>
      <w:r w:rsidRPr="000961FF">
        <w:rPr>
          <w:rFonts w:ascii="Times New Roman" w:hAnsi="Times New Roman" w:cs="Times New Roman"/>
          <w:color w:val="FF0000"/>
          <w:spacing w:val="2"/>
        </w:rPr>
        <w:br/>
      </w:r>
    </w:p>
    <w:p w14:paraId="6AF12594" w14:textId="77777777" w:rsidR="00F651A7" w:rsidRPr="00F651A7" w:rsidRDefault="00F651A7" w:rsidP="00F651A7">
      <w:pPr>
        <w:rPr>
          <w:rFonts w:ascii="Times New Roman" w:hAnsi="Times New Roman" w:cs="Times New Roman"/>
        </w:rPr>
      </w:pPr>
    </w:p>
    <w:p w14:paraId="403B8DBC" w14:textId="77777777" w:rsidR="00F651A7" w:rsidRPr="00F651A7" w:rsidRDefault="00F651A7" w:rsidP="00F651A7">
      <w:pPr>
        <w:rPr>
          <w:rFonts w:ascii="Times New Roman" w:hAnsi="Times New Roman" w:cs="Times New Roman"/>
        </w:rPr>
      </w:pPr>
    </w:p>
    <w:sectPr w:rsidR="00F651A7" w:rsidRPr="00F651A7" w:rsidSect="00B00C87">
      <w:footerReference w:type="default" r:id="rId26"/>
      <w:pgSz w:w="11906" w:h="16838"/>
      <w:pgMar w:top="993" w:right="566"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8C33A" w14:textId="77777777" w:rsidR="00333E93" w:rsidRDefault="00333E93" w:rsidP="006A4A8E">
      <w:r>
        <w:separator/>
      </w:r>
    </w:p>
  </w:endnote>
  <w:endnote w:type="continuationSeparator" w:id="0">
    <w:p w14:paraId="5D82CB91" w14:textId="77777777" w:rsidR="00333E93" w:rsidRDefault="00333E93" w:rsidP="006A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Gelvetsky 12pt">
    <w:altName w:val="Times New Roman"/>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87F3B" w14:textId="77777777" w:rsidR="00FF39B9" w:rsidRDefault="00FF39B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998D2" w14:textId="77777777" w:rsidR="00333E93" w:rsidRDefault="00333E93" w:rsidP="006A4A8E">
      <w:r>
        <w:separator/>
      </w:r>
    </w:p>
  </w:footnote>
  <w:footnote w:type="continuationSeparator" w:id="0">
    <w:p w14:paraId="202FDD63" w14:textId="77777777" w:rsidR="00333E93" w:rsidRDefault="00333E93" w:rsidP="006A4A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DE4CC86E"/>
    <w:lvl w:ilvl="0">
      <w:start w:val="1"/>
      <w:numFmt w:val="decimal"/>
      <w:suff w:val="space"/>
      <w:lvlText w:val="%1."/>
      <w:lvlJc w:val="left"/>
      <w:pPr>
        <w:tabs>
          <w:tab w:val="num"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6"/>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3" w15:restartNumberingAfterBreak="0">
    <w:nsid w:val="00000004"/>
    <w:multiLevelType w:val="singleLevel"/>
    <w:tmpl w:val="00000004"/>
    <w:name w:val="WW8Num4"/>
    <w:lvl w:ilvl="0">
      <w:start w:val="1"/>
      <w:numFmt w:val="lowerLetter"/>
      <w:lvlText w:val="(%1)"/>
      <w:lvlJc w:val="left"/>
      <w:pPr>
        <w:tabs>
          <w:tab w:val="num" w:pos="927"/>
        </w:tabs>
        <w:ind w:left="927" w:hanging="360"/>
      </w:pPr>
    </w:lvl>
  </w:abstractNum>
  <w:abstractNum w:abstractNumId="4" w15:restartNumberingAfterBreak="0">
    <w:nsid w:val="00000005"/>
    <w:multiLevelType w:val="multilevel"/>
    <w:tmpl w:val="E9B44C90"/>
    <w:name w:val="WW8Num5"/>
    <w:lvl w:ilvl="0">
      <w:start w:val="1"/>
      <w:numFmt w:val="decimal"/>
      <w:lvlText w:val="%1."/>
      <w:lvlJc w:val="left"/>
      <w:pPr>
        <w:tabs>
          <w:tab w:val="num" w:pos="480"/>
        </w:tabs>
        <w:ind w:left="480" w:hanging="480"/>
      </w:pPr>
      <w:rPr>
        <w:rFonts w:ascii="Times New Roman" w:eastAsia="Arial Unicode MS"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6"/>
    <w:multiLevelType w:val="singleLevel"/>
    <w:tmpl w:val="00000006"/>
    <w:name w:val="WW8Num6"/>
    <w:lvl w:ilvl="0">
      <w:start w:val="1"/>
      <w:numFmt w:val="decimal"/>
      <w:lvlText w:val="%1."/>
      <w:lvlJc w:val="left"/>
      <w:pPr>
        <w:tabs>
          <w:tab w:val="num" w:pos="643"/>
        </w:tabs>
        <w:ind w:left="643" w:hanging="360"/>
      </w:pPr>
    </w:lvl>
  </w:abstractNum>
  <w:abstractNum w:abstractNumId="6" w15:restartNumberingAfterBreak="0">
    <w:nsid w:val="0000323B"/>
    <w:multiLevelType w:val="hybridMultilevel"/>
    <w:tmpl w:val="C150A02E"/>
    <w:lvl w:ilvl="0" w:tplc="6CE86D60">
      <w:start w:val="1"/>
      <w:numFmt w:val="bullet"/>
      <w:lvlText w:val="В"/>
      <w:lvlJc w:val="left"/>
      <w:pPr>
        <w:ind w:left="0" w:firstLine="0"/>
      </w:pPr>
    </w:lvl>
    <w:lvl w:ilvl="1" w:tplc="953A3FB8">
      <w:start w:val="1"/>
      <w:numFmt w:val="bullet"/>
      <w:lvlText w:val="О"/>
      <w:lvlJc w:val="left"/>
      <w:pPr>
        <w:ind w:left="0" w:firstLine="0"/>
      </w:pPr>
    </w:lvl>
    <w:lvl w:ilvl="2" w:tplc="FDEE2E96">
      <w:start w:val="1"/>
      <w:numFmt w:val="bullet"/>
      <w:lvlText w:val="г."/>
      <w:lvlJc w:val="left"/>
      <w:pPr>
        <w:ind w:left="0" w:firstLine="0"/>
      </w:pPr>
    </w:lvl>
    <w:lvl w:ilvl="3" w:tplc="796A7E58">
      <w:numFmt w:val="decimal"/>
      <w:lvlText w:val=""/>
      <w:lvlJc w:val="left"/>
      <w:pPr>
        <w:ind w:left="0" w:firstLine="0"/>
      </w:pPr>
    </w:lvl>
    <w:lvl w:ilvl="4" w:tplc="849A9506">
      <w:numFmt w:val="decimal"/>
      <w:lvlText w:val=""/>
      <w:lvlJc w:val="left"/>
      <w:pPr>
        <w:ind w:left="0" w:firstLine="0"/>
      </w:pPr>
    </w:lvl>
    <w:lvl w:ilvl="5" w:tplc="AAC6F230">
      <w:numFmt w:val="decimal"/>
      <w:lvlText w:val=""/>
      <w:lvlJc w:val="left"/>
      <w:pPr>
        <w:ind w:left="0" w:firstLine="0"/>
      </w:pPr>
    </w:lvl>
    <w:lvl w:ilvl="6" w:tplc="C6EE2DAE">
      <w:numFmt w:val="decimal"/>
      <w:lvlText w:val=""/>
      <w:lvlJc w:val="left"/>
      <w:pPr>
        <w:ind w:left="0" w:firstLine="0"/>
      </w:pPr>
    </w:lvl>
    <w:lvl w:ilvl="7" w:tplc="E8B64D3E">
      <w:numFmt w:val="decimal"/>
      <w:lvlText w:val=""/>
      <w:lvlJc w:val="left"/>
      <w:pPr>
        <w:ind w:left="0" w:firstLine="0"/>
      </w:pPr>
    </w:lvl>
    <w:lvl w:ilvl="8" w:tplc="C364672A">
      <w:numFmt w:val="decimal"/>
      <w:lvlText w:val=""/>
      <w:lvlJc w:val="left"/>
      <w:pPr>
        <w:ind w:left="0" w:firstLine="0"/>
      </w:pPr>
    </w:lvl>
  </w:abstractNum>
  <w:abstractNum w:abstractNumId="7" w15:restartNumberingAfterBreak="0">
    <w:nsid w:val="00D92843"/>
    <w:multiLevelType w:val="multilevel"/>
    <w:tmpl w:val="00000002"/>
    <w:lvl w:ilvl="0">
      <w:start w:val="1"/>
      <w:numFmt w:val="decimal"/>
      <w:suff w:val="space"/>
      <w:lvlText w:val="%1."/>
      <w:lvlJc w:val="left"/>
      <w:pPr>
        <w:tabs>
          <w:tab w:val="num" w:pos="0"/>
        </w:tabs>
        <w:ind w:left="0" w:firstLine="0"/>
      </w:pPr>
      <w:rPr>
        <w:rFonts w:ascii="Times New Roman" w:hAnsi="Times New Roman" w:cs="Times New Roman"/>
        <w:sz w:val="28"/>
        <w:szCs w:val="28"/>
      </w:rPr>
    </w:lvl>
    <w:lvl w:ilvl="1">
      <w:start w:val="1"/>
      <w:numFmt w:val="decimal"/>
      <w:suff w:val="space"/>
      <w:lvlText w:val="%1.%2."/>
      <w:lvlJc w:val="left"/>
      <w:pPr>
        <w:tabs>
          <w:tab w:val="num" w:pos="0"/>
        </w:tabs>
        <w:ind w:left="0" w:firstLine="0"/>
      </w:pPr>
      <w:rPr>
        <w:rFonts w:ascii="Times New Roman" w:hAnsi="Times New Roman" w:cs="Times New Roman" w:hint="default"/>
        <w:sz w:val="28"/>
        <w:szCs w:val="28"/>
      </w:rPr>
    </w:lvl>
    <w:lvl w:ilvl="2">
      <w:start w:val="1"/>
      <w:numFmt w:val="decimal"/>
      <w:suff w:val="space"/>
      <w:lvlText w:val="%1.%2.%3."/>
      <w:lvlJc w:val="left"/>
      <w:pPr>
        <w:tabs>
          <w:tab w:val="num"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num"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num"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num"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num"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num"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num" w:pos="0"/>
        </w:tabs>
        <w:ind w:left="0" w:firstLine="0"/>
      </w:pPr>
      <w:rPr>
        <w:rFonts w:ascii="Times New Roman" w:hAnsi="Times New Roman" w:cs="Times New Roman" w:hint="default"/>
        <w:sz w:val="28"/>
        <w:szCs w:val="28"/>
      </w:rPr>
    </w:lvl>
  </w:abstractNum>
  <w:abstractNum w:abstractNumId="8" w15:restartNumberingAfterBreak="0">
    <w:nsid w:val="07E21EBE"/>
    <w:multiLevelType w:val="hybridMultilevel"/>
    <w:tmpl w:val="1A3CB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A6A1A"/>
    <w:multiLevelType w:val="hybridMultilevel"/>
    <w:tmpl w:val="EBFA5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8302F7"/>
    <w:multiLevelType w:val="hybridMultilevel"/>
    <w:tmpl w:val="70B2F282"/>
    <w:lvl w:ilvl="0" w:tplc="E278A2BC">
      <w:start w:val="1"/>
      <w:numFmt w:val="decimal"/>
      <w:lvlText w:val="%1."/>
      <w:lvlJc w:val="left"/>
      <w:pPr>
        <w:ind w:left="1684" w:hanging="9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12410D61"/>
    <w:multiLevelType w:val="hybridMultilevel"/>
    <w:tmpl w:val="38DCB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47A3EFC"/>
    <w:multiLevelType w:val="hybridMultilevel"/>
    <w:tmpl w:val="2F7E7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3237D4"/>
    <w:multiLevelType w:val="hybridMultilevel"/>
    <w:tmpl w:val="D7F6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AC26BB"/>
    <w:multiLevelType w:val="hybridMultilevel"/>
    <w:tmpl w:val="FC32B93E"/>
    <w:lvl w:ilvl="0" w:tplc="0419000F">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34839EC"/>
    <w:multiLevelType w:val="hybridMultilevel"/>
    <w:tmpl w:val="A4608560"/>
    <w:lvl w:ilvl="0" w:tplc="2D6261F4">
      <w:start w:val="1"/>
      <w:numFmt w:val="decimal"/>
      <w:lvlText w:val="%1."/>
      <w:lvlJc w:val="left"/>
      <w:pPr>
        <w:ind w:left="1818" w:hanging="111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280C53"/>
    <w:multiLevelType w:val="hybridMultilevel"/>
    <w:tmpl w:val="1CEE33A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2775008A"/>
    <w:multiLevelType w:val="hybridMultilevel"/>
    <w:tmpl w:val="7966E2D0"/>
    <w:lvl w:ilvl="0" w:tplc="BC86D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40DB9"/>
    <w:multiLevelType w:val="hybridMultilevel"/>
    <w:tmpl w:val="F9583BE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 w15:restartNumberingAfterBreak="0">
    <w:nsid w:val="3DB90FFD"/>
    <w:multiLevelType w:val="hybridMultilevel"/>
    <w:tmpl w:val="C420AA3E"/>
    <w:lvl w:ilvl="0" w:tplc="B30C5762">
      <w:start w:val="12"/>
      <w:numFmt w:val="decimal"/>
      <w:lvlText w:val="%1."/>
      <w:lvlJc w:val="left"/>
      <w:pPr>
        <w:ind w:left="459" w:hanging="360"/>
      </w:pPr>
      <w:rPr>
        <w:rFonts w:eastAsia="Calibri" w:cstheme="minorBid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20" w15:restartNumberingAfterBreak="0">
    <w:nsid w:val="3DF92A39"/>
    <w:multiLevelType w:val="hybridMultilevel"/>
    <w:tmpl w:val="605ACE06"/>
    <w:lvl w:ilvl="0" w:tplc="1E1C6828">
      <w:start w:val="1"/>
      <w:numFmt w:val="decimal"/>
      <w:lvlText w:val="%1."/>
      <w:lvlJc w:val="left"/>
      <w:pPr>
        <w:ind w:left="786"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49A50DE8"/>
    <w:multiLevelType w:val="hybridMultilevel"/>
    <w:tmpl w:val="F9CCB3E0"/>
    <w:lvl w:ilvl="0" w:tplc="D67A95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CE0A76"/>
    <w:multiLevelType w:val="multilevel"/>
    <w:tmpl w:val="C116E09A"/>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52136533"/>
    <w:multiLevelType w:val="hybridMultilevel"/>
    <w:tmpl w:val="B35C54F6"/>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6E4ED9"/>
    <w:multiLevelType w:val="hybridMultilevel"/>
    <w:tmpl w:val="4AA4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AB768F"/>
    <w:multiLevelType w:val="multilevel"/>
    <w:tmpl w:val="2D7E9F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6825AAA"/>
    <w:multiLevelType w:val="multilevel"/>
    <w:tmpl w:val="B8F4065A"/>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27" w15:restartNumberingAfterBreak="0">
    <w:nsid w:val="69C92408"/>
    <w:multiLevelType w:val="hybridMultilevel"/>
    <w:tmpl w:val="FFFC1DA0"/>
    <w:lvl w:ilvl="0" w:tplc="1F508666">
      <w:start w:val="1"/>
      <w:numFmt w:val="decimal"/>
      <w:lvlText w:val="%1."/>
      <w:lvlJc w:val="left"/>
      <w:pPr>
        <w:ind w:left="1212"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8" w15:restartNumberingAfterBreak="0">
    <w:nsid w:val="75091875"/>
    <w:multiLevelType w:val="hybridMultilevel"/>
    <w:tmpl w:val="8E78000C"/>
    <w:lvl w:ilvl="0" w:tplc="A158371C">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9" w15:restartNumberingAfterBreak="0">
    <w:nsid w:val="7A1E1FB2"/>
    <w:multiLevelType w:val="hybridMultilevel"/>
    <w:tmpl w:val="1E2E30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E95647B"/>
    <w:multiLevelType w:val="hybridMultilevel"/>
    <w:tmpl w:val="FCC84770"/>
    <w:lvl w:ilvl="0" w:tplc="0419000F">
      <w:start w:val="1"/>
      <w:numFmt w:val="decimal"/>
      <w:lvlText w:val="%1."/>
      <w:lvlJc w:val="left"/>
      <w:pPr>
        <w:ind w:left="885"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FB64197"/>
    <w:multiLevelType w:val="hybridMultilevel"/>
    <w:tmpl w:val="6AB04C2C"/>
    <w:lvl w:ilvl="0" w:tplc="677EE42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7"/>
  </w:num>
  <w:num w:numId="2">
    <w:abstractNumId w:val="30"/>
  </w:num>
  <w:num w:numId="3">
    <w:abstractNumId w:val="21"/>
  </w:num>
  <w:num w:numId="4">
    <w:abstractNumId w:val="22"/>
  </w:num>
  <w:num w:numId="5">
    <w:abstractNumId w:val="13"/>
  </w:num>
  <w:num w:numId="6">
    <w:abstractNumId w:val="9"/>
  </w:num>
  <w:num w:numId="7">
    <w:abstractNumId w:val="19"/>
  </w:num>
  <w:num w:numId="8">
    <w:abstractNumId w:val="24"/>
  </w:num>
  <w:num w:numId="9">
    <w:abstractNumId w:val="31"/>
  </w:num>
  <w:num w:numId="10">
    <w:abstractNumId w:val="8"/>
  </w:num>
  <w:num w:numId="11">
    <w:abstractNumId w:val="17"/>
  </w:num>
  <w:num w:numId="12">
    <w:abstractNumId w:val="28"/>
  </w:num>
  <w:num w:numId="13">
    <w:abstractNumId w:val="20"/>
  </w:num>
  <w:num w:numId="14">
    <w:abstractNumId w:val="12"/>
  </w:num>
  <w:num w:numId="15">
    <w:abstractNumId w:val="16"/>
  </w:num>
  <w:num w:numId="16">
    <w:abstractNumId w:val="15"/>
  </w:num>
  <w:num w:numId="17">
    <w:abstractNumId w:val="23"/>
  </w:num>
  <w:num w:numId="18">
    <w:abstractNumId w:val="18"/>
  </w:num>
  <w:num w:numId="19">
    <w:abstractNumId w:val="1"/>
  </w:num>
  <w:num w:numId="20">
    <w:abstractNumId w:val="7"/>
  </w:num>
  <w:num w:numId="21">
    <w:abstractNumId w:val="25"/>
  </w:num>
  <w:num w:numId="22">
    <w:abstractNumId w:val="0"/>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num>
  <w:num w:numId="30">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num>
  <w:num w:numId="32">
    <w:abstractNumId w:val="11"/>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B21"/>
    <w:rsid w:val="00000E7A"/>
    <w:rsid w:val="0000377A"/>
    <w:rsid w:val="00010A04"/>
    <w:rsid w:val="000172E2"/>
    <w:rsid w:val="00024741"/>
    <w:rsid w:val="00027594"/>
    <w:rsid w:val="0003014E"/>
    <w:rsid w:val="0003118B"/>
    <w:rsid w:val="00043E36"/>
    <w:rsid w:val="000447BA"/>
    <w:rsid w:val="00054EE9"/>
    <w:rsid w:val="00057E0A"/>
    <w:rsid w:val="00061A03"/>
    <w:rsid w:val="00065270"/>
    <w:rsid w:val="00066C04"/>
    <w:rsid w:val="00073E36"/>
    <w:rsid w:val="00081705"/>
    <w:rsid w:val="00085C4D"/>
    <w:rsid w:val="000912D4"/>
    <w:rsid w:val="000961FF"/>
    <w:rsid w:val="00097E48"/>
    <w:rsid w:val="000A153F"/>
    <w:rsid w:val="000B15BB"/>
    <w:rsid w:val="000B7212"/>
    <w:rsid w:val="000D086C"/>
    <w:rsid w:val="000D3FED"/>
    <w:rsid w:val="000D6992"/>
    <w:rsid w:val="000E4DFB"/>
    <w:rsid w:val="000F1AA9"/>
    <w:rsid w:val="000F412D"/>
    <w:rsid w:val="000F5D29"/>
    <w:rsid w:val="00101866"/>
    <w:rsid w:val="001057B4"/>
    <w:rsid w:val="00106439"/>
    <w:rsid w:val="00113E16"/>
    <w:rsid w:val="001211DB"/>
    <w:rsid w:val="00121C37"/>
    <w:rsid w:val="0014278F"/>
    <w:rsid w:val="001454A7"/>
    <w:rsid w:val="00162366"/>
    <w:rsid w:val="001636E1"/>
    <w:rsid w:val="00182A7F"/>
    <w:rsid w:val="0019154A"/>
    <w:rsid w:val="00193764"/>
    <w:rsid w:val="001A11F0"/>
    <w:rsid w:val="001B0181"/>
    <w:rsid w:val="001B35AD"/>
    <w:rsid w:val="001B3DC9"/>
    <w:rsid w:val="001D6562"/>
    <w:rsid w:val="001D75CD"/>
    <w:rsid w:val="001E522A"/>
    <w:rsid w:val="001F52D5"/>
    <w:rsid w:val="001F618C"/>
    <w:rsid w:val="001F6D88"/>
    <w:rsid w:val="001F7B3F"/>
    <w:rsid w:val="002048F4"/>
    <w:rsid w:val="00207D21"/>
    <w:rsid w:val="00212E43"/>
    <w:rsid w:val="00221191"/>
    <w:rsid w:val="002216CA"/>
    <w:rsid w:val="00221AE1"/>
    <w:rsid w:val="0023290F"/>
    <w:rsid w:val="00232F63"/>
    <w:rsid w:val="00234E76"/>
    <w:rsid w:val="00241436"/>
    <w:rsid w:val="00242148"/>
    <w:rsid w:val="0024345F"/>
    <w:rsid w:val="0025004C"/>
    <w:rsid w:val="00253474"/>
    <w:rsid w:val="00254FE0"/>
    <w:rsid w:val="00262522"/>
    <w:rsid w:val="00263102"/>
    <w:rsid w:val="002631C0"/>
    <w:rsid w:val="00265382"/>
    <w:rsid w:val="00271C4E"/>
    <w:rsid w:val="00273476"/>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2A19"/>
    <w:rsid w:val="003032EA"/>
    <w:rsid w:val="00310805"/>
    <w:rsid w:val="00322163"/>
    <w:rsid w:val="00326C92"/>
    <w:rsid w:val="00330E08"/>
    <w:rsid w:val="00333E93"/>
    <w:rsid w:val="00340C3B"/>
    <w:rsid w:val="003549E1"/>
    <w:rsid w:val="00360EDC"/>
    <w:rsid w:val="00364526"/>
    <w:rsid w:val="0036542B"/>
    <w:rsid w:val="00367CA1"/>
    <w:rsid w:val="00370E2A"/>
    <w:rsid w:val="00370F5F"/>
    <w:rsid w:val="0037523A"/>
    <w:rsid w:val="003800EA"/>
    <w:rsid w:val="0038485C"/>
    <w:rsid w:val="00390B34"/>
    <w:rsid w:val="00397B1D"/>
    <w:rsid w:val="00397E68"/>
    <w:rsid w:val="003A08B8"/>
    <w:rsid w:val="003A26A5"/>
    <w:rsid w:val="003A5979"/>
    <w:rsid w:val="003B0DF6"/>
    <w:rsid w:val="003B687E"/>
    <w:rsid w:val="003C0E46"/>
    <w:rsid w:val="003C2547"/>
    <w:rsid w:val="003C5D2D"/>
    <w:rsid w:val="003D31BD"/>
    <w:rsid w:val="003D3228"/>
    <w:rsid w:val="003E6473"/>
    <w:rsid w:val="003E6E73"/>
    <w:rsid w:val="003F538E"/>
    <w:rsid w:val="003F5D56"/>
    <w:rsid w:val="00403BAA"/>
    <w:rsid w:val="00407B40"/>
    <w:rsid w:val="00410454"/>
    <w:rsid w:val="00412257"/>
    <w:rsid w:val="004128AA"/>
    <w:rsid w:val="004230CA"/>
    <w:rsid w:val="00430B49"/>
    <w:rsid w:val="00432F52"/>
    <w:rsid w:val="00435421"/>
    <w:rsid w:val="004356D0"/>
    <w:rsid w:val="004419F4"/>
    <w:rsid w:val="00444F53"/>
    <w:rsid w:val="00446CDF"/>
    <w:rsid w:val="00447DBB"/>
    <w:rsid w:val="0045112C"/>
    <w:rsid w:val="004530D7"/>
    <w:rsid w:val="00477E25"/>
    <w:rsid w:val="00481C23"/>
    <w:rsid w:val="00485E0D"/>
    <w:rsid w:val="00485E66"/>
    <w:rsid w:val="00497AAF"/>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445A"/>
    <w:rsid w:val="00547C56"/>
    <w:rsid w:val="00560BE0"/>
    <w:rsid w:val="00560D19"/>
    <w:rsid w:val="0056296B"/>
    <w:rsid w:val="005675E2"/>
    <w:rsid w:val="00573CA7"/>
    <w:rsid w:val="005760DF"/>
    <w:rsid w:val="00576DB5"/>
    <w:rsid w:val="00577A9F"/>
    <w:rsid w:val="005857FE"/>
    <w:rsid w:val="00585867"/>
    <w:rsid w:val="00593CC3"/>
    <w:rsid w:val="005969E7"/>
    <w:rsid w:val="00597932"/>
    <w:rsid w:val="005A2658"/>
    <w:rsid w:val="005A2F70"/>
    <w:rsid w:val="005B1E0F"/>
    <w:rsid w:val="005B4984"/>
    <w:rsid w:val="005B50A2"/>
    <w:rsid w:val="005B590E"/>
    <w:rsid w:val="005B7B0B"/>
    <w:rsid w:val="005B7D98"/>
    <w:rsid w:val="005C1762"/>
    <w:rsid w:val="005D3BAC"/>
    <w:rsid w:val="005D64AD"/>
    <w:rsid w:val="005E2BD6"/>
    <w:rsid w:val="005E3B16"/>
    <w:rsid w:val="005E53BB"/>
    <w:rsid w:val="005F1685"/>
    <w:rsid w:val="005F4C4D"/>
    <w:rsid w:val="005F69A1"/>
    <w:rsid w:val="0060053F"/>
    <w:rsid w:val="0060289D"/>
    <w:rsid w:val="0061353C"/>
    <w:rsid w:val="00622D57"/>
    <w:rsid w:val="00623E8E"/>
    <w:rsid w:val="00634A75"/>
    <w:rsid w:val="0063508C"/>
    <w:rsid w:val="00636412"/>
    <w:rsid w:val="0064159F"/>
    <w:rsid w:val="0065444A"/>
    <w:rsid w:val="006570B0"/>
    <w:rsid w:val="00665800"/>
    <w:rsid w:val="00672808"/>
    <w:rsid w:val="00672EB0"/>
    <w:rsid w:val="00675B21"/>
    <w:rsid w:val="00676838"/>
    <w:rsid w:val="00685369"/>
    <w:rsid w:val="0069124F"/>
    <w:rsid w:val="006913EA"/>
    <w:rsid w:val="00693A0C"/>
    <w:rsid w:val="006A3787"/>
    <w:rsid w:val="006A4A8E"/>
    <w:rsid w:val="006A51E7"/>
    <w:rsid w:val="006B0595"/>
    <w:rsid w:val="006C6280"/>
    <w:rsid w:val="006D060A"/>
    <w:rsid w:val="006D2781"/>
    <w:rsid w:val="006D7935"/>
    <w:rsid w:val="006E0716"/>
    <w:rsid w:val="006E1A08"/>
    <w:rsid w:val="006E3A30"/>
    <w:rsid w:val="006E6822"/>
    <w:rsid w:val="006F1C35"/>
    <w:rsid w:val="00701AEB"/>
    <w:rsid w:val="007036B4"/>
    <w:rsid w:val="007103E9"/>
    <w:rsid w:val="00711060"/>
    <w:rsid w:val="0071685E"/>
    <w:rsid w:val="0072613F"/>
    <w:rsid w:val="00727D67"/>
    <w:rsid w:val="0073078B"/>
    <w:rsid w:val="00734295"/>
    <w:rsid w:val="007360B4"/>
    <w:rsid w:val="0073688A"/>
    <w:rsid w:val="007407B6"/>
    <w:rsid w:val="00742F9B"/>
    <w:rsid w:val="00751AD2"/>
    <w:rsid w:val="00760510"/>
    <w:rsid w:val="007627D2"/>
    <w:rsid w:val="00767590"/>
    <w:rsid w:val="00770A95"/>
    <w:rsid w:val="0077156F"/>
    <w:rsid w:val="00773176"/>
    <w:rsid w:val="00774A2A"/>
    <w:rsid w:val="0079190F"/>
    <w:rsid w:val="00792738"/>
    <w:rsid w:val="00795D3E"/>
    <w:rsid w:val="007B5A44"/>
    <w:rsid w:val="007B7E40"/>
    <w:rsid w:val="007C2F67"/>
    <w:rsid w:val="007D0734"/>
    <w:rsid w:val="007D6904"/>
    <w:rsid w:val="007E5779"/>
    <w:rsid w:val="007F78BB"/>
    <w:rsid w:val="00805577"/>
    <w:rsid w:val="00806D63"/>
    <w:rsid w:val="00810D08"/>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23C90"/>
    <w:rsid w:val="00931217"/>
    <w:rsid w:val="0093230B"/>
    <w:rsid w:val="0093701E"/>
    <w:rsid w:val="0093728D"/>
    <w:rsid w:val="009511BF"/>
    <w:rsid w:val="009555B1"/>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2C38"/>
    <w:rsid w:val="00A05347"/>
    <w:rsid w:val="00A21967"/>
    <w:rsid w:val="00A22EDB"/>
    <w:rsid w:val="00A238F9"/>
    <w:rsid w:val="00A2475E"/>
    <w:rsid w:val="00A304D4"/>
    <w:rsid w:val="00A3203D"/>
    <w:rsid w:val="00A32E98"/>
    <w:rsid w:val="00A3473D"/>
    <w:rsid w:val="00A514AA"/>
    <w:rsid w:val="00A87FE9"/>
    <w:rsid w:val="00A90720"/>
    <w:rsid w:val="00AA1E24"/>
    <w:rsid w:val="00AA2E81"/>
    <w:rsid w:val="00AC2F5F"/>
    <w:rsid w:val="00AC5D56"/>
    <w:rsid w:val="00AD4ECD"/>
    <w:rsid w:val="00AE2376"/>
    <w:rsid w:val="00AE3113"/>
    <w:rsid w:val="00AE51F0"/>
    <w:rsid w:val="00AF4018"/>
    <w:rsid w:val="00B00C87"/>
    <w:rsid w:val="00B04FFA"/>
    <w:rsid w:val="00B10FD1"/>
    <w:rsid w:val="00B11320"/>
    <w:rsid w:val="00B1143C"/>
    <w:rsid w:val="00B15946"/>
    <w:rsid w:val="00B21966"/>
    <w:rsid w:val="00B259DB"/>
    <w:rsid w:val="00B25D28"/>
    <w:rsid w:val="00B270E7"/>
    <w:rsid w:val="00B27367"/>
    <w:rsid w:val="00B3720D"/>
    <w:rsid w:val="00B42E0C"/>
    <w:rsid w:val="00B4549D"/>
    <w:rsid w:val="00B45DF8"/>
    <w:rsid w:val="00B4720C"/>
    <w:rsid w:val="00B62758"/>
    <w:rsid w:val="00B6421E"/>
    <w:rsid w:val="00B679E5"/>
    <w:rsid w:val="00B72D15"/>
    <w:rsid w:val="00B76747"/>
    <w:rsid w:val="00B826F2"/>
    <w:rsid w:val="00B91571"/>
    <w:rsid w:val="00B91FF5"/>
    <w:rsid w:val="00B92F28"/>
    <w:rsid w:val="00BB2DA2"/>
    <w:rsid w:val="00BB2E5C"/>
    <w:rsid w:val="00BC6ECE"/>
    <w:rsid w:val="00BD4D51"/>
    <w:rsid w:val="00BD6793"/>
    <w:rsid w:val="00BD6F87"/>
    <w:rsid w:val="00BE44C3"/>
    <w:rsid w:val="00BF1173"/>
    <w:rsid w:val="00BF37F2"/>
    <w:rsid w:val="00C00CD9"/>
    <w:rsid w:val="00C1516A"/>
    <w:rsid w:val="00C16D25"/>
    <w:rsid w:val="00C22C80"/>
    <w:rsid w:val="00C231BA"/>
    <w:rsid w:val="00C25737"/>
    <w:rsid w:val="00C26C3E"/>
    <w:rsid w:val="00C341FF"/>
    <w:rsid w:val="00C34C4D"/>
    <w:rsid w:val="00C603B2"/>
    <w:rsid w:val="00C6190E"/>
    <w:rsid w:val="00C62131"/>
    <w:rsid w:val="00C67F42"/>
    <w:rsid w:val="00C72B74"/>
    <w:rsid w:val="00C749E5"/>
    <w:rsid w:val="00C80438"/>
    <w:rsid w:val="00C8289E"/>
    <w:rsid w:val="00C85A29"/>
    <w:rsid w:val="00C90D90"/>
    <w:rsid w:val="00C976E4"/>
    <w:rsid w:val="00CB104B"/>
    <w:rsid w:val="00CB38B2"/>
    <w:rsid w:val="00CB4F39"/>
    <w:rsid w:val="00CD6D6F"/>
    <w:rsid w:val="00CE175E"/>
    <w:rsid w:val="00CE41EA"/>
    <w:rsid w:val="00CE66E8"/>
    <w:rsid w:val="00CF4034"/>
    <w:rsid w:val="00CF79C4"/>
    <w:rsid w:val="00D076C2"/>
    <w:rsid w:val="00D0776A"/>
    <w:rsid w:val="00D12EED"/>
    <w:rsid w:val="00D132C3"/>
    <w:rsid w:val="00D22C69"/>
    <w:rsid w:val="00D22D4B"/>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E3E49"/>
    <w:rsid w:val="00DF0324"/>
    <w:rsid w:val="00E003C7"/>
    <w:rsid w:val="00E01242"/>
    <w:rsid w:val="00E04713"/>
    <w:rsid w:val="00E0617B"/>
    <w:rsid w:val="00E10D82"/>
    <w:rsid w:val="00E10F69"/>
    <w:rsid w:val="00E159ED"/>
    <w:rsid w:val="00E30495"/>
    <w:rsid w:val="00E30935"/>
    <w:rsid w:val="00E33533"/>
    <w:rsid w:val="00E501F1"/>
    <w:rsid w:val="00E5127F"/>
    <w:rsid w:val="00E53839"/>
    <w:rsid w:val="00E5638B"/>
    <w:rsid w:val="00E61EBE"/>
    <w:rsid w:val="00E65453"/>
    <w:rsid w:val="00E67F3A"/>
    <w:rsid w:val="00E67FBF"/>
    <w:rsid w:val="00E7132E"/>
    <w:rsid w:val="00E774D2"/>
    <w:rsid w:val="00E80C59"/>
    <w:rsid w:val="00E85BCB"/>
    <w:rsid w:val="00E85F3B"/>
    <w:rsid w:val="00E87CBB"/>
    <w:rsid w:val="00E90F13"/>
    <w:rsid w:val="00E91AAE"/>
    <w:rsid w:val="00E91F41"/>
    <w:rsid w:val="00E94E57"/>
    <w:rsid w:val="00EA3D10"/>
    <w:rsid w:val="00EB078F"/>
    <w:rsid w:val="00EB656D"/>
    <w:rsid w:val="00EB7195"/>
    <w:rsid w:val="00EB79B8"/>
    <w:rsid w:val="00EC0DD3"/>
    <w:rsid w:val="00EC21BB"/>
    <w:rsid w:val="00ED09DE"/>
    <w:rsid w:val="00ED34D1"/>
    <w:rsid w:val="00EE177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C5C7B"/>
    <w:rsid w:val="00FD08E0"/>
    <w:rsid w:val="00FD20AE"/>
    <w:rsid w:val="00FE1519"/>
    <w:rsid w:val="00FE2914"/>
    <w:rsid w:val="00FE6B87"/>
    <w:rsid w:val="00FE6F52"/>
    <w:rsid w:val="00FF39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455C8"/>
  <w15:docId w15:val="{C3E37A1A-6406-4427-90A3-EA5DA9948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B4F39"/>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0">
    <w:name w:val="heading 1"/>
    <w:aliases w:val="H1,Document Header1,Заголов,Загол 2"/>
    <w:basedOn w:val="a"/>
    <w:next w:val="a"/>
    <w:link w:val="11"/>
    <w:uiPriority w:val="99"/>
    <w:qFormat/>
    <w:rsid w:val="00BF1173"/>
    <w:pPr>
      <w:keepNext/>
      <w:widowControl/>
      <w:spacing w:before="240" w:after="60"/>
      <w:outlineLvl w:val="0"/>
    </w:pPr>
    <w:rPr>
      <w:rFonts w:ascii="Arial" w:eastAsia="Times New Roman" w:hAnsi="Arial" w:cs="Arial"/>
      <w:b/>
      <w:bCs/>
      <w:color w:val="auto"/>
      <w:kern w:val="32"/>
      <w:sz w:val="32"/>
      <w:szCs w:val="32"/>
      <w:lang w:bidi="ar-SA"/>
    </w:rPr>
  </w:style>
  <w:style w:type="paragraph" w:styleId="2">
    <w:name w:val="heading 2"/>
    <w:aliases w:val="H2,Раздел,H21,Numbered text 3,h2,H22,H23,H24,H211,H25,H212,H221,H231,H241,H2111,H26,H213,H222,H232,H242,H2112,H27,H214,H28,H29,H210,H215,H216,H217,H218,H219,H220,H2110,H223,H2113,H224,H225,H226,H227,H228,H229,H230,H233,H234,H235,H2114,H236"/>
    <w:basedOn w:val="a"/>
    <w:next w:val="a"/>
    <w:link w:val="20"/>
    <w:unhideWhenUsed/>
    <w:qFormat/>
    <w:rsid w:val="00F651A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semiHidden/>
    <w:unhideWhenUsed/>
    <w:qFormat/>
    <w:rsid w:val="00F651A7"/>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
    <w:next w:val="a"/>
    <w:link w:val="40"/>
    <w:semiHidden/>
    <w:unhideWhenUsed/>
    <w:qFormat/>
    <w:rsid w:val="00F651A7"/>
    <w:pPr>
      <w:keepNext/>
      <w:tabs>
        <w:tab w:val="num"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
    <w:next w:val="a"/>
    <w:link w:val="60"/>
    <w:semiHidden/>
    <w:unhideWhenUsed/>
    <w:qFormat/>
    <w:rsid w:val="00F651A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semiHidden/>
    <w:unhideWhenUsed/>
    <w:qFormat/>
    <w:rsid w:val="00F651A7"/>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
    <w:next w:val="a"/>
    <w:link w:val="80"/>
    <w:uiPriority w:val="99"/>
    <w:semiHidden/>
    <w:unhideWhenUsed/>
    <w:qFormat/>
    <w:rsid w:val="00F651A7"/>
    <w:pPr>
      <w:keepNext/>
      <w:tabs>
        <w:tab w:val="num"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
    <w:next w:val="a"/>
    <w:link w:val="90"/>
    <w:uiPriority w:val="99"/>
    <w:semiHidden/>
    <w:unhideWhenUsed/>
    <w:qFormat/>
    <w:rsid w:val="00F651A7"/>
    <w:pPr>
      <w:widowControl/>
      <w:spacing w:before="240" w:after="60"/>
      <w:outlineLvl w:val="8"/>
    </w:pPr>
    <w:rPr>
      <w:rFonts w:ascii="Arial" w:eastAsia="Times New Roman" w:hAnsi="Arial" w:cs="Arial"/>
      <w:color w:val="auto"/>
      <w:sz w:val="22"/>
      <w:szCs w:val="22"/>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
    <w:basedOn w:val="a0"/>
    <w:rsid w:val="00675B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Заголовок №3_"/>
    <w:basedOn w:val="a0"/>
    <w:link w:val="32"/>
    <w:rsid w:val="00675B21"/>
    <w:rPr>
      <w:rFonts w:ascii="Times New Roman" w:eastAsia="Times New Roman" w:hAnsi="Times New Roman" w:cs="Times New Roman"/>
      <w:b/>
      <w:bCs/>
      <w:sz w:val="28"/>
      <w:szCs w:val="28"/>
      <w:shd w:val="clear" w:color="auto" w:fill="FFFFFF"/>
    </w:rPr>
  </w:style>
  <w:style w:type="character" w:customStyle="1" w:styleId="61">
    <w:name w:val="Основной текст (6)_"/>
    <w:basedOn w:val="a0"/>
    <w:link w:val="62"/>
    <w:rsid w:val="00675B21"/>
    <w:rPr>
      <w:rFonts w:ascii="Times New Roman" w:eastAsia="Times New Roman" w:hAnsi="Times New Roman" w:cs="Times New Roman"/>
      <w:b/>
      <w:bCs/>
      <w:sz w:val="28"/>
      <w:szCs w:val="28"/>
      <w:shd w:val="clear" w:color="auto" w:fill="FFFFFF"/>
    </w:rPr>
  </w:style>
  <w:style w:type="paragraph" w:customStyle="1" w:styleId="32">
    <w:name w:val="Заголовок №3"/>
    <w:basedOn w:val="a"/>
    <w:link w:val="31"/>
    <w:rsid w:val="00675B21"/>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paragraph" w:customStyle="1" w:styleId="62">
    <w:name w:val="Основной текст (6)"/>
    <w:basedOn w:val="a"/>
    <w:link w:val="61"/>
    <w:rsid w:val="00675B21"/>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3">
    <w:name w:val="List Paragraph"/>
    <w:aliases w:val="Маркер"/>
    <w:basedOn w:val="a"/>
    <w:link w:val="a4"/>
    <w:uiPriority w:val="34"/>
    <w:qFormat/>
    <w:rsid w:val="00675B21"/>
    <w:pPr>
      <w:ind w:left="720"/>
      <w:contextualSpacing/>
    </w:pPr>
  </w:style>
  <w:style w:type="paragraph" w:customStyle="1" w:styleId="ConsPlusNormal">
    <w:name w:val="ConsPlusNormal"/>
    <w:link w:val="ConsPlusNormal0"/>
    <w:uiPriority w:val="99"/>
    <w:qFormat/>
    <w:rsid w:val="00675B21"/>
    <w:pPr>
      <w:widowControl w:val="0"/>
      <w:autoSpaceDE w:val="0"/>
      <w:autoSpaceDN w:val="0"/>
      <w:spacing w:after="0" w:line="240" w:lineRule="auto"/>
    </w:pPr>
    <w:rPr>
      <w:rFonts w:ascii="Calibri" w:eastAsia="Times New Roman" w:hAnsi="Calibri" w:cs="Calibri"/>
      <w:szCs w:val="20"/>
      <w:lang w:eastAsia="ru-RU"/>
    </w:rPr>
  </w:style>
  <w:style w:type="paragraph" w:styleId="a5">
    <w:name w:val="Body Text Indent"/>
    <w:aliases w:val="Осн текст с отст,Знак"/>
    <w:basedOn w:val="a"/>
    <w:link w:val="a6"/>
    <w:uiPriority w:val="99"/>
    <w:rsid w:val="00675B21"/>
    <w:pPr>
      <w:widowControl/>
      <w:ind w:firstLine="708"/>
      <w:jc w:val="both"/>
    </w:pPr>
    <w:rPr>
      <w:rFonts w:ascii="Times New Roman" w:eastAsia="Times New Roman" w:hAnsi="Times New Roman" w:cs="Times New Roman"/>
      <w:color w:val="auto"/>
      <w:lang w:bidi="ar-SA"/>
    </w:rPr>
  </w:style>
  <w:style w:type="character" w:customStyle="1" w:styleId="a6">
    <w:name w:val="Основной текст с отступом Знак"/>
    <w:aliases w:val="Осн текст с отст Знак,Знак Знак"/>
    <w:basedOn w:val="a0"/>
    <w:link w:val="a5"/>
    <w:uiPriority w:val="99"/>
    <w:rsid w:val="00675B21"/>
    <w:rPr>
      <w:rFonts w:ascii="Times New Roman" w:eastAsia="Times New Roman" w:hAnsi="Times New Roman" w:cs="Times New Roman"/>
      <w:sz w:val="24"/>
      <w:szCs w:val="24"/>
    </w:rPr>
  </w:style>
  <w:style w:type="paragraph" w:customStyle="1" w:styleId="ConsPlusNonformat">
    <w:name w:val="ConsPlusNonformat"/>
    <w:link w:val="ConsPlusNonformat0"/>
    <w:uiPriority w:val="99"/>
    <w:rsid w:val="00675B2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675B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onsPlusNonformat0">
    <w:name w:val="ConsPlusNonformat Знак"/>
    <w:link w:val="ConsPlusNonformat"/>
    <w:uiPriority w:val="99"/>
    <w:rsid w:val="00675B21"/>
    <w:rPr>
      <w:rFonts w:ascii="Courier New" w:eastAsia="Times New Roman" w:hAnsi="Courier New" w:cs="Courier New"/>
      <w:sz w:val="20"/>
      <w:szCs w:val="20"/>
      <w:lang w:eastAsia="ru-RU"/>
    </w:rPr>
  </w:style>
  <w:style w:type="paragraph" w:styleId="33">
    <w:name w:val="Body Text Indent 3"/>
    <w:basedOn w:val="a"/>
    <w:link w:val="34"/>
    <w:uiPriority w:val="99"/>
    <w:unhideWhenUsed/>
    <w:rsid w:val="00675B21"/>
    <w:pPr>
      <w:widowControl/>
      <w:spacing w:after="120"/>
      <w:ind w:left="283"/>
    </w:pPr>
    <w:rPr>
      <w:rFonts w:ascii="Times New Roman" w:eastAsia="Times New Roman" w:hAnsi="Times New Roman" w:cs="Times New Roman"/>
      <w:color w:val="auto"/>
      <w:sz w:val="16"/>
      <w:szCs w:val="16"/>
      <w:lang w:bidi="ar-SA"/>
    </w:rPr>
  </w:style>
  <w:style w:type="character" w:customStyle="1" w:styleId="34">
    <w:name w:val="Основной текст с отступом 3 Знак"/>
    <w:basedOn w:val="a0"/>
    <w:link w:val="33"/>
    <w:uiPriority w:val="99"/>
    <w:rsid w:val="00675B21"/>
    <w:rPr>
      <w:rFonts w:ascii="Times New Roman" w:eastAsia="Times New Roman" w:hAnsi="Times New Roman" w:cs="Times New Roman"/>
      <w:sz w:val="16"/>
      <w:szCs w:val="16"/>
    </w:rPr>
  </w:style>
  <w:style w:type="paragraph" w:customStyle="1" w:styleId="ConsPlusCell">
    <w:name w:val="ConsPlusCell"/>
    <w:uiPriority w:val="99"/>
    <w:rsid w:val="006570B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footer"/>
    <w:basedOn w:val="a"/>
    <w:link w:val="a9"/>
    <w:uiPriority w:val="99"/>
    <w:unhideWhenUsed/>
    <w:rsid w:val="006570B0"/>
    <w:pPr>
      <w:widowControl/>
      <w:tabs>
        <w:tab w:val="center" w:pos="4677"/>
        <w:tab w:val="right" w:pos="9355"/>
      </w:tabs>
    </w:pPr>
    <w:rPr>
      <w:rFonts w:ascii="Times New Roman" w:eastAsia="Times New Roman" w:hAnsi="Times New Roman" w:cs="Times New Roman"/>
      <w:color w:val="auto"/>
      <w:lang w:bidi="ar-SA"/>
    </w:rPr>
  </w:style>
  <w:style w:type="character" w:customStyle="1" w:styleId="a9">
    <w:name w:val="Нижний колонтитул Знак"/>
    <w:basedOn w:val="a0"/>
    <w:link w:val="a8"/>
    <w:uiPriority w:val="99"/>
    <w:rsid w:val="006570B0"/>
    <w:rPr>
      <w:rFonts w:ascii="Times New Roman" w:eastAsia="Times New Roman" w:hAnsi="Times New Roman" w:cs="Times New Roman"/>
      <w:sz w:val="24"/>
      <w:szCs w:val="24"/>
      <w:lang w:eastAsia="ru-RU"/>
    </w:rPr>
  </w:style>
  <w:style w:type="table" w:styleId="aa">
    <w:name w:val="Table Grid"/>
    <w:basedOn w:val="a1"/>
    <w:uiPriority w:val="59"/>
    <w:rsid w:val="006A4A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A4A8E"/>
    <w:pPr>
      <w:tabs>
        <w:tab w:val="center" w:pos="4677"/>
        <w:tab w:val="right" w:pos="9355"/>
      </w:tabs>
    </w:pPr>
  </w:style>
  <w:style w:type="character" w:customStyle="1" w:styleId="ac">
    <w:name w:val="Верхний колонтитул Знак"/>
    <w:basedOn w:val="a0"/>
    <w:link w:val="ab"/>
    <w:uiPriority w:val="99"/>
    <w:rsid w:val="006A4A8E"/>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B4549D"/>
    <w:rPr>
      <w:rFonts w:ascii="Tahoma" w:hAnsi="Tahoma" w:cs="Tahoma"/>
      <w:sz w:val="16"/>
      <w:szCs w:val="16"/>
    </w:rPr>
  </w:style>
  <w:style w:type="character" w:customStyle="1" w:styleId="ae">
    <w:name w:val="Текст выноски Знак"/>
    <w:basedOn w:val="a0"/>
    <w:link w:val="ad"/>
    <w:uiPriority w:val="99"/>
    <w:semiHidden/>
    <w:rsid w:val="00B4549D"/>
    <w:rPr>
      <w:rFonts w:ascii="Tahoma" w:eastAsia="Arial Unicode MS" w:hAnsi="Tahoma" w:cs="Tahoma"/>
      <w:color w:val="000000"/>
      <w:sz w:val="16"/>
      <w:szCs w:val="16"/>
      <w:lang w:eastAsia="ru-RU" w:bidi="ru-RU"/>
    </w:rPr>
  </w:style>
  <w:style w:type="character" w:customStyle="1" w:styleId="a4">
    <w:name w:val="Абзац списка Знак"/>
    <w:aliases w:val="Маркер Знак"/>
    <w:link w:val="a3"/>
    <w:uiPriority w:val="34"/>
    <w:locked/>
    <w:rsid w:val="00A21967"/>
    <w:rPr>
      <w:rFonts w:ascii="Arial Unicode MS" w:eastAsia="Arial Unicode MS" w:hAnsi="Arial Unicode MS" w:cs="Arial Unicode MS"/>
      <w:color w:val="000000"/>
      <w:sz w:val="24"/>
      <w:szCs w:val="24"/>
      <w:lang w:eastAsia="ru-RU" w:bidi="ru-RU"/>
    </w:rPr>
  </w:style>
  <w:style w:type="paragraph" w:customStyle="1" w:styleId="af">
    <w:name w:val="Знак Знак Знак Знак"/>
    <w:basedOn w:val="a"/>
    <w:rsid w:val="0003118B"/>
    <w:pPr>
      <w:widowControl/>
      <w:spacing w:after="160" w:line="240" w:lineRule="exact"/>
    </w:pPr>
    <w:rPr>
      <w:rFonts w:ascii="Arial" w:eastAsia="Times New Roman" w:hAnsi="Arial" w:cs="Arial"/>
      <w:color w:val="auto"/>
      <w:sz w:val="20"/>
      <w:szCs w:val="20"/>
      <w:lang w:val="en-US" w:eastAsia="en-US" w:bidi="ar-SA"/>
    </w:rPr>
  </w:style>
  <w:style w:type="character" w:styleId="af0">
    <w:name w:val="Strong"/>
    <w:qFormat/>
    <w:rsid w:val="0003118B"/>
    <w:rPr>
      <w:b/>
      <w:bCs/>
    </w:rPr>
  </w:style>
  <w:style w:type="paragraph" w:styleId="af1">
    <w:name w:val="No Spacing"/>
    <w:qFormat/>
    <w:rsid w:val="0003118B"/>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6421E"/>
    <w:rPr>
      <w:rFonts w:ascii="Calibri" w:eastAsia="Times New Roman" w:hAnsi="Calibri" w:cs="Calibri"/>
      <w:szCs w:val="20"/>
      <w:lang w:eastAsia="ru-RU"/>
    </w:rPr>
  </w:style>
  <w:style w:type="paragraph" w:styleId="af2">
    <w:name w:val="footnote text"/>
    <w:basedOn w:val="a"/>
    <w:link w:val="af3"/>
    <w:uiPriority w:val="99"/>
    <w:rsid w:val="007D6904"/>
    <w:pPr>
      <w:widowControl/>
    </w:pPr>
    <w:rPr>
      <w:rFonts w:ascii="Times New Roman" w:eastAsia="Times New Roman" w:hAnsi="Times New Roman" w:cs="Times New Roman"/>
      <w:color w:val="auto"/>
      <w:sz w:val="20"/>
      <w:szCs w:val="20"/>
      <w:lang w:bidi="ar-SA"/>
    </w:rPr>
  </w:style>
  <w:style w:type="character" w:customStyle="1" w:styleId="af3">
    <w:name w:val="Текст сноски Знак"/>
    <w:basedOn w:val="a0"/>
    <w:link w:val="af2"/>
    <w:uiPriority w:val="99"/>
    <w:rsid w:val="007D6904"/>
    <w:rPr>
      <w:rFonts w:ascii="Times New Roman" w:eastAsia="Times New Roman" w:hAnsi="Times New Roman" w:cs="Times New Roman"/>
      <w:sz w:val="20"/>
      <w:szCs w:val="20"/>
      <w:lang w:eastAsia="ru-RU"/>
    </w:rPr>
  </w:style>
  <w:style w:type="character" w:styleId="af4">
    <w:name w:val="footnote reference"/>
    <w:rsid w:val="007D6904"/>
    <w:rPr>
      <w:vertAlign w:val="superscript"/>
    </w:rPr>
  </w:style>
  <w:style w:type="character" w:styleId="af5">
    <w:name w:val="Emphasis"/>
    <w:uiPriority w:val="20"/>
    <w:qFormat/>
    <w:rsid w:val="00E159ED"/>
    <w:rPr>
      <w:i/>
      <w:iCs/>
    </w:rPr>
  </w:style>
  <w:style w:type="character" w:customStyle="1" w:styleId="ConsPlusNormal1">
    <w:name w:val="ConsPlusNormal1"/>
    <w:locked/>
    <w:rsid w:val="00A90720"/>
    <w:rPr>
      <w:rFonts w:ascii="Calibri" w:eastAsia="Times New Roman" w:hAnsi="Calibri" w:cs="Calibri"/>
      <w:szCs w:val="20"/>
      <w:lang w:eastAsia="ru-RU"/>
    </w:rPr>
  </w:style>
  <w:style w:type="character" w:customStyle="1" w:styleId="11">
    <w:name w:val="Заголовок 1 Знак"/>
    <w:aliases w:val="H1 Знак,Document Header1 Знак,Заголов Знак,Загол 2 Знак"/>
    <w:basedOn w:val="a0"/>
    <w:link w:val="10"/>
    <w:uiPriority w:val="99"/>
    <w:rsid w:val="00BF1173"/>
    <w:rPr>
      <w:rFonts w:ascii="Arial" w:eastAsia="Times New Roman" w:hAnsi="Arial" w:cs="Arial"/>
      <w:b/>
      <w:bCs/>
      <w:kern w:val="32"/>
      <w:sz w:val="32"/>
      <w:szCs w:val="32"/>
      <w:lang w:eastAsia="ru-RU"/>
    </w:rPr>
  </w:style>
  <w:style w:type="paragraph" w:customStyle="1" w:styleId="headertext">
    <w:name w:val="headertext"/>
    <w:basedOn w:val="a"/>
    <w:rsid w:val="00BF1173"/>
    <w:pPr>
      <w:widowControl/>
      <w:spacing w:before="100" w:beforeAutospacing="1" w:after="100" w:afterAutospacing="1"/>
    </w:pPr>
    <w:rPr>
      <w:rFonts w:ascii="Times New Roman" w:eastAsia="Times New Roman" w:hAnsi="Times New Roman" w:cs="Times New Roman"/>
      <w:color w:val="auto"/>
      <w:lang w:bidi="ar-SA"/>
    </w:rPr>
  </w:style>
  <w:style w:type="character" w:styleId="af6">
    <w:name w:val="Hyperlink"/>
    <w:basedOn w:val="a0"/>
    <w:unhideWhenUsed/>
    <w:rsid w:val="00E30495"/>
    <w:rPr>
      <w:color w:val="0000FF" w:themeColor="hyperlink"/>
      <w:u w:val="single"/>
    </w:rPr>
  </w:style>
  <w:style w:type="paragraph" w:styleId="af7">
    <w:name w:val="Body Text"/>
    <w:basedOn w:val="a"/>
    <w:link w:val="af8"/>
    <w:uiPriority w:val="99"/>
    <w:semiHidden/>
    <w:unhideWhenUsed/>
    <w:rsid w:val="0036542B"/>
    <w:pPr>
      <w:spacing w:after="120"/>
    </w:pPr>
  </w:style>
  <w:style w:type="character" w:customStyle="1" w:styleId="af8">
    <w:name w:val="Основной текст Знак"/>
    <w:basedOn w:val="a0"/>
    <w:link w:val="af7"/>
    <w:uiPriority w:val="99"/>
    <w:semiHidden/>
    <w:rsid w:val="0036542B"/>
    <w:rPr>
      <w:rFonts w:ascii="Arial Unicode MS" w:eastAsia="Arial Unicode MS" w:hAnsi="Arial Unicode MS" w:cs="Arial Unicode MS"/>
      <w:color w:val="000000"/>
      <w:sz w:val="24"/>
      <w:szCs w:val="24"/>
      <w:lang w:eastAsia="ru-RU" w:bidi="ru-RU"/>
    </w:rPr>
  </w:style>
  <w:style w:type="table" w:customStyle="1" w:styleId="12">
    <w:name w:val="Сетка таблицы1"/>
    <w:basedOn w:val="a1"/>
    <w:next w:val="aa"/>
    <w:uiPriority w:val="59"/>
    <w:rsid w:val="0036542B"/>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E33533"/>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af9">
    <w:name w:val="Гипертекстовая ссылка"/>
    <w:uiPriority w:val="99"/>
    <w:rsid w:val="007103E9"/>
    <w:rPr>
      <w:b/>
      <w:bCs/>
      <w:color w:val="106BBE"/>
    </w:rPr>
  </w:style>
  <w:style w:type="character" w:customStyle="1" w:styleId="afa">
    <w:name w:val="Цветовое выделение"/>
    <w:uiPriority w:val="99"/>
    <w:rsid w:val="00310805"/>
    <w:rPr>
      <w:b/>
      <w:bCs/>
      <w:color w:val="26282F"/>
    </w:rPr>
  </w:style>
  <w:style w:type="paragraph" w:customStyle="1" w:styleId="afb">
    <w:name w:val="Таблицы (моноширинный)"/>
    <w:basedOn w:val="a"/>
    <w:next w:val="a"/>
    <w:uiPriority w:val="99"/>
    <w:rsid w:val="00310805"/>
    <w:pPr>
      <w:suppressAutoHyphens/>
      <w:autoSpaceDE w:val="0"/>
    </w:pPr>
    <w:rPr>
      <w:rFonts w:ascii="Courier New" w:eastAsia="SimSun" w:hAnsi="Courier New" w:cs="Courier New"/>
      <w:color w:val="auto"/>
      <w:lang w:eastAsia="ar-SA" w:bidi="ar-SA"/>
    </w:rPr>
  </w:style>
  <w:style w:type="paragraph" w:customStyle="1" w:styleId="afc">
    <w:name w:val="Нормальный (таблица)"/>
    <w:basedOn w:val="a"/>
    <w:next w:val="a"/>
    <w:rsid w:val="00310805"/>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aliases w:val="H2 Знак,Раздел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
    <w:basedOn w:val="a0"/>
    <w:link w:val="2"/>
    <w:rsid w:val="00F651A7"/>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0"/>
    <w:link w:val="6"/>
    <w:semiHidden/>
    <w:rsid w:val="00F651A7"/>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0"/>
    <w:link w:val="3"/>
    <w:uiPriority w:val="99"/>
    <w:semiHidden/>
    <w:rsid w:val="00F651A7"/>
    <w:rPr>
      <w:rFonts w:ascii="Times New Roman" w:eastAsia="Times New Roman" w:hAnsi="Times New Roman" w:cs="Times New Roman"/>
      <w:b/>
      <w:bCs/>
      <w:sz w:val="36"/>
      <w:szCs w:val="28"/>
      <w:lang w:eastAsia="ru-RU"/>
    </w:rPr>
  </w:style>
  <w:style w:type="character" w:customStyle="1" w:styleId="40">
    <w:name w:val="Заголовок 4 Знак"/>
    <w:basedOn w:val="a0"/>
    <w:link w:val="4"/>
    <w:semiHidden/>
    <w:rsid w:val="00F651A7"/>
    <w:rPr>
      <w:rFonts w:ascii="Times New Roman" w:eastAsia="Arial Unicode MS" w:hAnsi="Times New Roman" w:cs="Times New Roman"/>
      <w:kern w:val="2"/>
      <w:sz w:val="28"/>
      <w:szCs w:val="24"/>
      <w:lang w:eastAsia="ru-RU"/>
    </w:rPr>
  </w:style>
  <w:style w:type="character" w:customStyle="1" w:styleId="70">
    <w:name w:val="Заголовок 7 Знак"/>
    <w:basedOn w:val="a0"/>
    <w:link w:val="7"/>
    <w:uiPriority w:val="99"/>
    <w:semiHidden/>
    <w:rsid w:val="00F651A7"/>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0"/>
    <w:link w:val="8"/>
    <w:uiPriority w:val="99"/>
    <w:semiHidden/>
    <w:rsid w:val="00F651A7"/>
    <w:rPr>
      <w:rFonts w:ascii="Times New Roman" w:eastAsia="Arial Unicode MS" w:hAnsi="Times New Roman" w:cs="Times New Roman"/>
      <w:b/>
      <w:kern w:val="2"/>
      <w:sz w:val="28"/>
      <w:szCs w:val="24"/>
      <w:lang w:eastAsia="ru-RU"/>
    </w:rPr>
  </w:style>
  <w:style w:type="character" w:customStyle="1" w:styleId="90">
    <w:name w:val="Заголовок 9 Знак"/>
    <w:basedOn w:val="a0"/>
    <w:link w:val="9"/>
    <w:uiPriority w:val="99"/>
    <w:semiHidden/>
    <w:rsid w:val="00F651A7"/>
    <w:rPr>
      <w:rFonts w:ascii="Arial" w:eastAsia="Times New Roman" w:hAnsi="Arial" w:cs="Arial"/>
      <w:lang w:eastAsia="ru-RU"/>
    </w:rPr>
  </w:style>
  <w:style w:type="character" w:styleId="afd">
    <w:name w:val="FollowedHyperlink"/>
    <w:semiHidden/>
    <w:unhideWhenUsed/>
    <w:rsid w:val="00F651A7"/>
    <w:rPr>
      <w:color w:val="800080"/>
      <w:u w:val="single"/>
    </w:rPr>
  </w:style>
  <w:style w:type="character" w:customStyle="1" w:styleId="110">
    <w:name w:val="Заголовок 1 Знак1"/>
    <w:aliases w:val="H1 Знак1,Document Header1 Знак1,Заголов Знак1,Загол 2 Знак1"/>
    <w:uiPriority w:val="99"/>
    <w:rsid w:val="00F651A7"/>
    <w:rPr>
      <w:rFonts w:ascii="Calibri Light" w:eastAsia="Times New Roman" w:hAnsi="Calibri Light" w:cs="Times New Roman"/>
      <w:b/>
      <w:bCs/>
      <w:color w:val="2E74B5"/>
      <w:sz w:val="28"/>
      <w:szCs w:val="28"/>
      <w:lang w:eastAsia="ru-RU"/>
    </w:rPr>
  </w:style>
  <w:style w:type="character" w:customStyle="1" w:styleId="210">
    <w:name w:val="Заголовок 2 Знак1"/>
    <w:aliases w:val="H2 Знак1,Раздел Знак1,H21 Знак1,Numbered text 3 Знак1,h2 Знак1,H22 Знак1,H23 Знак1,H24 Знак1,H211 Знак1,H25 Знак1,H212 Знак1,H221 Знак1,H231 Знак1,H241 Знак1,H2111 Знак1,H26 Знак1,H213 Знак1,H222 Знак1,H232 Знак1,H242 Знак1,H2112 Знак1"/>
    <w:semiHidden/>
    <w:rsid w:val="00F651A7"/>
    <w:rPr>
      <w:rFonts w:ascii="Calibri Light" w:eastAsia="Times New Roman" w:hAnsi="Calibri Light" w:cs="Times New Roman"/>
      <w:b/>
      <w:bCs/>
      <w:color w:val="5B9BD5"/>
      <w:sz w:val="26"/>
      <w:szCs w:val="26"/>
      <w:lang w:eastAsia="ru-RU"/>
    </w:rPr>
  </w:style>
  <w:style w:type="paragraph" w:styleId="HTML">
    <w:name w:val="HTML Preformatted"/>
    <w:basedOn w:val="a"/>
    <w:link w:val="HTML0"/>
    <w:semiHidden/>
    <w:unhideWhenUsed/>
    <w:rsid w:val="00F6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character" w:customStyle="1" w:styleId="HTML0">
    <w:name w:val="Стандартный HTML Знак"/>
    <w:basedOn w:val="a0"/>
    <w:link w:val="HTML"/>
    <w:semiHidden/>
    <w:rsid w:val="00F651A7"/>
    <w:rPr>
      <w:rFonts w:ascii="Courier New" w:eastAsia="Arial Unicode MS" w:hAnsi="Courier New" w:cs="Courier New"/>
      <w:color w:val="000000"/>
      <w:kern w:val="2"/>
      <w:sz w:val="18"/>
      <w:szCs w:val="18"/>
      <w:lang w:eastAsia="ru-RU"/>
    </w:rPr>
  </w:style>
  <w:style w:type="paragraph" w:styleId="13">
    <w:name w:val="toc 1"/>
    <w:basedOn w:val="a"/>
    <w:next w:val="a"/>
    <w:autoRedefine/>
    <w:uiPriority w:val="99"/>
    <w:semiHidden/>
    <w:unhideWhenUsed/>
    <w:rsid w:val="00F651A7"/>
    <w:pPr>
      <w:suppressAutoHyphens/>
      <w:jc w:val="center"/>
    </w:pPr>
    <w:rPr>
      <w:rFonts w:ascii="Times New Roman" w:hAnsi="Times New Roman" w:cs="Times New Roman"/>
      <w:b/>
      <w:caps/>
      <w:color w:val="auto"/>
      <w:kern w:val="2"/>
      <w:sz w:val="28"/>
      <w:lang w:bidi="ar-SA"/>
    </w:rPr>
  </w:style>
  <w:style w:type="paragraph" w:styleId="22">
    <w:name w:val="toc 2"/>
    <w:basedOn w:val="a"/>
    <w:next w:val="a"/>
    <w:autoRedefine/>
    <w:uiPriority w:val="99"/>
    <w:semiHidden/>
    <w:unhideWhenUsed/>
    <w:rsid w:val="00F651A7"/>
    <w:pPr>
      <w:widowControl/>
      <w:spacing w:before="240"/>
    </w:pPr>
    <w:rPr>
      <w:rFonts w:ascii="Calibri" w:eastAsia="Times New Roman" w:hAnsi="Calibri" w:cs="Times New Roman"/>
      <w:b/>
      <w:bCs/>
      <w:color w:val="auto"/>
      <w:sz w:val="20"/>
      <w:szCs w:val="20"/>
      <w:lang w:bidi="ar-SA"/>
    </w:rPr>
  </w:style>
  <w:style w:type="paragraph" w:styleId="35">
    <w:name w:val="toc 3"/>
    <w:basedOn w:val="a"/>
    <w:next w:val="a"/>
    <w:autoRedefine/>
    <w:uiPriority w:val="99"/>
    <w:semiHidden/>
    <w:unhideWhenUsed/>
    <w:rsid w:val="00F651A7"/>
    <w:pPr>
      <w:widowControl/>
      <w:ind w:left="240"/>
    </w:pPr>
    <w:rPr>
      <w:rFonts w:ascii="Calibri" w:eastAsia="Times New Roman" w:hAnsi="Calibri" w:cs="Times New Roman"/>
      <w:color w:val="auto"/>
      <w:sz w:val="20"/>
      <w:szCs w:val="20"/>
      <w:lang w:bidi="ar-SA"/>
    </w:rPr>
  </w:style>
  <w:style w:type="paragraph" w:styleId="41">
    <w:name w:val="toc 4"/>
    <w:basedOn w:val="a"/>
    <w:next w:val="a"/>
    <w:autoRedefine/>
    <w:uiPriority w:val="99"/>
    <w:semiHidden/>
    <w:unhideWhenUsed/>
    <w:rsid w:val="00F651A7"/>
    <w:pPr>
      <w:widowControl/>
      <w:ind w:left="480"/>
    </w:pPr>
    <w:rPr>
      <w:rFonts w:ascii="Calibri" w:eastAsia="Times New Roman" w:hAnsi="Calibri" w:cs="Times New Roman"/>
      <w:color w:val="auto"/>
      <w:sz w:val="20"/>
      <w:szCs w:val="20"/>
      <w:lang w:bidi="ar-SA"/>
    </w:rPr>
  </w:style>
  <w:style w:type="paragraph" w:styleId="5">
    <w:name w:val="toc 5"/>
    <w:basedOn w:val="a"/>
    <w:next w:val="a"/>
    <w:autoRedefine/>
    <w:uiPriority w:val="99"/>
    <w:semiHidden/>
    <w:unhideWhenUsed/>
    <w:rsid w:val="00F651A7"/>
    <w:pPr>
      <w:widowControl/>
      <w:ind w:left="720"/>
    </w:pPr>
    <w:rPr>
      <w:rFonts w:ascii="Calibri" w:eastAsia="Times New Roman" w:hAnsi="Calibri" w:cs="Times New Roman"/>
      <w:color w:val="auto"/>
      <w:sz w:val="20"/>
      <w:szCs w:val="20"/>
      <w:lang w:bidi="ar-SA"/>
    </w:rPr>
  </w:style>
  <w:style w:type="paragraph" w:styleId="63">
    <w:name w:val="toc 6"/>
    <w:basedOn w:val="a"/>
    <w:next w:val="a"/>
    <w:autoRedefine/>
    <w:uiPriority w:val="99"/>
    <w:semiHidden/>
    <w:unhideWhenUsed/>
    <w:rsid w:val="00F651A7"/>
    <w:pPr>
      <w:widowControl/>
      <w:ind w:left="960"/>
    </w:pPr>
    <w:rPr>
      <w:rFonts w:ascii="Calibri" w:eastAsia="Times New Roman" w:hAnsi="Calibri" w:cs="Times New Roman"/>
      <w:color w:val="auto"/>
      <w:sz w:val="20"/>
      <w:szCs w:val="20"/>
      <w:lang w:bidi="ar-SA"/>
    </w:rPr>
  </w:style>
  <w:style w:type="paragraph" w:styleId="71">
    <w:name w:val="toc 7"/>
    <w:basedOn w:val="a"/>
    <w:next w:val="a"/>
    <w:autoRedefine/>
    <w:uiPriority w:val="99"/>
    <w:semiHidden/>
    <w:unhideWhenUsed/>
    <w:rsid w:val="00F651A7"/>
    <w:pPr>
      <w:widowControl/>
      <w:ind w:left="1200"/>
    </w:pPr>
    <w:rPr>
      <w:rFonts w:ascii="Calibri" w:eastAsia="Times New Roman" w:hAnsi="Calibri" w:cs="Times New Roman"/>
      <w:color w:val="auto"/>
      <w:sz w:val="20"/>
      <w:szCs w:val="20"/>
      <w:lang w:bidi="ar-SA"/>
    </w:rPr>
  </w:style>
  <w:style w:type="paragraph" w:styleId="81">
    <w:name w:val="toc 8"/>
    <w:basedOn w:val="a"/>
    <w:next w:val="a"/>
    <w:autoRedefine/>
    <w:uiPriority w:val="99"/>
    <w:semiHidden/>
    <w:unhideWhenUsed/>
    <w:rsid w:val="00F651A7"/>
    <w:pPr>
      <w:widowControl/>
      <w:ind w:left="1440"/>
    </w:pPr>
    <w:rPr>
      <w:rFonts w:ascii="Calibri" w:eastAsia="Times New Roman" w:hAnsi="Calibri" w:cs="Times New Roman"/>
      <w:color w:val="auto"/>
      <w:sz w:val="20"/>
      <w:szCs w:val="20"/>
      <w:lang w:bidi="ar-SA"/>
    </w:rPr>
  </w:style>
  <w:style w:type="paragraph" w:styleId="91">
    <w:name w:val="toc 9"/>
    <w:basedOn w:val="a"/>
    <w:next w:val="a"/>
    <w:autoRedefine/>
    <w:uiPriority w:val="99"/>
    <w:semiHidden/>
    <w:unhideWhenUsed/>
    <w:rsid w:val="00F651A7"/>
    <w:pPr>
      <w:widowControl/>
      <w:ind w:left="1680"/>
    </w:pPr>
    <w:rPr>
      <w:rFonts w:ascii="Calibri" w:eastAsia="Times New Roman" w:hAnsi="Calibri" w:cs="Times New Roman"/>
      <w:color w:val="auto"/>
      <w:sz w:val="20"/>
      <w:szCs w:val="20"/>
      <w:lang w:bidi="ar-SA"/>
    </w:rPr>
  </w:style>
  <w:style w:type="paragraph" w:styleId="afe">
    <w:name w:val="List"/>
    <w:basedOn w:val="af7"/>
    <w:uiPriority w:val="99"/>
    <w:semiHidden/>
    <w:unhideWhenUsed/>
    <w:rsid w:val="00F651A7"/>
    <w:pPr>
      <w:suppressAutoHyphens/>
    </w:pPr>
    <w:rPr>
      <w:rFonts w:ascii="Times New Roman" w:hAnsi="Times New Roman" w:cs="Tahoma"/>
      <w:color w:val="auto"/>
      <w:kern w:val="2"/>
      <w:lang w:bidi="ar-SA"/>
    </w:rPr>
  </w:style>
  <w:style w:type="paragraph" w:styleId="23">
    <w:name w:val="List Number 2"/>
    <w:basedOn w:val="a"/>
    <w:uiPriority w:val="99"/>
    <w:semiHidden/>
    <w:unhideWhenUsed/>
    <w:rsid w:val="00F651A7"/>
    <w:pPr>
      <w:widowControl/>
      <w:tabs>
        <w:tab w:val="num" w:pos="432"/>
      </w:tabs>
      <w:ind w:left="432" w:hanging="432"/>
      <w:contextualSpacing/>
    </w:pPr>
    <w:rPr>
      <w:rFonts w:ascii="Times New Roman" w:eastAsia="Times New Roman" w:hAnsi="Times New Roman" w:cs="Times New Roman"/>
      <w:color w:val="auto"/>
      <w:lang w:bidi="ar-SA"/>
    </w:rPr>
  </w:style>
  <w:style w:type="paragraph" w:styleId="aff">
    <w:name w:val="Subtitle"/>
    <w:basedOn w:val="a"/>
    <w:next w:val="af7"/>
    <w:link w:val="aff0"/>
    <w:uiPriority w:val="99"/>
    <w:qFormat/>
    <w:rsid w:val="00F651A7"/>
    <w:pPr>
      <w:suppressAutoHyphens/>
      <w:jc w:val="center"/>
    </w:pPr>
    <w:rPr>
      <w:rFonts w:ascii="Times New Roman" w:hAnsi="Times New Roman" w:cs="Times New Roman"/>
      <w:color w:val="auto"/>
      <w:kern w:val="2"/>
      <w:sz w:val="28"/>
      <w:lang w:bidi="ar-SA"/>
    </w:rPr>
  </w:style>
  <w:style w:type="character" w:customStyle="1" w:styleId="aff0">
    <w:name w:val="Подзаголовок Знак"/>
    <w:basedOn w:val="a0"/>
    <w:link w:val="aff"/>
    <w:uiPriority w:val="99"/>
    <w:rsid w:val="00F651A7"/>
    <w:rPr>
      <w:rFonts w:ascii="Times New Roman" w:eastAsia="Arial Unicode MS" w:hAnsi="Times New Roman" w:cs="Times New Roman"/>
      <w:kern w:val="2"/>
      <w:sz w:val="28"/>
      <w:szCs w:val="24"/>
      <w:lang w:eastAsia="ru-RU"/>
    </w:rPr>
  </w:style>
  <w:style w:type="paragraph" w:styleId="aff1">
    <w:name w:val="Body Text First Indent"/>
    <w:basedOn w:val="af7"/>
    <w:link w:val="aff2"/>
    <w:uiPriority w:val="99"/>
    <w:semiHidden/>
    <w:unhideWhenUsed/>
    <w:rsid w:val="00F651A7"/>
    <w:pPr>
      <w:widowControl/>
      <w:ind w:firstLine="210"/>
    </w:pPr>
    <w:rPr>
      <w:rFonts w:ascii="Times New Roman" w:eastAsia="Times New Roman" w:hAnsi="Times New Roman" w:cs="Times New Roman"/>
      <w:color w:val="auto"/>
      <w:lang w:bidi="ar-SA"/>
    </w:rPr>
  </w:style>
  <w:style w:type="character" w:customStyle="1" w:styleId="aff2">
    <w:name w:val="Красная строка Знак"/>
    <w:basedOn w:val="af8"/>
    <w:link w:val="aff1"/>
    <w:uiPriority w:val="99"/>
    <w:semiHidden/>
    <w:rsid w:val="00F651A7"/>
    <w:rPr>
      <w:rFonts w:ascii="Times New Roman" w:eastAsia="Times New Roman" w:hAnsi="Times New Roman" w:cs="Times New Roman"/>
      <w:color w:val="000000"/>
      <w:sz w:val="24"/>
      <w:szCs w:val="24"/>
      <w:lang w:eastAsia="ru-RU" w:bidi="ru-RU"/>
    </w:rPr>
  </w:style>
  <w:style w:type="paragraph" w:styleId="24">
    <w:name w:val="Body Text 2"/>
    <w:basedOn w:val="a"/>
    <w:link w:val="25"/>
    <w:uiPriority w:val="99"/>
    <w:semiHidden/>
    <w:unhideWhenUsed/>
    <w:rsid w:val="00F651A7"/>
    <w:pPr>
      <w:widowControl/>
    </w:pPr>
    <w:rPr>
      <w:rFonts w:ascii="Times New Roman" w:eastAsia="Times New Roman" w:hAnsi="Times New Roman" w:cs="Times New Roman"/>
      <w:b/>
      <w:color w:val="auto"/>
      <w:szCs w:val="20"/>
      <w:lang w:bidi="ar-SA"/>
    </w:rPr>
  </w:style>
  <w:style w:type="character" w:customStyle="1" w:styleId="25">
    <w:name w:val="Основной текст 2 Знак"/>
    <w:basedOn w:val="a0"/>
    <w:link w:val="24"/>
    <w:uiPriority w:val="99"/>
    <w:semiHidden/>
    <w:rsid w:val="00F651A7"/>
    <w:rPr>
      <w:rFonts w:ascii="Times New Roman" w:eastAsia="Times New Roman" w:hAnsi="Times New Roman" w:cs="Times New Roman"/>
      <w:b/>
      <w:sz w:val="24"/>
      <w:szCs w:val="20"/>
      <w:lang w:eastAsia="ru-RU"/>
    </w:rPr>
  </w:style>
  <w:style w:type="paragraph" w:styleId="36">
    <w:name w:val="Body Text 3"/>
    <w:basedOn w:val="a"/>
    <w:link w:val="37"/>
    <w:uiPriority w:val="99"/>
    <w:semiHidden/>
    <w:unhideWhenUsed/>
    <w:rsid w:val="00F651A7"/>
    <w:pPr>
      <w:widowControl/>
      <w:jc w:val="both"/>
    </w:pPr>
    <w:rPr>
      <w:rFonts w:ascii="Times New Roman" w:eastAsia="Times New Roman" w:hAnsi="Times New Roman" w:cs="Times New Roman"/>
      <w:color w:val="auto"/>
      <w:szCs w:val="20"/>
      <w:lang w:bidi="ar-SA"/>
    </w:rPr>
  </w:style>
  <w:style w:type="character" w:customStyle="1" w:styleId="37">
    <w:name w:val="Основной текст 3 Знак"/>
    <w:basedOn w:val="a0"/>
    <w:link w:val="36"/>
    <w:uiPriority w:val="99"/>
    <w:semiHidden/>
    <w:rsid w:val="00F651A7"/>
    <w:rPr>
      <w:rFonts w:ascii="Times New Roman" w:eastAsia="Times New Roman" w:hAnsi="Times New Roman" w:cs="Times New Roman"/>
      <w:sz w:val="24"/>
      <w:szCs w:val="20"/>
      <w:lang w:eastAsia="ru-RU"/>
    </w:rPr>
  </w:style>
  <w:style w:type="paragraph" w:styleId="26">
    <w:name w:val="Body Text Indent 2"/>
    <w:basedOn w:val="a"/>
    <w:link w:val="27"/>
    <w:uiPriority w:val="99"/>
    <w:semiHidden/>
    <w:unhideWhenUsed/>
    <w:rsid w:val="00F651A7"/>
    <w:pPr>
      <w:widowControl/>
      <w:spacing w:after="120" w:line="480" w:lineRule="auto"/>
      <w:ind w:left="283"/>
    </w:pPr>
    <w:rPr>
      <w:rFonts w:ascii="Times New Roman" w:eastAsia="Times New Roman" w:hAnsi="Times New Roman" w:cs="Times New Roman"/>
      <w:color w:val="auto"/>
      <w:lang w:bidi="ar-SA"/>
    </w:rPr>
  </w:style>
  <w:style w:type="character" w:customStyle="1" w:styleId="27">
    <w:name w:val="Основной текст с отступом 2 Знак"/>
    <w:basedOn w:val="a0"/>
    <w:link w:val="26"/>
    <w:uiPriority w:val="99"/>
    <w:semiHidden/>
    <w:rsid w:val="00F651A7"/>
    <w:rPr>
      <w:rFonts w:ascii="Times New Roman" w:eastAsia="Times New Roman" w:hAnsi="Times New Roman" w:cs="Times New Roman"/>
      <w:sz w:val="24"/>
      <w:szCs w:val="24"/>
      <w:lang w:eastAsia="ru-RU"/>
    </w:rPr>
  </w:style>
  <w:style w:type="paragraph" w:styleId="aff3">
    <w:name w:val="Block Text"/>
    <w:basedOn w:val="a"/>
    <w:uiPriority w:val="99"/>
    <w:semiHidden/>
    <w:unhideWhenUsed/>
    <w:rsid w:val="00F651A7"/>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paragraph" w:styleId="aff4">
    <w:name w:val="Plain Text"/>
    <w:basedOn w:val="a"/>
    <w:link w:val="aff5"/>
    <w:uiPriority w:val="99"/>
    <w:semiHidden/>
    <w:unhideWhenUsed/>
    <w:rsid w:val="00F651A7"/>
    <w:pPr>
      <w:widowControl/>
    </w:pPr>
    <w:rPr>
      <w:rFonts w:ascii="Courier New" w:eastAsia="Times New Roman" w:hAnsi="Courier New" w:cs="Times New Roman"/>
      <w:color w:val="auto"/>
      <w:sz w:val="20"/>
      <w:szCs w:val="20"/>
      <w:lang w:bidi="ar-SA"/>
    </w:rPr>
  </w:style>
  <w:style w:type="character" w:customStyle="1" w:styleId="aff5">
    <w:name w:val="Текст Знак"/>
    <w:basedOn w:val="a0"/>
    <w:link w:val="aff4"/>
    <w:uiPriority w:val="99"/>
    <w:semiHidden/>
    <w:rsid w:val="00F651A7"/>
    <w:rPr>
      <w:rFonts w:ascii="Courier New" w:eastAsia="Times New Roman" w:hAnsi="Courier New" w:cs="Times New Roman"/>
      <w:sz w:val="20"/>
      <w:szCs w:val="20"/>
      <w:lang w:eastAsia="ru-RU"/>
    </w:rPr>
  </w:style>
  <w:style w:type="paragraph" w:styleId="aff6">
    <w:name w:val="TOC Heading"/>
    <w:basedOn w:val="10"/>
    <w:next w:val="a"/>
    <w:uiPriority w:val="99"/>
    <w:semiHidden/>
    <w:unhideWhenUsed/>
    <w:qFormat/>
    <w:rsid w:val="00F651A7"/>
    <w:pPr>
      <w:keepLines/>
      <w:spacing w:before="480" w:after="0" w:line="276" w:lineRule="auto"/>
      <w:jc w:val="center"/>
      <w:outlineLvl w:val="9"/>
    </w:pPr>
    <w:rPr>
      <w:rFonts w:ascii="Cambria" w:hAnsi="Cambria" w:cs="Times New Roman"/>
      <w:color w:val="365F91"/>
      <w:kern w:val="0"/>
      <w:sz w:val="28"/>
      <w:szCs w:val="28"/>
      <w:lang w:eastAsia="en-US"/>
    </w:rPr>
  </w:style>
  <w:style w:type="paragraph" w:customStyle="1" w:styleId="14">
    <w:name w:val="Заголовок1"/>
    <w:basedOn w:val="a"/>
    <w:next w:val="af7"/>
    <w:uiPriority w:val="99"/>
    <w:rsid w:val="00F651A7"/>
    <w:pPr>
      <w:keepNext/>
      <w:suppressAutoHyphens/>
      <w:spacing w:before="240" w:after="120"/>
    </w:pPr>
    <w:rPr>
      <w:rFonts w:ascii="Arial" w:hAnsi="Arial" w:cs="Tahoma"/>
      <w:color w:val="auto"/>
      <w:kern w:val="2"/>
      <w:sz w:val="28"/>
      <w:szCs w:val="28"/>
      <w:lang w:bidi="ar-SA"/>
    </w:rPr>
  </w:style>
  <w:style w:type="paragraph" w:customStyle="1" w:styleId="15">
    <w:name w:val="Название1"/>
    <w:basedOn w:val="a"/>
    <w:uiPriority w:val="99"/>
    <w:rsid w:val="00F651A7"/>
    <w:pPr>
      <w:suppressLineNumbers/>
      <w:suppressAutoHyphens/>
      <w:spacing w:before="120" w:after="120"/>
    </w:pPr>
    <w:rPr>
      <w:rFonts w:ascii="Times New Roman" w:hAnsi="Times New Roman" w:cs="Tahoma"/>
      <w:i/>
      <w:iCs/>
      <w:color w:val="auto"/>
      <w:kern w:val="2"/>
      <w:lang w:bidi="ar-SA"/>
    </w:rPr>
  </w:style>
  <w:style w:type="paragraph" w:customStyle="1" w:styleId="16">
    <w:name w:val="Указатель1"/>
    <w:basedOn w:val="a"/>
    <w:uiPriority w:val="99"/>
    <w:rsid w:val="00F651A7"/>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
    <w:uiPriority w:val="99"/>
    <w:rsid w:val="00F651A7"/>
    <w:pPr>
      <w:suppressLineNumbers/>
      <w:suppressAutoHyphens/>
    </w:pPr>
    <w:rPr>
      <w:rFonts w:ascii="Times New Roman" w:hAnsi="Times New Roman" w:cs="Times New Roman"/>
      <w:color w:val="auto"/>
      <w:kern w:val="2"/>
      <w:sz w:val="28"/>
      <w:lang w:bidi="ar-SA"/>
    </w:rPr>
  </w:style>
  <w:style w:type="paragraph" w:customStyle="1" w:styleId="aff8">
    <w:name w:val="Заголовок таблицы"/>
    <w:basedOn w:val="aff7"/>
    <w:uiPriority w:val="99"/>
    <w:rsid w:val="00F651A7"/>
    <w:pPr>
      <w:jc w:val="center"/>
    </w:pPr>
    <w:rPr>
      <w:b/>
      <w:bCs/>
    </w:rPr>
  </w:style>
  <w:style w:type="paragraph" w:customStyle="1" w:styleId="310">
    <w:name w:val="Основной текст 31"/>
    <w:basedOn w:val="a"/>
    <w:uiPriority w:val="99"/>
    <w:rsid w:val="00F651A7"/>
    <w:pPr>
      <w:suppressAutoHyphens/>
      <w:jc w:val="both"/>
    </w:pPr>
    <w:rPr>
      <w:rFonts w:ascii="Times New Roman" w:hAnsi="Times New Roman" w:cs="Times New Roman"/>
      <w:color w:val="auto"/>
      <w:kern w:val="2"/>
      <w:sz w:val="28"/>
      <w:lang w:bidi="ar-SA"/>
    </w:rPr>
  </w:style>
  <w:style w:type="paragraph" w:customStyle="1" w:styleId="ConsNormal">
    <w:name w:val="ConsNormal"/>
    <w:uiPriority w:val="99"/>
    <w:rsid w:val="00F651A7"/>
    <w:pPr>
      <w:widowControl w:val="0"/>
      <w:suppressAutoHyphens/>
      <w:spacing w:after="0" w:line="240" w:lineRule="auto"/>
      <w:ind w:firstLine="720"/>
    </w:pPr>
    <w:rPr>
      <w:rFonts w:ascii="Consultant" w:eastAsia="Arial" w:hAnsi="Consultant" w:cs="Times New Roman"/>
      <w:sz w:val="20"/>
      <w:szCs w:val="20"/>
      <w:lang w:eastAsia="ar-SA"/>
    </w:rPr>
  </w:style>
  <w:style w:type="paragraph" w:customStyle="1" w:styleId="211">
    <w:name w:val="Основной текст с отступом 21"/>
    <w:basedOn w:val="a"/>
    <w:uiPriority w:val="99"/>
    <w:rsid w:val="00F651A7"/>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uiPriority w:val="99"/>
    <w:rsid w:val="00F651A7"/>
    <w:pPr>
      <w:tabs>
        <w:tab w:val="num" w:pos="480"/>
      </w:tabs>
      <w:spacing w:after="0" w:line="240" w:lineRule="auto"/>
      <w:ind w:left="480" w:hanging="480"/>
      <w:jc w:val="both"/>
    </w:pPr>
    <w:rPr>
      <w:szCs w:val="20"/>
    </w:rPr>
  </w:style>
  <w:style w:type="paragraph" w:customStyle="1" w:styleId="212">
    <w:name w:val="Нумерованный список 21"/>
    <w:basedOn w:val="a"/>
    <w:uiPriority w:val="99"/>
    <w:rsid w:val="00F651A7"/>
    <w:pPr>
      <w:tabs>
        <w:tab w:val="num"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uiPriority w:val="99"/>
    <w:rsid w:val="00F651A7"/>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
    <w:uiPriority w:val="99"/>
    <w:rsid w:val="00F651A7"/>
    <w:pPr>
      <w:suppressAutoHyphens/>
    </w:pPr>
    <w:rPr>
      <w:rFonts w:ascii="Gelvetsky 12pt" w:hAnsi="Gelvetsky 12pt" w:cs="Times New Roman"/>
      <w:color w:val="auto"/>
      <w:kern w:val="2"/>
      <w:sz w:val="28"/>
      <w:szCs w:val="20"/>
      <w:lang w:val="en-US" w:bidi="ar-SA"/>
    </w:rPr>
  </w:style>
  <w:style w:type="paragraph" w:customStyle="1" w:styleId="ConsNonformat">
    <w:name w:val="ConsNonformat"/>
    <w:uiPriority w:val="99"/>
    <w:rsid w:val="00F651A7"/>
    <w:pPr>
      <w:widowControl w:val="0"/>
      <w:suppressAutoHyphens/>
      <w:autoSpaceDE w:val="0"/>
      <w:spacing w:after="0" w:line="240" w:lineRule="auto"/>
    </w:pPr>
    <w:rPr>
      <w:rFonts w:ascii="Courier New" w:eastAsia="Arial" w:hAnsi="Courier New" w:cs="Courier New"/>
      <w:sz w:val="24"/>
      <w:szCs w:val="24"/>
      <w:lang w:eastAsia="ar-SA"/>
    </w:rPr>
  </w:style>
  <w:style w:type="paragraph" w:customStyle="1" w:styleId="213">
    <w:name w:val="Основной текст 21"/>
    <w:basedOn w:val="a"/>
    <w:uiPriority w:val="99"/>
    <w:rsid w:val="00F651A7"/>
    <w:pPr>
      <w:suppressAutoHyphens/>
    </w:pPr>
    <w:rPr>
      <w:rFonts w:ascii="Times New Roman" w:hAnsi="Times New Roman" w:cs="Times New Roman"/>
      <w:color w:val="auto"/>
      <w:kern w:val="2"/>
      <w:sz w:val="28"/>
      <w:lang w:bidi="ar-SA"/>
    </w:rPr>
  </w:style>
  <w:style w:type="paragraph" w:customStyle="1" w:styleId="111">
    <w:name w:val="заголовок 11"/>
    <w:basedOn w:val="a"/>
    <w:next w:val="a"/>
    <w:uiPriority w:val="99"/>
    <w:rsid w:val="00F651A7"/>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
    <w:next w:val="a"/>
    <w:uiPriority w:val="99"/>
    <w:rsid w:val="00F651A7"/>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7"/>
    <w:uiPriority w:val="99"/>
    <w:rsid w:val="00F651A7"/>
    <w:pPr>
      <w:suppressAutoHyphens/>
    </w:pPr>
    <w:rPr>
      <w:rFonts w:ascii="Times New Roman" w:hAnsi="Times New Roman" w:cs="Times New Roman"/>
      <w:color w:val="auto"/>
      <w:kern w:val="2"/>
      <w:sz w:val="28"/>
      <w:lang w:bidi="ar-SA"/>
    </w:rPr>
  </w:style>
  <w:style w:type="paragraph" w:customStyle="1" w:styleId="AAA">
    <w:name w:val="! AAA !"/>
    <w:uiPriority w:val="99"/>
    <w:rsid w:val="00F651A7"/>
    <w:pPr>
      <w:suppressAutoHyphens/>
      <w:spacing w:after="120" w:line="240" w:lineRule="auto"/>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
    <w:uiPriority w:val="99"/>
    <w:rsid w:val="00F651A7"/>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
    <w:uiPriority w:val="99"/>
    <w:rsid w:val="00F651A7"/>
    <w:pPr>
      <w:widowControl/>
      <w:tabs>
        <w:tab w:val="num"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uiPriority w:val="99"/>
    <w:rsid w:val="00F651A7"/>
    <w:pPr>
      <w:tabs>
        <w:tab w:val="clear" w:pos="1800"/>
        <w:tab w:val="num" w:pos="2520"/>
      </w:tabs>
      <w:ind w:left="1728" w:hanging="648"/>
    </w:pPr>
  </w:style>
  <w:style w:type="paragraph" w:customStyle="1" w:styleId="1">
    <w:name w:val="Стиль1"/>
    <w:basedOn w:val="a"/>
    <w:uiPriority w:val="99"/>
    <w:rsid w:val="00F651A7"/>
    <w:pPr>
      <w:keepNext/>
      <w:keepLines/>
      <w:numPr>
        <w:numId w:val="23"/>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b"/>
    <w:uiPriority w:val="99"/>
    <w:rsid w:val="00F651A7"/>
    <w:pPr>
      <w:tabs>
        <w:tab w:val="clear" w:pos="4677"/>
        <w:tab w:val="clear" w:pos="9355"/>
        <w:tab w:val="num"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aliases w:val="05 пт"/>
    <w:basedOn w:val="a"/>
    <w:uiPriority w:val="99"/>
    <w:rsid w:val="00F651A7"/>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
    <w:uiPriority w:val="99"/>
    <w:rsid w:val="00F651A7"/>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
    <w:uiPriority w:val="99"/>
    <w:rsid w:val="00F651A7"/>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
    <w:uiPriority w:val="99"/>
    <w:semiHidden/>
    <w:rsid w:val="00F651A7"/>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uiPriority w:val="99"/>
    <w:rsid w:val="00F651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42">
    <w:name w:val="Название4"/>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7">
    <w:name w:val="Название объекта1"/>
    <w:basedOn w:val="a"/>
    <w:uiPriority w:val="99"/>
    <w:rsid w:val="00F651A7"/>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
    <w:uiPriority w:val="99"/>
    <w:rsid w:val="00F651A7"/>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
    <w:uiPriority w:val="99"/>
    <w:rsid w:val="00F651A7"/>
    <w:pPr>
      <w:widowControl/>
      <w:suppressLineNumbers/>
      <w:suppressAutoHyphens/>
    </w:pPr>
    <w:rPr>
      <w:rFonts w:ascii="Arial" w:eastAsia="Times New Roman" w:hAnsi="Arial" w:cs="Mangal"/>
      <w:color w:val="auto"/>
      <w:lang w:eastAsia="ar-SA" w:bidi="ar-SA"/>
    </w:rPr>
  </w:style>
  <w:style w:type="paragraph" w:customStyle="1" w:styleId="18">
    <w:name w:val="Текст1"/>
    <w:basedOn w:val="a"/>
    <w:uiPriority w:val="99"/>
    <w:rsid w:val="00F651A7"/>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uiPriority w:val="99"/>
    <w:rsid w:val="00F651A7"/>
    <w:pPr>
      <w:widowControl w:val="0"/>
      <w:suppressAutoHyphens/>
      <w:spacing w:after="0" w:line="240" w:lineRule="auto"/>
    </w:pPr>
    <w:rPr>
      <w:rFonts w:ascii="Arial" w:eastAsia="Arial Unicode MS" w:hAnsi="Arial" w:cs="Mangal"/>
      <w:kern w:val="2"/>
      <w:sz w:val="21"/>
      <w:szCs w:val="24"/>
      <w:lang w:eastAsia="hi-IN" w:bidi="hi-IN"/>
    </w:rPr>
  </w:style>
  <w:style w:type="paragraph" w:customStyle="1" w:styleId="ConsPlusDocList">
    <w:name w:val="ConsPlusDocList"/>
    <w:next w:val="a"/>
    <w:uiPriority w:val="99"/>
    <w:rsid w:val="00F651A7"/>
    <w:pPr>
      <w:widowControl w:val="0"/>
      <w:suppressAutoHyphens/>
      <w:spacing w:after="0" w:line="240" w:lineRule="auto"/>
    </w:pPr>
    <w:rPr>
      <w:rFonts w:ascii="Arial" w:eastAsia="Arial" w:hAnsi="Arial" w:cs="Arial"/>
      <w:sz w:val="20"/>
      <w:szCs w:val="20"/>
      <w:lang w:eastAsia="hi-IN" w:bidi="hi-IN"/>
    </w:rPr>
  </w:style>
  <w:style w:type="paragraph" w:customStyle="1" w:styleId="TableContents">
    <w:name w:val="Table Contents"/>
    <w:basedOn w:val="Standard"/>
    <w:uiPriority w:val="99"/>
    <w:rsid w:val="00F651A7"/>
    <w:pPr>
      <w:suppressLineNumbers/>
    </w:pPr>
  </w:style>
  <w:style w:type="paragraph" w:customStyle="1" w:styleId="affe">
    <w:name w:val="Стиль"/>
    <w:uiPriority w:val="99"/>
    <w:rsid w:val="00F651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
    <w:name w:val="endnote reference"/>
    <w:semiHidden/>
    <w:unhideWhenUsed/>
    <w:rsid w:val="00F651A7"/>
    <w:rPr>
      <w:vertAlign w:val="superscript"/>
    </w:rPr>
  </w:style>
  <w:style w:type="character" w:customStyle="1" w:styleId="WW8Num2z0">
    <w:name w:val="WW8Num2z0"/>
    <w:rsid w:val="00F651A7"/>
    <w:rPr>
      <w:rFonts w:ascii="Symbol" w:hAnsi="Symbol" w:hint="default"/>
    </w:rPr>
  </w:style>
  <w:style w:type="character" w:customStyle="1" w:styleId="WW8Num8z0">
    <w:name w:val="WW8Num8z0"/>
    <w:rsid w:val="00F651A7"/>
    <w:rPr>
      <w:rFonts w:ascii="OpenSymbol" w:hAnsi="OpenSymbol" w:hint="default"/>
    </w:rPr>
  </w:style>
  <w:style w:type="character" w:customStyle="1" w:styleId="Absatz-Standardschriftart">
    <w:name w:val="Absatz-Standardschriftart"/>
    <w:rsid w:val="00F651A7"/>
  </w:style>
  <w:style w:type="character" w:customStyle="1" w:styleId="WW-Absatz-Standardschriftart">
    <w:name w:val="WW-Absatz-Standardschriftart"/>
    <w:rsid w:val="00F651A7"/>
  </w:style>
  <w:style w:type="character" w:customStyle="1" w:styleId="WW-Absatz-Standardschriftart1">
    <w:name w:val="WW-Absatz-Standardschriftart1"/>
    <w:rsid w:val="00F651A7"/>
  </w:style>
  <w:style w:type="character" w:customStyle="1" w:styleId="WW-Absatz-Standardschriftart11">
    <w:name w:val="WW-Absatz-Standardschriftart11"/>
    <w:rsid w:val="00F651A7"/>
  </w:style>
  <w:style w:type="character" w:customStyle="1" w:styleId="WW-Absatz-Standardschriftart111">
    <w:name w:val="WW-Absatz-Standardschriftart111"/>
    <w:rsid w:val="00F651A7"/>
  </w:style>
  <w:style w:type="character" w:customStyle="1" w:styleId="WW-Absatz-Standardschriftart1111">
    <w:name w:val="WW-Absatz-Standardschriftart1111"/>
    <w:rsid w:val="00F651A7"/>
  </w:style>
  <w:style w:type="character" w:customStyle="1" w:styleId="WW-Absatz-Standardschriftart11111">
    <w:name w:val="WW-Absatz-Standardschriftart11111"/>
    <w:rsid w:val="00F651A7"/>
  </w:style>
  <w:style w:type="character" w:customStyle="1" w:styleId="WW-Absatz-Standardschriftart111111">
    <w:name w:val="WW-Absatz-Standardschriftart111111"/>
    <w:rsid w:val="00F651A7"/>
  </w:style>
  <w:style w:type="character" w:customStyle="1" w:styleId="WW-Absatz-Standardschriftart1111111">
    <w:name w:val="WW-Absatz-Standardschriftart1111111"/>
    <w:rsid w:val="00F651A7"/>
  </w:style>
  <w:style w:type="character" w:customStyle="1" w:styleId="WW-Absatz-Standardschriftart11111111">
    <w:name w:val="WW-Absatz-Standardschriftart11111111"/>
    <w:rsid w:val="00F651A7"/>
  </w:style>
  <w:style w:type="character" w:customStyle="1" w:styleId="WW-Absatz-Standardschriftart111111111">
    <w:name w:val="WW-Absatz-Standardschriftart111111111"/>
    <w:rsid w:val="00F651A7"/>
  </w:style>
  <w:style w:type="character" w:customStyle="1" w:styleId="19">
    <w:name w:val="Основной шрифт абзаца1"/>
    <w:rsid w:val="00F651A7"/>
  </w:style>
  <w:style w:type="character" w:customStyle="1" w:styleId="afff0">
    <w:name w:val="Маркеры списка"/>
    <w:rsid w:val="00F651A7"/>
    <w:rPr>
      <w:rFonts w:ascii="OpenSymbol" w:eastAsia="OpenSymbol" w:hAnsi="OpenSymbol" w:cs="OpenSymbol" w:hint="default"/>
    </w:rPr>
  </w:style>
  <w:style w:type="character" w:customStyle="1" w:styleId="WW8Num7z0">
    <w:name w:val="WW8Num7z0"/>
    <w:rsid w:val="00F651A7"/>
    <w:rPr>
      <w:rFonts w:ascii="Symbol" w:hAnsi="Symbol" w:hint="default"/>
    </w:rPr>
  </w:style>
  <w:style w:type="character" w:customStyle="1" w:styleId="afff1">
    <w:name w:val="Символ сноски"/>
    <w:rsid w:val="00F651A7"/>
    <w:rPr>
      <w:vertAlign w:val="superscript"/>
    </w:rPr>
  </w:style>
  <w:style w:type="character" w:customStyle="1" w:styleId="WW8Num3z0">
    <w:name w:val="WW8Num3z0"/>
    <w:rsid w:val="00F651A7"/>
    <w:rPr>
      <w:rFonts w:ascii="OpenSymbol" w:hAnsi="OpenSymbol" w:hint="default"/>
    </w:rPr>
  </w:style>
  <w:style w:type="character" w:customStyle="1" w:styleId="WW-">
    <w:name w:val="WW-Символ сноски"/>
    <w:rsid w:val="00F651A7"/>
  </w:style>
  <w:style w:type="character" w:customStyle="1" w:styleId="afff2">
    <w:name w:val="Символ нумерации"/>
    <w:rsid w:val="00F651A7"/>
  </w:style>
  <w:style w:type="character" w:customStyle="1" w:styleId="afff3">
    <w:name w:val="Символы концевой сноски"/>
    <w:rsid w:val="00F651A7"/>
    <w:rPr>
      <w:vertAlign w:val="superscript"/>
    </w:rPr>
  </w:style>
  <w:style w:type="character" w:customStyle="1" w:styleId="WW-0">
    <w:name w:val="WW-Символы концевой сноски"/>
    <w:rsid w:val="00F651A7"/>
  </w:style>
  <w:style w:type="character" w:customStyle="1" w:styleId="WW8Num3z1">
    <w:name w:val="WW8Num3z1"/>
    <w:rsid w:val="00F651A7"/>
    <w:rPr>
      <w:rFonts w:ascii="Courier New" w:hAnsi="Courier New" w:cs="Courier New" w:hint="default"/>
    </w:rPr>
  </w:style>
  <w:style w:type="character" w:customStyle="1" w:styleId="WW8Num3z2">
    <w:name w:val="WW8Num3z2"/>
    <w:rsid w:val="00F651A7"/>
    <w:rPr>
      <w:rFonts w:ascii="Wingdings" w:hAnsi="Wingdings" w:cs="Wingdings" w:hint="default"/>
    </w:rPr>
  </w:style>
  <w:style w:type="character" w:customStyle="1" w:styleId="WW8Num3z3">
    <w:name w:val="WW8Num3z3"/>
    <w:rsid w:val="00F651A7"/>
    <w:rPr>
      <w:rFonts w:ascii="Symbol" w:hAnsi="Symbol" w:cs="Symbol" w:hint="default"/>
    </w:rPr>
  </w:style>
  <w:style w:type="character" w:customStyle="1" w:styleId="WW8Num4z0">
    <w:name w:val="WW8Num4z0"/>
    <w:rsid w:val="00F651A7"/>
    <w:rPr>
      <w:rFonts w:ascii="Symbol" w:hAnsi="Symbol" w:cs="Symbol" w:hint="default"/>
    </w:rPr>
  </w:style>
  <w:style w:type="character" w:customStyle="1" w:styleId="WW8Num5z0">
    <w:name w:val="WW8Num5z0"/>
    <w:rsid w:val="00F651A7"/>
    <w:rPr>
      <w:rFonts w:ascii="Arial" w:hAnsi="Arial" w:cs="Arial" w:hint="default"/>
    </w:rPr>
  </w:style>
  <w:style w:type="character" w:customStyle="1" w:styleId="WW8Num6z0">
    <w:name w:val="WW8Num6z0"/>
    <w:rsid w:val="00F651A7"/>
    <w:rPr>
      <w:rFonts w:ascii="Symbol" w:hAnsi="Symbol" w:cs="Symbol" w:hint="default"/>
    </w:rPr>
  </w:style>
  <w:style w:type="character" w:customStyle="1" w:styleId="WW8Num9z0">
    <w:name w:val="WW8Num9z0"/>
    <w:rsid w:val="00F651A7"/>
    <w:rPr>
      <w:rFonts w:ascii="Arial" w:hAnsi="Arial" w:cs="Arial" w:hint="default"/>
    </w:rPr>
  </w:style>
  <w:style w:type="character" w:customStyle="1" w:styleId="WW-Absatz-Standardschriftart1111111111">
    <w:name w:val="WW-Absatz-Standardschriftart1111111111"/>
    <w:rsid w:val="00F651A7"/>
  </w:style>
  <w:style w:type="character" w:customStyle="1" w:styleId="WW-Absatz-Standardschriftart11111111111">
    <w:name w:val="WW-Absatz-Standardschriftart11111111111"/>
    <w:rsid w:val="00F651A7"/>
  </w:style>
  <w:style w:type="character" w:customStyle="1" w:styleId="WW-Absatz-Standardschriftart111111111111">
    <w:name w:val="WW-Absatz-Standardschriftart111111111111"/>
    <w:rsid w:val="00F651A7"/>
  </w:style>
  <w:style w:type="character" w:customStyle="1" w:styleId="WW-Absatz-Standardschriftart1111111111111">
    <w:name w:val="WW-Absatz-Standardschriftart1111111111111"/>
    <w:rsid w:val="00F651A7"/>
  </w:style>
  <w:style w:type="character" w:customStyle="1" w:styleId="WW-Absatz-Standardschriftart11111111111111">
    <w:name w:val="WW-Absatz-Standardschriftart11111111111111"/>
    <w:rsid w:val="00F651A7"/>
  </w:style>
  <w:style w:type="character" w:customStyle="1" w:styleId="WW-Absatz-Standardschriftart111111111111111">
    <w:name w:val="WW-Absatz-Standardschriftart111111111111111"/>
    <w:rsid w:val="00F651A7"/>
  </w:style>
  <w:style w:type="character" w:customStyle="1" w:styleId="WW-Absatz-Standardschriftart1111111111111111">
    <w:name w:val="WW-Absatz-Standardschriftart1111111111111111"/>
    <w:rsid w:val="00F651A7"/>
  </w:style>
  <w:style w:type="character" w:customStyle="1" w:styleId="WW-Absatz-Standardschriftart11111111111111111">
    <w:name w:val="WW-Absatz-Standardschriftart11111111111111111"/>
    <w:rsid w:val="00F651A7"/>
  </w:style>
  <w:style w:type="character" w:customStyle="1" w:styleId="WW-Absatz-Standardschriftart111111111111111111">
    <w:name w:val="WW-Absatz-Standardschriftart111111111111111111"/>
    <w:rsid w:val="00F651A7"/>
  </w:style>
  <w:style w:type="character" w:customStyle="1" w:styleId="WW-Absatz-Standardschriftart1111111111111111111">
    <w:name w:val="WW-Absatz-Standardschriftart1111111111111111111"/>
    <w:rsid w:val="00F651A7"/>
  </w:style>
  <w:style w:type="character" w:customStyle="1" w:styleId="WW-Absatz-Standardschriftart11111111111111111111">
    <w:name w:val="WW-Absatz-Standardschriftart11111111111111111111"/>
    <w:rsid w:val="00F651A7"/>
  </w:style>
  <w:style w:type="character" w:customStyle="1" w:styleId="WW-Absatz-Standardschriftart111111111111111111111">
    <w:name w:val="WW-Absatz-Standardschriftart111111111111111111111"/>
    <w:rsid w:val="00F651A7"/>
  </w:style>
  <w:style w:type="character" w:customStyle="1" w:styleId="WW-Absatz-Standardschriftart1111111111111111111111">
    <w:name w:val="WW-Absatz-Standardschriftart1111111111111111111111"/>
    <w:rsid w:val="00F651A7"/>
  </w:style>
  <w:style w:type="character" w:customStyle="1" w:styleId="WW-Absatz-Standardschriftart11111111111111111111111">
    <w:name w:val="WW-Absatz-Standardschriftart11111111111111111111111"/>
    <w:rsid w:val="00F651A7"/>
  </w:style>
  <w:style w:type="character" w:customStyle="1" w:styleId="WW-Absatz-Standardschriftart111111111111111111111111">
    <w:name w:val="WW-Absatz-Standardschriftart111111111111111111111111"/>
    <w:rsid w:val="00F651A7"/>
  </w:style>
  <w:style w:type="character" w:customStyle="1" w:styleId="51">
    <w:name w:val="Основной шрифт абзаца5"/>
    <w:rsid w:val="00F651A7"/>
  </w:style>
  <w:style w:type="character" w:customStyle="1" w:styleId="WW8Num1zfalse">
    <w:name w:val="WW8Num1zfalse"/>
    <w:rsid w:val="00F651A7"/>
  </w:style>
  <w:style w:type="character" w:customStyle="1" w:styleId="WW8Num1ztrue">
    <w:name w:val="WW8Num1ztrue"/>
    <w:rsid w:val="00F651A7"/>
  </w:style>
  <w:style w:type="character" w:customStyle="1" w:styleId="WW-WW8Num1ztrue">
    <w:name w:val="WW-WW8Num1ztrue"/>
    <w:rsid w:val="00F651A7"/>
  </w:style>
  <w:style w:type="character" w:customStyle="1" w:styleId="WW-WW8Num1ztrue1">
    <w:name w:val="WW-WW8Num1ztrue1"/>
    <w:rsid w:val="00F651A7"/>
  </w:style>
  <w:style w:type="character" w:customStyle="1" w:styleId="WW-WW8Num1ztrue12">
    <w:name w:val="WW-WW8Num1ztrue12"/>
    <w:rsid w:val="00F651A7"/>
  </w:style>
  <w:style w:type="character" w:customStyle="1" w:styleId="WW-WW8Num1ztrue123">
    <w:name w:val="WW-WW8Num1ztrue123"/>
    <w:rsid w:val="00F651A7"/>
  </w:style>
  <w:style w:type="character" w:customStyle="1" w:styleId="WW-WW8Num1ztrue1234">
    <w:name w:val="WW-WW8Num1ztrue1234"/>
    <w:rsid w:val="00F651A7"/>
  </w:style>
  <w:style w:type="character" w:customStyle="1" w:styleId="WW-WW8Num1ztrue12345">
    <w:name w:val="WW-WW8Num1ztrue12345"/>
    <w:rsid w:val="00F651A7"/>
  </w:style>
  <w:style w:type="character" w:customStyle="1" w:styleId="WW-WW8Num1ztrue123456">
    <w:name w:val="WW-WW8Num1ztrue123456"/>
    <w:rsid w:val="00F651A7"/>
  </w:style>
  <w:style w:type="character" w:customStyle="1" w:styleId="WW8Num7ztrue">
    <w:name w:val="WW8Num7ztrue"/>
    <w:rsid w:val="00F651A7"/>
  </w:style>
  <w:style w:type="character" w:customStyle="1" w:styleId="WW-WW8Num7ztrue">
    <w:name w:val="WW-WW8Num7ztrue"/>
    <w:rsid w:val="00F651A7"/>
  </w:style>
  <w:style w:type="character" w:customStyle="1" w:styleId="WW-WW8Num7ztrue1">
    <w:name w:val="WW-WW8Num7ztrue1"/>
    <w:rsid w:val="00F651A7"/>
  </w:style>
  <w:style w:type="character" w:customStyle="1" w:styleId="WW-WW8Num7ztrue12">
    <w:name w:val="WW-WW8Num7ztrue12"/>
    <w:rsid w:val="00F651A7"/>
  </w:style>
  <w:style w:type="character" w:customStyle="1" w:styleId="WW-WW8Num7ztrue123">
    <w:name w:val="WW-WW8Num7ztrue123"/>
    <w:rsid w:val="00F651A7"/>
  </w:style>
  <w:style w:type="character" w:customStyle="1" w:styleId="WW-WW8Num7ztrue1234">
    <w:name w:val="WW-WW8Num7ztrue1234"/>
    <w:rsid w:val="00F651A7"/>
  </w:style>
  <w:style w:type="character" w:customStyle="1" w:styleId="WW-WW8Num7ztrue12345">
    <w:name w:val="WW-WW8Num7ztrue12345"/>
    <w:rsid w:val="00F651A7"/>
  </w:style>
  <w:style w:type="character" w:customStyle="1" w:styleId="WW-WW8Num7ztrue123456">
    <w:name w:val="WW-WW8Num7ztrue123456"/>
    <w:rsid w:val="00F651A7"/>
  </w:style>
  <w:style w:type="character" w:customStyle="1" w:styleId="WW8Num8ztrue">
    <w:name w:val="WW8Num8ztrue"/>
    <w:rsid w:val="00F651A7"/>
  </w:style>
  <w:style w:type="character" w:customStyle="1" w:styleId="WW-WW8Num8ztrue">
    <w:name w:val="WW-WW8Num8ztrue"/>
    <w:rsid w:val="00F651A7"/>
  </w:style>
  <w:style w:type="character" w:customStyle="1" w:styleId="WW-WW8Num8ztrue1">
    <w:name w:val="WW-WW8Num8ztrue1"/>
    <w:rsid w:val="00F651A7"/>
  </w:style>
  <w:style w:type="character" w:customStyle="1" w:styleId="WW-WW8Num8ztrue12">
    <w:name w:val="WW-WW8Num8ztrue12"/>
    <w:rsid w:val="00F651A7"/>
  </w:style>
  <w:style w:type="character" w:customStyle="1" w:styleId="WW-WW8Num8ztrue123">
    <w:name w:val="WW-WW8Num8ztrue123"/>
    <w:rsid w:val="00F651A7"/>
  </w:style>
  <w:style w:type="character" w:customStyle="1" w:styleId="WW-WW8Num8ztrue1234">
    <w:name w:val="WW-WW8Num8ztrue1234"/>
    <w:rsid w:val="00F651A7"/>
  </w:style>
  <w:style w:type="character" w:customStyle="1" w:styleId="WW-WW8Num8ztrue12345">
    <w:name w:val="WW-WW8Num8ztrue12345"/>
    <w:rsid w:val="00F651A7"/>
  </w:style>
  <w:style w:type="character" w:customStyle="1" w:styleId="WW-WW8Num8ztrue123456">
    <w:name w:val="WW-WW8Num8ztrue123456"/>
    <w:rsid w:val="00F651A7"/>
  </w:style>
  <w:style w:type="character" w:customStyle="1" w:styleId="WW8Num9ztrue">
    <w:name w:val="WW8Num9ztrue"/>
    <w:rsid w:val="00F651A7"/>
  </w:style>
  <w:style w:type="character" w:customStyle="1" w:styleId="WW-WW8Num9ztrue">
    <w:name w:val="WW-WW8Num9ztrue"/>
    <w:rsid w:val="00F651A7"/>
  </w:style>
  <w:style w:type="character" w:customStyle="1" w:styleId="WW-WW8Num9ztrue1">
    <w:name w:val="WW-WW8Num9ztrue1"/>
    <w:rsid w:val="00F651A7"/>
  </w:style>
  <w:style w:type="character" w:customStyle="1" w:styleId="WW-WW8Num9ztrue12">
    <w:name w:val="WW-WW8Num9ztrue12"/>
    <w:rsid w:val="00F651A7"/>
  </w:style>
  <w:style w:type="character" w:customStyle="1" w:styleId="WW-WW8Num9ztrue123">
    <w:name w:val="WW-WW8Num9ztrue123"/>
    <w:rsid w:val="00F651A7"/>
  </w:style>
  <w:style w:type="character" w:customStyle="1" w:styleId="WW-WW8Num9ztrue1234">
    <w:name w:val="WW-WW8Num9ztrue1234"/>
    <w:rsid w:val="00F651A7"/>
  </w:style>
  <w:style w:type="character" w:customStyle="1" w:styleId="WW-WW8Num9ztrue12345">
    <w:name w:val="WW-WW8Num9ztrue12345"/>
    <w:rsid w:val="00F651A7"/>
  </w:style>
  <w:style w:type="character" w:customStyle="1" w:styleId="WW-WW8Num9ztrue123456">
    <w:name w:val="WW-WW8Num9ztrue123456"/>
    <w:rsid w:val="00F651A7"/>
  </w:style>
  <w:style w:type="character" w:customStyle="1" w:styleId="44">
    <w:name w:val="Основной шрифт абзаца4"/>
    <w:rsid w:val="00F651A7"/>
  </w:style>
  <w:style w:type="character" w:customStyle="1" w:styleId="WW-Absatz-Standardschriftart1111111111111111111111111">
    <w:name w:val="WW-Absatz-Standardschriftart1111111111111111111111111"/>
    <w:rsid w:val="00F651A7"/>
  </w:style>
  <w:style w:type="character" w:customStyle="1" w:styleId="WW-Absatz-Standardschriftart11111111111111111111111111">
    <w:name w:val="WW-Absatz-Standardschriftart11111111111111111111111111"/>
    <w:rsid w:val="00F651A7"/>
  </w:style>
  <w:style w:type="character" w:customStyle="1" w:styleId="WW-Absatz-Standardschriftart111111111111111111111111111">
    <w:name w:val="WW-Absatz-Standardschriftart111111111111111111111111111"/>
    <w:rsid w:val="00F651A7"/>
  </w:style>
  <w:style w:type="character" w:customStyle="1" w:styleId="WW-Absatz-Standardschriftart1111111111111111111111111111">
    <w:name w:val="WW-Absatz-Standardschriftart1111111111111111111111111111"/>
    <w:rsid w:val="00F651A7"/>
  </w:style>
  <w:style w:type="character" w:customStyle="1" w:styleId="WW-Absatz-Standardschriftart11111111111111111111111111111">
    <w:name w:val="WW-Absatz-Standardschriftart11111111111111111111111111111"/>
    <w:rsid w:val="00F651A7"/>
  </w:style>
  <w:style w:type="character" w:customStyle="1" w:styleId="WW-Absatz-Standardschriftart111111111111111111111111111111">
    <w:name w:val="WW-Absatz-Standardschriftart111111111111111111111111111111"/>
    <w:rsid w:val="00F651A7"/>
  </w:style>
  <w:style w:type="character" w:customStyle="1" w:styleId="WW-Absatz-Standardschriftart1111111111111111111111111111111">
    <w:name w:val="WW-Absatz-Standardschriftart1111111111111111111111111111111"/>
    <w:rsid w:val="00F651A7"/>
  </w:style>
  <w:style w:type="character" w:customStyle="1" w:styleId="WW8Num10z0">
    <w:name w:val="WW8Num10z0"/>
    <w:rsid w:val="00F651A7"/>
    <w:rPr>
      <w:rFonts w:ascii="Symbol" w:hAnsi="Symbol" w:cs="Symbol" w:hint="default"/>
    </w:rPr>
  </w:style>
  <w:style w:type="character" w:customStyle="1" w:styleId="WW8Num11z0">
    <w:name w:val="WW8Num11z0"/>
    <w:rsid w:val="00F651A7"/>
    <w:rPr>
      <w:rFonts w:ascii="Symbol" w:hAnsi="Symbol" w:cs="Symbol" w:hint="default"/>
    </w:rPr>
  </w:style>
  <w:style w:type="character" w:customStyle="1" w:styleId="WW-Absatz-Standardschriftart11111111111111111111111111111111">
    <w:name w:val="WW-Absatz-Standardschriftart11111111111111111111111111111111"/>
    <w:rsid w:val="00F651A7"/>
  </w:style>
  <w:style w:type="character" w:customStyle="1" w:styleId="WW-Absatz-Standardschriftart111111111111111111111111111111111">
    <w:name w:val="WW-Absatz-Standardschriftart111111111111111111111111111111111"/>
    <w:rsid w:val="00F651A7"/>
  </w:style>
  <w:style w:type="character" w:customStyle="1" w:styleId="WW-Absatz-Standardschriftart1111111111111111111111111111111111">
    <w:name w:val="WW-Absatz-Standardschriftart1111111111111111111111111111111111"/>
    <w:rsid w:val="00F651A7"/>
  </w:style>
  <w:style w:type="character" w:customStyle="1" w:styleId="WW-Absatz-Standardschriftart11111111111111111111111111111111111">
    <w:name w:val="WW-Absatz-Standardschriftart11111111111111111111111111111111111"/>
    <w:rsid w:val="00F651A7"/>
  </w:style>
  <w:style w:type="character" w:customStyle="1" w:styleId="WW-Absatz-Standardschriftart111111111111111111111111111111111111">
    <w:name w:val="WW-Absatz-Standardschriftart111111111111111111111111111111111111"/>
    <w:rsid w:val="00F651A7"/>
  </w:style>
  <w:style w:type="character" w:customStyle="1" w:styleId="WW-Absatz-Standardschriftart1111111111111111111111111111111111111">
    <w:name w:val="WW-Absatz-Standardschriftart1111111111111111111111111111111111111"/>
    <w:rsid w:val="00F651A7"/>
  </w:style>
  <w:style w:type="character" w:customStyle="1" w:styleId="WW8Num4z1">
    <w:name w:val="WW8Num4z1"/>
    <w:rsid w:val="00F651A7"/>
    <w:rPr>
      <w:rFonts w:ascii="Courier New" w:hAnsi="Courier New" w:cs="Courier New" w:hint="default"/>
    </w:rPr>
  </w:style>
  <w:style w:type="character" w:customStyle="1" w:styleId="WW8Num4z2">
    <w:name w:val="WW8Num4z2"/>
    <w:rsid w:val="00F651A7"/>
    <w:rPr>
      <w:rFonts w:ascii="Wingdings" w:hAnsi="Wingdings" w:cs="Wingdings" w:hint="default"/>
    </w:rPr>
  </w:style>
  <w:style w:type="character" w:customStyle="1" w:styleId="WW8Num4z3">
    <w:name w:val="WW8Num4z3"/>
    <w:rsid w:val="00F651A7"/>
    <w:rPr>
      <w:rFonts w:ascii="Symbol" w:hAnsi="Symbol" w:cs="Symbol" w:hint="default"/>
    </w:rPr>
  </w:style>
  <w:style w:type="character" w:customStyle="1" w:styleId="WW-Absatz-Standardschriftart11111111111111111111111111111111111111">
    <w:name w:val="WW-Absatz-Standardschriftart11111111111111111111111111111111111111"/>
    <w:rsid w:val="00F651A7"/>
  </w:style>
  <w:style w:type="character" w:customStyle="1" w:styleId="WW-Absatz-Standardschriftart111111111111111111111111111111111111111">
    <w:name w:val="WW-Absatz-Standardschriftart111111111111111111111111111111111111111"/>
    <w:rsid w:val="00F651A7"/>
  </w:style>
  <w:style w:type="character" w:customStyle="1" w:styleId="WW-Absatz-Standardschriftart1111111111111111111111111111111111111111">
    <w:name w:val="WW-Absatz-Standardschriftart1111111111111111111111111111111111111111"/>
    <w:rsid w:val="00F651A7"/>
  </w:style>
  <w:style w:type="character" w:customStyle="1" w:styleId="WW-Absatz-Standardschriftart11111111111111111111111111111111111111111">
    <w:name w:val="WW-Absatz-Standardschriftart11111111111111111111111111111111111111111"/>
    <w:rsid w:val="00F651A7"/>
  </w:style>
  <w:style w:type="character" w:customStyle="1" w:styleId="WW-Absatz-Standardschriftart111111111111111111111111111111111111111111">
    <w:name w:val="WW-Absatz-Standardschriftart111111111111111111111111111111111111111111"/>
    <w:rsid w:val="00F651A7"/>
  </w:style>
  <w:style w:type="character" w:customStyle="1" w:styleId="3c">
    <w:name w:val="Основной шрифт абзаца3"/>
    <w:rsid w:val="00F651A7"/>
  </w:style>
  <w:style w:type="character" w:customStyle="1" w:styleId="WW-Absatz-Standardschriftart1111111111111111111111111111111111111111111">
    <w:name w:val="WW-Absatz-Standardschriftart1111111111111111111111111111111111111111111"/>
    <w:rsid w:val="00F651A7"/>
  </w:style>
  <w:style w:type="character" w:customStyle="1" w:styleId="WW-Absatz-Standardschriftart11111111111111111111111111111111111111111111">
    <w:name w:val="WW-Absatz-Standardschriftart11111111111111111111111111111111111111111111"/>
    <w:rsid w:val="00F651A7"/>
  </w:style>
  <w:style w:type="character" w:customStyle="1" w:styleId="WW-Absatz-Standardschriftart111111111111111111111111111111111111111111111">
    <w:name w:val="WW-Absatz-Standardschriftart111111111111111111111111111111111111111111111"/>
    <w:rsid w:val="00F651A7"/>
  </w:style>
  <w:style w:type="character" w:customStyle="1" w:styleId="WW-Absatz-Standardschriftart1111111111111111111111111111111111111111111111">
    <w:name w:val="WW-Absatz-Standardschriftart1111111111111111111111111111111111111111111111"/>
    <w:rsid w:val="00F651A7"/>
  </w:style>
  <w:style w:type="character" w:customStyle="1" w:styleId="WW-Absatz-Standardschriftart11111111111111111111111111111111111111111111111">
    <w:name w:val="WW-Absatz-Standardschriftart11111111111111111111111111111111111111111111111"/>
    <w:rsid w:val="00F651A7"/>
  </w:style>
  <w:style w:type="character" w:customStyle="1" w:styleId="2d">
    <w:name w:val="Основной шрифт абзаца2"/>
    <w:rsid w:val="00F651A7"/>
  </w:style>
  <w:style w:type="character" w:customStyle="1" w:styleId="WW-Absatz-Standardschriftart111111111111111111111111111111111111111111111111">
    <w:name w:val="WW-Absatz-Standardschriftart111111111111111111111111111111111111111111111111"/>
    <w:rsid w:val="00F651A7"/>
  </w:style>
  <w:style w:type="character" w:customStyle="1" w:styleId="WW-Absatz-Standardschriftart1111111111111111111111111111111111111111111111111">
    <w:name w:val="WW-Absatz-Standardschriftart1111111111111111111111111111111111111111111111111"/>
    <w:rsid w:val="00F651A7"/>
  </w:style>
  <w:style w:type="character" w:customStyle="1" w:styleId="WW-Absatz-Standardschriftart11111111111111111111111111111111111111111111111111">
    <w:name w:val="WW-Absatz-Standardschriftart11111111111111111111111111111111111111111111111111"/>
    <w:rsid w:val="00F651A7"/>
  </w:style>
  <w:style w:type="character" w:customStyle="1" w:styleId="WW-Absatz-Standardschriftart111111111111111111111111111111111111111111111111111">
    <w:name w:val="WW-Absatz-Standardschriftart111111111111111111111111111111111111111111111111111"/>
    <w:rsid w:val="00F651A7"/>
  </w:style>
  <w:style w:type="character" w:customStyle="1" w:styleId="WW-Absatz-Standardschriftart1111111111111111111111111111111111111111111111111111">
    <w:name w:val="WW-Absatz-Standardschriftart1111111111111111111111111111111111111111111111111111"/>
    <w:rsid w:val="00F651A7"/>
  </w:style>
  <w:style w:type="character" w:customStyle="1" w:styleId="WW-Absatz-Standardschriftart11111111111111111111111111111111111111111111111111111">
    <w:name w:val="WW-Absatz-Standardschriftart11111111111111111111111111111111111111111111111111111"/>
    <w:rsid w:val="00F651A7"/>
  </w:style>
  <w:style w:type="character" w:customStyle="1" w:styleId="WW-Absatz-Standardschriftart111111111111111111111111111111111111111111111111111111">
    <w:name w:val="WW-Absatz-Standardschriftart111111111111111111111111111111111111111111111111111111"/>
    <w:rsid w:val="00F651A7"/>
  </w:style>
  <w:style w:type="character" w:customStyle="1" w:styleId="WW-Absatz-Standardschriftart1111111111111111111111111111111111111111111111111111111">
    <w:name w:val="WW-Absatz-Standardschriftart1111111111111111111111111111111111111111111111111111111"/>
    <w:rsid w:val="00F651A7"/>
  </w:style>
  <w:style w:type="character" w:customStyle="1" w:styleId="WW-Absatz-Standardschriftart11111111111111111111111111111111111111111111111111111111">
    <w:name w:val="WW-Absatz-Standardschriftart11111111111111111111111111111111111111111111111111111111"/>
    <w:rsid w:val="00F651A7"/>
  </w:style>
  <w:style w:type="character" w:customStyle="1" w:styleId="WW-Absatz-Standardschriftart111111111111111111111111111111111111111111111111111111111">
    <w:name w:val="WW-Absatz-Standardschriftart111111111111111111111111111111111111111111111111111111111"/>
    <w:rsid w:val="00F651A7"/>
  </w:style>
  <w:style w:type="character" w:customStyle="1" w:styleId="WW-Absatz-Standardschriftart1111111111111111111111111111111111111111111111111111111111">
    <w:name w:val="WW-Absatz-Standardschriftart1111111111111111111111111111111111111111111111111111111111"/>
    <w:rsid w:val="00F651A7"/>
  </w:style>
  <w:style w:type="character" w:customStyle="1" w:styleId="WW8Num5z1">
    <w:name w:val="WW8Num5z1"/>
    <w:rsid w:val="00F651A7"/>
    <w:rPr>
      <w:rFonts w:ascii="Courier New" w:hAnsi="Courier New" w:cs="Courier New" w:hint="default"/>
    </w:rPr>
  </w:style>
  <w:style w:type="character" w:customStyle="1" w:styleId="WW8Num5z2">
    <w:name w:val="WW8Num5z2"/>
    <w:rsid w:val="00F651A7"/>
    <w:rPr>
      <w:rFonts w:ascii="Wingdings" w:hAnsi="Wingdings" w:cs="Wingdings" w:hint="default"/>
    </w:rPr>
  </w:style>
  <w:style w:type="character" w:customStyle="1" w:styleId="WW8Num5z3">
    <w:name w:val="WW8Num5z3"/>
    <w:rsid w:val="00F651A7"/>
    <w:rPr>
      <w:rFonts w:ascii="Symbol" w:hAnsi="Symbol" w:cs="Symbol" w:hint="default"/>
    </w:rPr>
  </w:style>
  <w:style w:type="character" w:customStyle="1" w:styleId="WW8Num6z1">
    <w:name w:val="WW8Num6z1"/>
    <w:rsid w:val="00F651A7"/>
    <w:rPr>
      <w:rFonts w:ascii="Courier New" w:hAnsi="Courier New" w:cs="Courier New" w:hint="default"/>
    </w:rPr>
  </w:style>
  <w:style w:type="character" w:customStyle="1" w:styleId="WW8Num6z2">
    <w:name w:val="WW8Num6z2"/>
    <w:rsid w:val="00F651A7"/>
    <w:rPr>
      <w:rFonts w:ascii="Wingdings" w:hAnsi="Wingdings" w:cs="Wingdings" w:hint="default"/>
    </w:rPr>
  </w:style>
  <w:style w:type="character" w:customStyle="1" w:styleId="WW8Num8z1">
    <w:name w:val="WW8Num8z1"/>
    <w:rsid w:val="00F651A7"/>
    <w:rPr>
      <w:rFonts w:ascii="Courier New" w:hAnsi="Courier New" w:cs="Courier New" w:hint="default"/>
    </w:rPr>
  </w:style>
  <w:style w:type="character" w:customStyle="1" w:styleId="WW8Num8z2">
    <w:name w:val="WW8Num8z2"/>
    <w:rsid w:val="00F651A7"/>
    <w:rPr>
      <w:rFonts w:ascii="Wingdings" w:hAnsi="Wingdings" w:cs="Wingdings" w:hint="default"/>
    </w:rPr>
  </w:style>
  <w:style w:type="character" w:customStyle="1" w:styleId="WW8Num8z3">
    <w:name w:val="WW8Num8z3"/>
    <w:rsid w:val="00F651A7"/>
    <w:rPr>
      <w:rFonts w:ascii="Symbol" w:hAnsi="Symbol" w:cs="Symbol" w:hint="default"/>
    </w:rPr>
  </w:style>
  <w:style w:type="character" w:customStyle="1" w:styleId="WW8Num9z1">
    <w:name w:val="WW8Num9z1"/>
    <w:rsid w:val="00F651A7"/>
    <w:rPr>
      <w:rFonts w:ascii="Courier New" w:hAnsi="Courier New" w:cs="Courier New" w:hint="default"/>
    </w:rPr>
  </w:style>
  <w:style w:type="character" w:customStyle="1" w:styleId="WW8Num9z2">
    <w:name w:val="WW8Num9z2"/>
    <w:rsid w:val="00F651A7"/>
    <w:rPr>
      <w:rFonts w:ascii="Wingdings" w:hAnsi="Wingdings" w:cs="Wingdings" w:hint="default"/>
    </w:rPr>
  </w:style>
  <w:style w:type="character" w:customStyle="1" w:styleId="WW8Num9z3">
    <w:name w:val="WW8Num9z3"/>
    <w:rsid w:val="00F651A7"/>
    <w:rPr>
      <w:rFonts w:ascii="Symbol" w:hAnsi="Symbol" w:cs="Symbol" w:hint="default"/>
    </w:rPr>
  </w:style>
  <w:style w:type="character" w:customStyle="1" w:styleId="WW8Num12z0">
    <w:name w:val="WW8Num12z0"/>
    <w:rsid w:val="00F651A7"/>
    <w:rPr>
      <w:rFonts w:ascii="Symbol" w:hAnsi="Symbol" w:cs="Symbol" w:hint="default"/>
    </w:rPr>
  </w:style>
  <w:style w:type="character" w:customStyle="1" w:styleId="WW8Num12z1">
    <w:name w:val="WW8Num12z1"/>
    <w:rsid w:val="00F651A7"/>
    <w:rPr>
      <w:rFonts w:ascii="Courier New" w:hAnsi="Courier New" w:cs="Courier New" w:hint="default"/>
    </w:rPr>
  </w:style>
  <w:style w:type="character" w:customStyle="1" w:styleId="WW8Num12z2">
    <w:name w:val="WW8Num12z2"/>
    <w:rsid w:val="00F651A7"/>
    <w:rPr>
      <w:rFonts w:ascii="Wingdings" w:hAnsi="Wingdings" w:cs="Wingdings" w:hint="default"/>
    </w:rPr>
  </w:style>
  <w:style w:type="character" w:customStyle="1" w:styleId="WW8Num13z0">
    <w:name w:val="WW8Num13z0"/>
    <w:rsid w:val="00F651A7"/>
    <w:rPr>
      <w:rFonts w:ascii="Symbol" w:hAnsi="Symbol" w:cs="Symbol" w:hint="default"/>
    </w:rPr>
  </w:style>
  <w:style w:type="character" w:customStyle="1" w:styleId="WW8Num14z0">
    <w:name w:val="WW8Num14z0"/>
    <w:rsid w:val="00F651A7"/>
    <w:rPr>
      <w:rFonts w:ascii="Times New Roman" w:hAnsi="Times New Roman" w:cs="Times New Roman" w:hint="default"/>
    </w:rPr>
  </w:style>
  <w:style w:type="character" w:customStyle="1" w:styleId="WW8Num16z0">
    <w:name w:val="WW8Num16z0"/>
    <w:rsid w:val="00F651A7"/>
    <w:rPr>
      <w:rFonts w:ascii="Symbol" w:hAnsi="Symbol" w:cs="Symbol" w:hint="default"/>
    </w:rPr>
  </w:style>
  <w:style w:type="character" w:customStyle="1" w:styleId="WW8Num16z1">
    <w:name w:val="WW8Num16z1"/>
    <w:rsid w:val="00F651A7"/>
    <w:rPr>
      <w:rFonts w:ascii="Courier New" w:hAnsi="Courier New" w:cs="Courier New" w:hint="default"/>
    </w:rPr>
  </w:style>
  <w:style w:type="character" w:customStyle="1" w:styleId="WW8Num16z2">
    <w:name w:val="WW8Num16z2"/>
    <w:rsid w:val="00F651A7"/>
    <w:rPr>
      <w:rFonts w:ascii="Wingdings" w:hAnsi="Wingdings" w:cs="Wingdings" w:hint="default"/>
    </w:rPr>
  </w:style>
  <w:style w:type="character" w:customStyle="1" w:styleId="WW8NumSt10z0">
    <w:name w:val="WW8NumSt10z0"/>
    <w:rsid w:val="00F651A7"/>
    <w:rPr>
      <w:rFonts w:ascii="Arial" w:hAnsi="Arial" w:cs="Arial" w:hint="default"/>
    </w:rPr>
  </w:style>
  <w:style w:type="character" w:customStyle="1" w:styleId="b-serp-urlitem">
    <w:name w:val="b-serp-url__item"/>
    <w:basedOn w:val="19"/>
    <w:rsid w:val="00F651A7"/>
  </w:style>
  <w:style w:type="table" w:customStyle="1" w:styleId="2e">
    <w:name w:val="Сетка таблицы2"/>
    <w:basedOn w:val="a1"/>
    <w:uiPriority w:val="99"/>
    <w:rsid w:val="00F651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Прижатый влево"/>
    <w:basedOn w:val="a"/>
    <w:next w:val="a"/>
    <w:uiPriority w:val="99"/>
    <w:rsid w:val="00F651A7"/>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375">
      <w:bodyDiv w:val="1"/>
      <w:marLeft w:val="0"/>
      <w:marRight w:val="0"/>
      <w:marTop w:val="0"/>
      <w:marBottom w:val="0"/>
      <w:divBdr>
        <w:top w:val="none" w:sz="0" w:space="0" w:color="auto"/>
        <w:left w:val="none" w:sz="0" w:space="0" w:color="auto"/>
        <w:bottom w:val="none" w:sz="0" w:space="0" w:color="auto"/>
        <w:right w:val="none" w:sz="0" w:space="0" w:color="auto"/>
      </w:divBdr>
    </w:div>
    <w:div w:id="96364696">
      <w:bodyDiv w:val="1"/>
      <w:marLeft w:val="0"/>
      <w:marRight w:val="0"/>
      <w:marTop w:val="0"/>
      <w:marBottom w:val="0"/>
      <w:divBdr>
        <w:top w:val="none" w:sz="0" w:space="0" w:color="auto"/>
        <w:left w:val="none" w:sz="0" w:space="0" w:color="auto"/>
        <w:bottom w:val="none" w:sz="0" w:space="0" w:color="auto"/>
        <w:right w:val="none" w:sz="0" w:space="0" w:color="auto"/>
      </w:divBdr>
    </w:div>
    <w:div w:id="144902513">
      <w:bodyDiv w:val="1"/>
      <w:marLeft w:val="0"/>
      <w:marRight w:val="0"/>
      <w:marTop w:val="0"/>
      <w:marBottom w:val="0"/>
      <w:divBdr>
        <w:top w:val="none" w:sz="0" w:space="0" w:color="auto"/>
        <w:left w:val="none" w:sz="0" w:space="0" w:color="auto"/>
        <w:bottom w:val="none" w:sz="0" w:space="0" w:color="auto"/>
        <w:right w:val="none" w:sz="0" w:space="0" w:color="auto"/>
      </w:divBdr>
    </w:div>
    <w:div w:id="1031033165">
      <w:bodyDiv w:val="1"/>
      <w:marLeft w:val="0"/>
      <w:marRight w:val="0"/>
      <w:marTop w:val="0"/>
      <w:marBottom w:val="0"/>
      <w:divBdr>
        <w:top w:val="none" w:sz="0" w:space="0" w:color="auto"/>
        <w:left w:val="none" w:sz="0" w:space="0" w:color="auto"/>
        <w:bottom w:val="none" w:sz="0" w:space="0" w:color="auto"/>
        <w:right w:val="none" w:sz="0" w:space="0" w:color="auto"/>
      </w:divBdr>
    </w:div>
    <w:div w:id="1071461829">
      <w:bodyDiv w:val="1"/>
      <w:marLeft w:val="0"/>
      <w:marRight w:val="0"/>
      <w:marTop w:val="0"/>
      <w:marBottom w:val="0"/>
      <w:divBdr>
        <w:top w:val="none" w:sz="0" w:space="0" w:color="auto"/>
        <w:left w:val="none" w:sz="0" w:space="0" w:color="auto"/>
        <w:bottom w:val="none" w:sz="0" w:space="0" w:color="auto"/>
        <w:right w:val="none" w:sz="0" w:space="0" w:color="auto"/>
      </w:divBdr>
    </w:div>
    <w:div w:id="1338465814">
      <w:bodyDiv w:val="1"/>
      <w:marLeft w:val="0"/>
      <w:marRight w:val="0"/>
      <w:marTop w:val="0"/>
      <w:marBottom w:val="0"/>
      <w:divBdr>
        <w:top w:val="none" w:sz="0" w:space="0" w:color="auto"/>
        <w:left w:val="none" w:sz="0" w:space="0" w:color="auto"/>
        <w:bottom w:val="none" w:sz="0" w:space="0" w:color="auto"/>
        <w:right w:val="none" w:sz="0" w:space="0" w:color="auto"/>
      </w:divBdr>
    </w:div>
    <w:div w:id="1419403139">
      <w:bodyDiv w:val="1"/>
      <w:marLeft w:val="0"/>
      <w:marRight w:val="0"/>
      <w:marTop w:val="0"/>
      <w:marBottom w:val="0"/>
      <w:divBdr>
        <w:top w:val="none" w:sz="0" w:space="0" w:color="auto"/>
        <w:left w:val="none" w:sz="0" w:space="0" w:color="auto"/>
        <w:bottom w:val="none" w:sz="0" w:space="0" w:color="auto"/>
        <w:right w:val="none" w:sz="0" w:space="0" w:color="auto"/>
      </w:divBdr>
    </w:div>
    <w:div w:id="1686127729">
      <w:bodyDiv w:val="1"/>
      <w:marLeft w:val="0"/>
      <w:marRight w:val="0"/>
      <w:marTop w:val="0"/>
      <w:marBottom w:val="0"/>
      <w:divBdr>
        <w:top w:val="none" w:sz="0" w:space="0" w:color="auto"/>
        <w:left w:val="none" w:sz="0" w:space="0" w:color="auto"/>
        <w:bottom w:val="none" w:sz="0" w:space="0" w:color="auto"/>
        <w:right w:val="none" w:sz="0" w:space="0" w:color="auto"/>
      </w:divBdr>
    </w:div>
    <w:div w:id="1869757597">
      <w:bodyDiv w:val="1"/>
      <w:marLeft w:val="0"/>
      <w:marRight w:val="0"/>
      <w:marTop w:val="0"/>
      <w:marBottom w:val="0"/>
      <w:divBdr>
        <w:top w:val="none" w:sz="0" w:space="0" w:color="auto"/>
        <w:left w:val="none" w:sz="0" w:space="0" w:color="auto"/>
        <w:bottom w:val="none" w:sz="0" w:space="0" w:color="auto"/>
        <w:right w:val="none" w:sz="0" w:space="0" w:color="auto"/>
      </w:divBdr>
    </w:div>
    <w:div w:id="208444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prim@yandex.ru" TargetMode="External"/><Relationship Id="rId18" Type="http://schemas.openxmlformats.org/officeDocument/2006/relationships/hyperlink" Target="https://primorsky.stavrsp.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s://primorsky.stavrsp.ru/" TargetMode="External"/><Relationship Id="rId25" Type="http://schemas.openxmlformats.org/officeDocument/2006/relationships/hyperlink" Target="https://primorsky.stavrsp.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s://primorsky.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prim@yandex.ru" TargetMode="External"/><Relationship Id="rId24"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hyperlink" Target="mailto:admprim@yandex.ru" TargetMode="External"/><Relationship Id="rId23" Type="http://schemas.openxmlformats.org/officeDocument/2006/relationships/hyperlink" Target="https://primorsky.stavrsp.ru/" TargetMode="External"/><Relationship Id="rId28" Type="http://schemas.openxmlformats.org/officeDocument/2006/relationships/theme" Target="theme/theme1.xml"/><Relationship Id="rId10" Type="http://schemas.openxmlformats.org/officeDocument/2006/relationships/hyperlink" Target="http://www.primorsky.stavrsp.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s://primorsky.stavrsp.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95859-2805-4729-9EB4-3699FC59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19061</Words>
  <Characters>108651</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 Небогатикова</dc:creator>
  <cp:keywords/>
  <dc:description/>
  <cp:lastModifiedBy>ADMIN PRIMORSKIY</cp:lastModifiedBy>
  <cp:revision>2</cp:revision>
  <cp:lastPrinted>2023-09-29T09:32:00Z</cp:lastPrinted>
  <dcterms:created xsi:type="dcterms:W3CDTF">2023-09-29T09:33:00Z</dcterms:created>
  <dcterms:modified xsi:type="dcterms:W3CDTF">2023-09-29T09:33:00Z</dcterms:modified>
</cp:coreProperties>
</file>