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7F58E664" w:rsidR="00E33533" w:rsidRDefault="007C2F67" w:rsidP="00E33533">
      <w:pPr>
        <w:rPr>
          <w:rFonts w:ascii="Times New Roman" w:hAnsi="Times New Roman" w:cs="Times New Roman"/>
          <w:sz w:val="28"/>
          <w:szCs w:val="28"/>
        </w:rPr>
      </w:pPr>
      <w:r>
        <w:rPr>
          <w:rFonts w:ascii="Times New Roman" w:hAnsi="Times New Roman" w:cs="Times New Roman"/>
          <w:sz w:val="28"/>
          <w:szCs w:val="28"/>
        </w:rPr>
        <w:t>от 29</w:t>
      </w:r>
      <w:r w:rsidR="00EC21BB">
        <w:rPr>
          <w:rFonts w:ascii="Times New Roman" w:hAnsi="Times New Roman" w:cs="Times New Roman"/>
          <w:sz w:val="28"/>
          <w:szCs w:val="28"/>
        </w:rPr>
        <w:t>.09</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281</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2BFF2D70"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риморский</w:t>
      </w:r>
      <w:proofErr w:type="spellEnd"/>
      <w:r w:rsidR="00EC0DD3">
        <w:rPr>
          <w:rFonts w:ascii="Times New Roman" w:hAnsi="Times New Roman" w:cs="Times New Roman"/>
        </w:rPr>
        <w:t>, ул. Школьная, дом №</w:t>
      </w:r>
      <w:r w:rsidR="001057B4">
        <w:rPr>
          <w:rFonts w:ascii="Times New Roman" w:hAnsi="Times New Roman" w:cs="Times New Roman"/>
        </w:rPr>
        <w:t xml:space="preserve"> </w:t>
      </w:r>
      <w:r w:rsidR="00EC21BB">
        <w:rPr>
          <w:rFonts w:ascii="Times New Roman" w:hAnsi="Times New Roman" w:cs="Times New Roman"/>
        </w:rPr>
        <w:t>10</w:t>
      </w:r>
      <w:r w:rsidR="005D64AD">
        <w:rPr>
          <w:rFonts w:ascii="Times New Roman" w:hAnsi="Times New Roman" w:cs="Times New Roman"/>
        </w:rPr>
        <w:t>.</w:t>
      </w:r>
    </w:p>
    <w:p w14:paraId="6C37E6FC" w14:textId="650128E3"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ул. Школьная, дом №</w:t>
      </w:r>
      <w:r w:rsidR="00EC21BB" w:rsidRPr="00EC21BB">
        <w:rPr>
          <w:rFonts w:ascii="Times New Roman" w:hAnsi="Times New Roman" w:cs="Times New Roman"/>
        </w:rPr>
        <w:t xml:space="preserve">10. </w:t>
      </w:r>
      <w:r w:rsidR="00BD6F87" w:rsidRPr="00F1594A">
        <w:rPr>
          <w:rFonts w:ascii="Times New Roman" w:hAnsi="Times New Roman" w:cs="Times New Roman"/>
        </w:rPr>
        <w:t>(Приложение № 1).</w:t>
      </w:r>
    </w:p>
    <w:p w14:paraId="37A5337B" w14:textId="5F6C863A"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Школьная, дом № </w:t>
      </w:r>
      <w:r w:rsidR="00EC21BB" w:rsidRPr="00EC21BB">
        <w:rPr>
          <w:rFonts w:ascii="Times New Roman" w:hAnsi="Times New Roman" w:cs="Times New Roman"/>
        </w:rPr>
        <w:t xml:space="preserve">10.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5EDBB06E" w:rsidR="00E33533" w:rsidRPr="00F1594A" w:rsidRDefault="007C2F67"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Pr>
          <w:rFonts w:ascii="Times New Roman" w:hAnsi="Times New Roman" w:cs="Times New Roman"/>
        </w:rPr>
        <w:t xml:space="preserve">      </w:t>
      </w:r>
      <w:r>
        <w:rPr>
          <w:rFonts w:ascii="Times New Roman" w:hAnsi="Times New Roman" w:cs="Times New Roman"/>
        </w:rPr>
        <w:tab/>
        <w:t xml:space="preserve">                      </w:t>
      </w:r>
      <w:r w:rsidR="00EC21BB">
        <w:rPr>
          <w:rFonts w:ascii="Times New Roman" w:hAnsi="Times New Roman" w:cs="Times New Roman"/>
        </w:rPr>
        <w:t xml:space="preserve">    </w:t>
      </w:r>
      <w:r>
        <w:rPr>
          <w:rFonts w:ascii="Times New Roman" w:hAnsi="Times New Roman" w:cs="Times New Roman"/>
        </w:rPr>
        <w:t>Г.С. Казанцева</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20E1A02"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7C2F67">
        <w:rPr>
          <w:rFonts w:ascii="Times New Roman" w:hAnsi="Times New Roman" w:cs="Times New Roman"/>
          <w:b w:val="0"/>
          <w:sz w:val="24"/>
          <w:szCs w:val="24"/>
        </w:rPr>
        <w:t xml:space="preserve">                     от 29.09.2023 № 281</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33CA453A" w:rsidR="00310805" w:rsidRPr="00310805" w:rsidRDefault="00EC21BB"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E2783A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Приморский, ул. Школьная, дом № 10</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1D93574"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Pr>
          <w:rFonts w:ascii="Times New Roman" w:hAnsi="Times New Roman" w:cs="Times New Roman"/>
          <w:kern w:val="2"/>
        </w:rPr>
        <w:t>дом №10</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23B6DE02"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Pr>
          <w:rFonts w:ascii="Times New Roman" w:hAnsi="Times New Roman" w:cs="Times New Roman"/>
          <w:kern w:val="2"/>
        </w:rPr>
        <w:t>дом №10.</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6123673E"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340C3B" w:rsidRPr="00254FE0">
        <w:rPr>
          <w:rFonts w:ascii="Times New Roman" w:hAnsi="Times New Roman" w:cs="Times New Roman"/>
          <w:color w:val="000000" w:themeColor="text1"/>
          <w:kern w:val="2"/>
          <w:lang w:eastAsia="ar-SA"/>
        </w:rPr>
        <w:t>28</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4E2D268"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254FE0">
        <w:rPr>
          <w:rFonts w:ascii="Times New Roman" w:hAnsi="Times New Roman" w:cs="Times New Roman"/>
          <w:color w:val="000000" w:themeColor="text1"/>
          <w:kern w:val="2"/>
        </w:rPr>
        <w:t>1374,3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55F434A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254FE0" w:rsidRPr="00254FE0">
        <w:rPr>
          <w:rFonts w:ascii="Times New Roman" w:hAnsi="Times New Roman" w:cs="Times New Roman"/>
          <w:color w:val="000000" w:themeColor="text1"/>
          <w:kern w:val="2"/>
        </w:rPr>
        <w:t xml:space="preserve">бщая площадь </w:t>
      </w:r>
      <w:proofErr w:type="gramStart"/>
      <w:r w:rsidR="00254FE0" w:rsidRPr="00254FE0">
        <w:rPr>
          <w:rFonts w:ascii="Times New Roman" w:hAnsi="Times New Roman" w:cs="Times New Roman"/>
          <w:color w:val="000000" w:themeColor="text1"/>
          <w:kern w:val="2"/>
        </w:rPr>
        <w:t xml:space="preserve">квартир)   </w:t>
      </w:r>
      <w:proofErr w:type="gramEnd"/>
      <w:r w:rsidR="00254FE0" w:rsidRPr="00254FE0">
        <w:rPr>
          <w:rFonts w:ascii="Times New Roman" w:hAnsi="Times New Roman" w:cs="Times New Roman"/>
          <w:color w:val="000000" w:themeColor="text1"/>
          <w:kern w:val="2"/>
        </w:rPr>
        <w:t xml:space="preserve">  1 090,4</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78D9904E"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 xml:space="preserve">ства в многоквартирном </w:t>
      </w:r>
      <w:proofErr w:type="gramStart"/>
      <w:r w:rsidR="00254FE0" w:rsidRPr="00254FE0">
        <w:rPr>
          <w:rFonts w:ascii="Times New Roman" w:hAnsi="Times New Roman" w:cs="Times New Roman"/>
          <w:color w:val="000000" w:themeColor="text1"/>
          <w:kern w:val="2"/>
        </w:rPr>
        <w:t xml:space="preserve">доме)  </w:t>
      </w:r>
      <w:r w:rsidR="00254FE0" w:rsidRPr="00254FE0">
        <w:rPr>
          <w:rFonts w:ascii="Times New Roman" w:hAnsi="Times New Roman" w:cs="Times New Roman"/>
          <w:color w:val="000000" w:themeColor="text1"/>
          <w:kern w:val="2"/>
        </w:rPr>
        <w:tab/>
      </w:r>
      <w:proofErr w:type="gramEnd"/>
      <w:r w:rsidR="00254FE0" w:rsidRPr="00254FE0">
        <w:rPr>
          <w:rFonts w:ascii="Times New Roman" w:hAnsi="Times New Roman" w:cs="Times New Roman"/>
          <w:color w:val="000000" w:themeColor="text1"/>
          <w:kern w:val="2"/>
        </w:rPr>
        <w:t>173,4</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402833B1"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254FE0">
        <w:rPr>
          <w:rFonts w:ascii="Times New Roman" w:hAnsi="Times New Roman" w:cs="Times New Roman"/>
          <w:color w:val="000000" w:themeColor="text1"/>
          <w:kern w:val="2"/>
        </w:rPr>
        <w:t xml:space="preserve">ества в многоквартирном </w:t>
      </w:r>
      <w:proofErr w:type="gramStart"/>
      <w:r w:rsidR="00254FE0">
        <w:rPr>
          <w:rFonts w:ascii="Times New Roman" w:hAnsi="Times New Roman" w:cs="Times New Roman"/>
          <w:color w:val="000000" w:themeColor="text1"/>
          <w:kern w:val="2"/>
        </w:rPr>
        <w:t>доме)  4</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0D548B20" w:rsidR="00701AEB" w:rsidRPr="00254FE0" w:rsidRDefault="00254FE0" w:rsidP="00701AEB">
      <w:pPr>
        <w:tabs>
          <w:tab w:val="center" w:pos="2835"/>
          <w:tab w:val="left" w:pos="3402"/>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8. Количество лестниц </w:t>
      </w:r>
      <w:r w:rsidRPr="00254FE0">
        <w:rPr>
          <w:rFonts w:ascii="Times New Roman" w:hAnsi="Times New Roman" w:cs="Times New Roman"/>
          <w:color w:val="000000" w:themeColor="text1"/>
          <w:kern w:val="2"/>
        </w:rPr>
        <w:tab/>
        <w:t>4</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56FA152E" w:rsidR="00701AEB" w:rsidRPr="00254FE0" w:rsidRDefault="00254FE0"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110,5</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48174CA1"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254FE0" w:rsidRPr="00254FE0">
        <w:rPr>
          <w:rFonts w:ascii="Times New Roman" w:hAnsi="Times New Roman" w:cs="Times New Roman"/>
          <w:color w:val="000000" w:themeColor="text1"/>
          <w:kern w:val="2"/>
          <w:lang w:eastAsia="ar-SA"/>
        </w:rPr>
        <w:t xml:space="preserve">ов и мест общего пользования </w:t>
      </w:r>
      <w:r w:rsidR="00254FE0" w:rsidRPr="00254FE0">
        <w:rPr>
          <w:rFonts w:ascii="Times New Roman" w:hAnsi="Times New Roman" w:cs="Times New Roman"/>
          <w:color w:val="000000" w:themeColor="text1"/>
          <w:kern w:val="2"/>
          <w:lang w:eastAsia="ar-SA"/>
        </w:rPr>
        <w:tab/>
        <w:t>4</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6A1C716"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254FE0" w:rsidRPr="00254FE0">
        <w:rPr>
          <w:rFonts w:ascii="Times New Roman" w:hAnsi="Times New Roman" w:cs="Times New Roman"/>
          <w:color w:val="000000" w:themeColor="text1"/>
          <w:kern w:val="2"/>
          <w:lang w:eastAsia="ar-SA"/>
        </w:rPr>
        <w:t>2</w:t>
      </w:r>
      <w:proofErr w:type="gramEnd"/>
      <w:r w:rsidR="00254FE0" w:rsidRPr="00254FE0">
        <w:rPr>
          <w:rFonts w:ascii="Times New Roman" w:hAnsi="Times New Roman" w:cs="Times New Roman"/>
          <w:color w:val="000000" w:themeColor="text1"/>
          <w:kern w:val="2"/>
          <w:lang w:eastAsia="ar-SA"/>
        </w:rPr>
        <w:t> 111,0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6AE71294"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254FE0" w:rsidRPr="00254FE0">
        <w:rPr>
          <w:rFonts w:ascii="Times New Roman" w:hAnsi="Times New Roman" w:cs="Times New Roman"/>
          <w:color w:val="000000" w:themeColor="text1"/>
          <w:kern w:val="2"/>
        </w:rPr>
        <w:t>63:32:2501001:1731.</w:t>
      </w:r>
      <w:r w:rsidRPr="00701AEB">
        <w:rPr>
          <w:rFonts w:ascii="Times New Roman" w:hAnsi="Times New Roman" w:cs="Times New Roman"/>
          <w:color w:val="FF0000"/>
          <w:kern w:val="2"/>
        </w:rPr>
        <w:tab/>
      </w:r>
    </w:p>
    <w:p w14:paraId="7479A798" w14:textId="7ACAF7B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254FE0" w:rsidRPr="00254FE0">
        <w:rPr>
          <w:rFonts w:ascii="Times New Roman" w:hAnsi="Times New Roman" w:cs="Times New Roman"/>
          <w:color w:val="000000" w:themeColor="text1"/>
          <w:kern w:val="2"/>
        </w:rPr>
        <w:t>:246</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28F84CF2"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4CE82AD6"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Заключение договоров с </w:t>
            </w:r>
            <w:proofErr w:type="spellStart"/>
            <w:r w:rsidRPr="00254FE0">
              <w:rPr>
                <w:rFonts w:ascii="Times New Roman" w:hAnsi="Times New Roman" w:cs="Times New Roman"/>
                <w:color w:val="000000" w:themeColor="text1"/>
                <w:lang w:eastAsia="en-US"/>
              </w:rPr>
              <w:t>ресурсоснабжающими</w:t>
            </w:r>
            <w:proofErr w:type="spellEnd"/>
            <w:r w:rsidRPr="00254FE0">
              <w:rPr>
                <w:rFonts w:ascii="Times New Roman" w:hAnsi="Times New Roman" w:cs="Times New Roman"/>
                <w:color w:val="000000" w:themeColor="text1"/>
                <w:lang w:eastAsia="en-US"/>
              </w:rPr>
              <w:t xml:space="preserve"> организациями (</w:t>
            </w:r>
            <w:r w:rsidR="00254FE0" w:rsidRPr="00254FE0">
              <w:rPr>
                <w:rFonts w:ascii="Times New Roman" w:hAnsi="Times New Roman" w:cs="Times New Roman"/>
                <w:color w:val="000000" w:themeColor="text1"/>
                <w:lang w:eastAsia="en-US"/>
              </w:rPr>
              <w:t xml:space="preserve">АО «ТЭК, МП </w:t>
            </w:r>
            <w:proofErr w:type="spellStart"/>
            <w:r w:rsidR="00254FE0" w:rsidRPr="00254FE0">
              <w:rPr>
                <w:rFonts w:ascii="Times New Roman" w:hAnsi="Times New Roman" w:cs="Times New Roman"/>
                <w:color w:val="000000" w:themeColor="text1"/>
                <w:lang w:eastAsia="en-US"/>
              </w:rPr>
              <w:t>м.р.Ставропольский</w:t>
            </w:r>
            <w:proofErr w:type="spellEnd"/>
            <w:r w:rsidR="00254FE0" w:rsidRPr="00254FE0">
              <w:rPr>
                <w:rFonts w:ascii="Times New Roman" w:hAnsi="Times New Roman" w:cs="Times New Roman"/>
                <w:color w:val="000000" w:themeColor="text1"/>
                <w:lang w:eastAsia="en-US"/>
              </w:rPr>
              <w:t xml:space="preserve"> «</w:t>
            </w:r>
            <w:proofErr w:type="spellStart"/>
            <w:r w:rsidR="00254FE0" w:rsidRPr="00254FE0">
              <w:rPr>
                <w:rFonts w:ascii="Times New Roman" w:hAnsi="Times New Roman" w:cs="Times New Roman"/>
                <w:color w:val="000000" w:themeColor="text1"/>
                <w:lang w:eastAsia="en-US"/>
              </w:rPr>
              <w:t>СтавропольРесурсС</w:t>
            </w:r>
            <w:r w:rsidRPr="00254FE0">
              <w:rPr>
                <w:rFonts w:ascii="Times New Roman" w:hAnsi="Times New Roman" w:cs="Times New Roman"/>
                <w:color w:val="000000" w:themeColor="text1"/>
                <w:lang w:eastAsia="en-US"/>
              </w:rPr>
              <w:t>ервис</w:t>
            </w:r>
            <w:proofErr w:type="spellEnd"/>
            <w:r w:rsidRPr="00254FE0">
              <w:rPr>
                <w:rFonts w:ascii="Times New Roman" w:hAnsi="Times New Roman" w:cs="Times New Roman"/>
                <w:color w:val="000000" w:themeColor="text1"/>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r w:rsidR="00F651A7" w:rsidRPr="001D75CD" w14:paraId="0E18AC9D"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358837B3"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4109CB64"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Холодная</w:t>
            </w:r>
            <w:r w:rsidR="00254FE0" w:rsidRPr="00254FE0">
              <w:rPr>
                <w:rFonts w:ascii="Times New Roman" w:hAnsi="Times New Roman" w:cs="Times New Roman"/>
                <w:color w:val="000000" w:themeColor="text1"/>
                <w:lang w:eastAsia="en-US"/>
              </w:rPr>
              <w:t>/горячая</w:t>
            </w:r>
            <w:r w:rsidRPr="00254FE0">
              <w:rPr>
                <w:rFonts w:ascii="Times New Roman" w:hAnsi="Times New Roman" w:cs="Times New Roman"/>
                <w:color w:val="000000" w:themeColor="text1"/>
                <w:lang w:eastAsia="en-US"/>
              </w:rPr>
              <w:t xml:space="preserve">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633A207B"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б) вести и хранить техническую документацию на многоквартирный дом в </w:t>
      </w:r>
      <w:r w:rsidRPr="00F651A7">
        <w:rPr>
          <w:rFonts w:ascii="Times New Roman" w:hAnsi="Times New Roman" w:cs="Times New Roman"/>
        </w:rPr>
        <w:lastRenderedPageBreak/>
        <w:t>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DD1DA1E"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21FCBCE8"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w:t>
      </w:r>
      <w:r w:rsidRPr="00254FE0">
        <w:rPr>
          <w:rFonts w:ascii="Times New Roman" w:hAnsi="Times New Roman" w:cs="Times New Roman"/>
          <w:color w:val="000000" w:themeColor="text1"/>
          <w:kern w:val="2"/>
        </w:rPr>
        <w:lastRenderedPageBreak/>
        <w:t xml:space="preserve">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26B2CA1D"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54FE0" w:rsidRPr="00254FE0">
        <w:rPr>
          <w:rFonts w:ascii="Times New Roman" w:hAnsi="Times New Roman" w:cs="Times New Roman"/>
          <w:b/>
          <w:color w:val="000000" w:themeColor="text1"/>
          <w:spacing w:val="-2"/>
          <w:kern w:val="2"/>
        </w:rPr>
        <w:t>31.10</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6078AF3F"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54FE0" w:rsidRPr="00254FE0">
        <w:rPr>
          <w:rFonts w:ascii="Times New Roman" w:hAnsi="Times New Roman" w:cs="Times New Roman"/>
          <w:b/>
          <w:color w:val="000000" w:themeColor="text1"/>
          <w:kern w:val="2"/>
        </w:rPr>
        <w:t>03.11</w:t>
      </w:r>
      <w:r w:rsidRPr="00254FE0">
        <w:rPr>
          <w:rFonts w:ascii="Times New Roman" w:hAnsi="Times New Roman" w:cs="Times New Roman"/>
          <w:b/>
          <w:color w:val="000000" w:themeColor="text1"/>
          <w:kern w:val="2"/>
        </w:rPr>
        <w:t>.202</w:t>
      </w:r>
      <w:r w:rsidR="00E5127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6147CE83"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254FE0" w:rsidRPr="00254FE0">
        <w:rPr>
          <w:rFonts w:ascii="Times New Roman" w:hAnsi="Times New Roman" w:cs="Times New Roman"/>
          <w:b/>
          <w:color w:val="000000" w:themeColor="text1"/>
          <w:kern w:val="2"/>
        </w:rPr>
        <w:t>3.11</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510E9AB2"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254FE0" w:rsidRPr="00254FE0">
        <w:rPr>
          <w:rFonts w:ascii="Times New Roman" w:hAnsi="Times New Roman" w:cs="Times New Roman"/>
          <w:b/>
          <w:color w:val="000000" w:themeColor="text1"/>
          <w:kern w:val="2"/>
        </w:rPr>
        <w:t>4</w:t>
      </w:r>
      <w:r w:rsidR="00254FE0">
        <w:rPr>
          <w:rFonts w:ascii="Times New Roman" w:hAnsi="Times New Roman" w:cs="Times New Roman"/>
          <w:b/>
          <w:color w:val="000000" w:themeColor="text1"/>
          <w:kern w:val="2"/>
        </w:rPr>
        <w:t xml:space="preserve"> </w:t>
      </w:r>
      <w:r w:rsidR="00254FE0" w:rsidRPr="00254FE0">
        <w:rPr>
          <w:rFonts w:ascii="Times New Roman" w:hAnsi="Times New Roman" w:cs="Times New Roman"/>
          <w:b/>
          <w:color w:val="000000" w:themeColor="text1"/>
          <w:kern w:val="2"/>
        </w:rPr>
        <w:t>13</w:t>
      </w:r>
      <w:r w:rsidR="00254FE0">
        <w:rPr>
          <w:rFonts w:ascii="Times New Roman" w:hAnsi="Times New Roman" w:cs="Times New Roman"/>
          <w:b/>
          <w:color w:val="000000" w:themeColor="text1"/>
          <w:kern w:val="2"/>
        </w:rPr>
        <w:t>9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E62699E" w14:textId="6A2E3B6A" w:rsidR="00C34C4D" w:rsidRDefault="00C34C4D" w:rsidP="00FF39B9">
      <w:pPr>
        <w:pStyle w:val="10"/>
        <w:keepNext w:val="0"/>
        <w:widowControl w:val="0"/>
        <w:suppressAutoHyphens/>
        <w:autoSpaceDE w:val="0"/>
        <w:spacing w:before="0" w:after="0"/>
        <w:rPr>
          <w:rFonts w:ascii="Times New Roman" w:hAnsi="Times New Roman" w:cs="Times New Roman"/>
          <w:b w:val="0"/>
          <w:sz w:val="24"/>
          <w:szCs w:val="24"/>
        </w:rPr>
      </w:pPr>
    </w:p>
    <w:p w14:paraId="2BBD78F8" w14:textId="3208974B" w:rsidR="00FF39B9" w:rsidRPr="00FF39B9" w:rsidRDefault="00FF39B9"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34AB67D4"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7C2F67">
        <w:rPr>
          <w:rFonts w:ascii="Times New Roman" w:hAnsi="Times New Roman" w:cs="Times New Roman"/>
          <w:b w:val="0"/>
          <w:sz w:val="24"/>
          <w:szCs w:val="24"/>
        </w:rPr>
        <w:t>29.09.2023 № 281</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25F18F"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0961FF" w:rsidRPr="000961FF">
        <w:rPr>
          <w:rFonts w:ascii="Times New Roman" w:hAnsi="Times New Roman" w:cs="Times New Roman"/>
        </w:rPr>
        <w:t xml:space="preserve"> дом №10.</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1AA42EED"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ул. Школьная, дом №10</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038328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п.Приморский ул. Школьная, дом 10</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333E9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3F8B41B0"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sidRPr="005B1E0F">
              <w:rPr>
                <w:rFonts w:ascii="Times New Roman" w:hAnsi="Times New Roman" w:cs="Times New Roman"/>
                <w:bCs w:val="0"/>
                <w:color w:val="000000" w:themeColor="text1"/>
                <w:sz w:val="24"/>
                <w:szCs w:val="24"/>
                <w:lang w:eastAsia="en-US"/>
              </w:rPr>
              <w:t>4 139,00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B72906"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1B8EF87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162FFD4C"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C90D90" w:rsidRPr="005B1E0F">
              <w:rPr>
                <w:b/>
                <w:color w:val="000000" w:themeColor="text1"/>
                <w:kern w:val="2"/>
              </w:rPr>
              <w:t>10</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C90D90" w:rsidRPr="005B1E0F">
              <w:rPr>
                <w:b/>
                <w:color w:val="000000" w:themeColor="text1"/>
                <w:kern w:val="2"/>
              </w:rPr>
              <w:t>31.10</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C90D90" w:rsidRPr="005B1E0F">
              <w:rPr>
                <w:color w:val="000000" w:themeColor="text1"/>
                <w:lang w:eastAsia="en-US"/>
              </w:rPr>
              <w:t>31.10.2023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718EBD41"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C90D90" w:rsidRPr="005B1E0F">
              <w:rPr>
                <w:rFonts w:ascii="Times New Roman" w:hAnsi="Times New Roman" w:cs="Times New Roman"/>
                <w:b/>
                <w:color w:val="000000" w:themeColor="text1"/>
                <w:spacing w:val="-2"/>
                <w:kern w:val="2"/>
              </w:rPr>
              <w:t>.10.2023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338051B7"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C90D90" w:rsidRPr="005B1E0F">
              <w:rPr>
                <w:rFonts w:ascii="Times New Roman" w:hAnsi="Times New Roman" w:cs="Times New Roman"/>
                <w:b/>
                <w:color w:val="000000" w:themeColor="text1"/>
                <w:spacing w:val="-2"/>
                <w:kern w:val="2"/>
              </w:rPr>
              <w:t>.11</w:t>
            </w:r>
            <w:r w:rsidRPr="005B1E0F">
              <w:rPr>
                <w:rFonts w:ascii="Times New Roman" w:hAnsi="Times New Roman" w:cs="Times New Roman"/>
                <w:b/>
                <w:color w:val="000000" w:themeColor="text1"/>
                <w:spacing w:val="-2"/>
                <w:kern w:val="2"/>
              </w:rPr>
              <w:t>.202</w:t>
            </w:r>
            <w:r w:rsidR="00E5127F" w:rsidRPr="005B1E0F">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3CE6ED1E" w:rsidR="00F651A7" w:rsidRPr="005B1E0F" w:rsidRDefault="00C90D90" w:rsidP="000A153F">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
                <w:color w:val="000000" w:themeColor="text1"/>
                <w:kern w:val="2"/>
              </w:rPr>
              <w:t>03.11</w:t>
            </w:r>
            <w:r w:rsidR="00E5127F" w:rsidRPr="005B1E0F">
              <w:rPr>
                <w:rFonts w:ascii="Times New Roman" w:hAnsi="Times New Roman" w:cs="Times New Roman"/>
                <w:b/>
                <w:color w:val="000000" w:themeColor="text1"/>
                <w:kern w:val="2"/>
              </w:rPr>
              <w:t>.2023</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29E779CA" w:rsidR="00F651A7" w:rsidRPr="005B1E0F" w:rsidRDefault="005B1E0F" w:rsidP="00AE3113">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color w:val="000000" w:themeColor="text1"/>
                <w:lang w:eastAsia="en-US"/>
              </w:rPr>
              <w:t>в размере   4 139,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77E8F95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7C2F67">
        <w:rPr>
          <w:rFonts w:ascii="Times New Roman" w:hAnsi="Times New Roman" w:cs="Times New Roman"/>
          <w:color w:val="000000" w:themeColor="text1"/>
          <w:sz w:val="24"/>
          <w:szCs w:val="24"/>
        </w:rPr>
        <w:t>и.</w:t>
      </w:r>
      <w:proofErr w:type="gramStart"/>
      <w:r w:rsidR="007C2F67">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5DEA835D"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7C2F67">
        <w:rPr>
          <w:rFonts w:ascii="Times New Roman" w:hAnsi="Times New Roman" w:cs="Times New Roman"/>
          <w:color w:val="000000" w:themeColor="text1"/>
        </w:rPr>
        <w:t>Г.С. Казанцева</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74CAD27C"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proofErr w:type="gramStart"/>
      <w:r w:rsidR="00F651A7"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rPr>
        <w:t xml:space="preserve"> </w:t>
      </w:r>
      <w:r w:rsidR="006C6280" w:rsidRPr="00810D08">
        <w:rPr>
          <w:rFonts w:ascii="Times New Roman" w:hAnsi="Times New Roman" w:cs="Times New Roman"/>
          <w:color w:val="000000" w:themeColor="text1"/>
        </w:rPr>
        <w:t xml:space="preserve"> </w:t>
      </w:r>
      <w:r w:rsidR="007C2F67">
        <w:rPr>
          <w:rFonts w:ascii="Times New Roman" w:hAnsi="Times New Roman" w:cs="Times New Roman"/>
          <w:color w:val="000000" w:themeColor="text1"/>
        </w:rPr>
        <w:t>29</w:t>
      </w:r>
      <w:proofErr w:type="gramEnd"/>
      <w:r w:rsidR="005B1E0F"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 xml:space="preserve">» </w:t>
      </w:r>
      <w:r w:rsidR="007C2F67">
        <w:rPr>
          <w:rFonts w:ascii="Times New Roman" w:hAnsi="Times New Roman" w:cs="Times New Roman"/>
          <w:color w:val="000000" w:themeColor="text1"/>
        </w:rPr>
        <w:t>сентября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4C40CE3"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810D08" w:rsidRPr="00810D08">
        <w:rPr>
          <w:rFonts w:ascii="Times New Roman" w:hAnsi="Times New Roman" w:cs="Times New Roman"/>
          <w:color w:val="000000" w:themeColor="text1"/>
          <w:sz w:val="24"/>
          <w:szCs w:val="24"/>
        </w:rPr>
        <w:t xml:space="preserve"> 10</w:t>
      </w:r>
    </w:p>
    <w:p w14:paraId="4FE9691E" w14:textId="221A7D48"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kern w:val="2"/>
        </w:rPr>
        <w:t>:  63</w:t>
      </w:r>
      <w:proofErr w:type="gramEnd"/>
      <w:r w:rsidR="00810D08" w:rsidRPr="00810D08">
        <w:rPr>
          <w:rFonts w:ascii="Times New Roman" w:hAnsi="Times New Roman" w:cs="Times New Roman"/>
          <w:color w:val="000000" w:themeColor="text1"/>
          <w:kern w:val="2"/>
        </w:rPr>
        <w:t>:32:2501002:246</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798C569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10D08" w:rsidRPr="00FC5C7B">
        <w:rPr>
          <w:rFonts w:ascii="Times New Roman" w:hAnsi="Times New Roman" w:cs="Times New Roman"/>
          <w:color w:val="000000" w:themeColor="text1"/>
          <w:sz w:val="24"/>
          <w:szCs w:val="24"/>
        </w:rPr>
        <w:t>28</w:t>
      </w:r>
      <w:proofErr w:type="gramEnd"/>
    </w:p>
    <w:p w14:paraId="3E656123" w14:textId="4D508ABC"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имущества – 3.</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7095F35D"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FC5C7B" w:rsidRPr="00FC5C7B">
        <w:rPr>
          <w:rFonts w:ascii="Times New Roman" w:hAnsi="Times New Roman" w:cs="Times New Roman"/>
          <w:color w:val="000000" w:themeColor="text1"/>
          <w:sz w:val="24"/>
          <w:szCs w:val="24"/>
        </w:rPr>
        <w:t>4796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572F0FA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FC5C7B" w:rsidRPr="00FC5C7B">
        <w:rPr>
          <w:rFonts w:ascii="Times New Roman" w:hAnsi="Times New Roman" w:cs="Times New Roman"/>
          <w:color w:val="000000" w:themeColor="text1"/>
          <w:sz w:val="24"/>
          <w:szCs w:val="24"/>
        </w:rPr>
        <w:t>1 374,3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07861A6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FC5C7B" w:rsidRPr="00FC5C7B">
        <w:rPr>
          <w:rFonts w:ascii="Times New Roman" w:hAnsi="Times New Roman" w:cs="Times New Roman"/>
          <w:color w:val="000000" w:themeColor="text1"/>
          <w:sz w:val="24"/>
          <w:szCs w:val="24"/>
        </w:rPr>
        <w:t>-</w:t>
      </w:r>
      <w:proofErr w:type="gramEnd"/>
      <w:r w:rsidR="00FC5C7B" w:rsidRPr="00FC5C7B">
        <w:rPr>
          <w:rFonts w:ascii="Times New Roman" w:hAnsi="Times New Roman" w:cs="Times New Roman"/>
          <w:color w:val="000000" w:themeColor="text1"/>
          <w:sz w:val="24"/>
          <w:szCs w:val="24"/>
        </w:rPr>
        <w:t xml:space="preserve"> 1 090,4</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05579AB1"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FC5C7B" w:rsidRPr="00FC5C7B">
        <w:rPr>
          <w:rFonts w:ascii="Times New Roman" w:hAnsi="Times New Roman" w:cs="Times New Roman"/>
          <w:color w:val="000000" w:themeColor="text1"/>
          <w:sz w:val="24"/>
          <w:szCs w:val="24"/>
          <w:u w:val="single"/>
        </w:rPr>
        <w:t>173,4</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627B492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FC5C7B" w:rsidRPr="00FC5C7B">
        <w:rPr>
          <w:rFonts w:ascii="Times New Roman" w:hAnsi="Times New Roman" w:cs="Times New Roman"/>
          <w:color w:val="000000" w:themeColor="text1"/>
          <w:sz w:val="24"/>
          <w:szCs w:val="24"/>
        </w:rPr>
        <w:t>4</w:t>
      </w:r>
      <w:r w:rsidRPr="00FC5C7B">
        <w:rPr>
          <w:rFonts w:ascii="Times New Roman" w:hAnsi="Times New Roman" w:cs="Times New Roman"/>
          <w:color w:val="000000" w:themeColor="text1"/>
          <w:sz w:val="24"/>
          <w:szCs w:val="24"/>
        </w:rPr>
        <w:t xml:space="preserve"> шт.</w:t>
      </w:r>
    </w:p>
    <w:p w14:paraId="16C3D95F" w14:textId="0BFCC22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FC5C7B" w:rsidRPr="00FC5C7B">
        <w:rPr>
          <w:rFonts w:ascii="Times New Roman" w:hAnsi="Times New Roman" w:cs="Times New Roman"/>
          <w:color w:val="000000" w:themeColor="text1"/>
          <w:sz w:val="24"/>
          <w:szCs w:val="24"/>
          <w:u w:val="single"/>
        </w:rPr>
        <w:t xml:space="preserve"> 110</w:t>
      </w:r>
      <w:proofErr w:type="gramEnd"/>
      <w:r w:rsidR="00FC5C7B" w:rsidRPr="00FC5C7B">
        <w:rPr>
          <w:rFonts w:ascii="Times New Roman" w:hAnsi="Times New Roman" w:cs="Times New Roman"/>
          <w:color w:val="000000" w:themeColor="text1"/>
          <w:sz w:val="24"/>
          <w:szCs w:val="24"/>
          <w:u w:val="single"/>
        </w:rPr>
        <w:t>,5</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70B16C5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FC5C7B" w:rsidRPr="00FC5C7B">
        <w:rPr>
          <w:rFonts w:ascii="Times New Roman" w:hAnsi="Times New Roman" w:cs="Times New Roman"/>
          <w:color w:val="000000" w:themeColor="text1"/>
          <w:sz w:val="24"/>
          <w:szCs w:val="24"/>
          <w:u w:val="single"/>
        </w:rPr>
        <w:t>_4,0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9451CD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FC5C7B" w:rsidRPr="00FC5C7B">
        <w:rPr>
          <w:rFonts w:ascii="Times New Roman" w:hAnsi="Times New Roman" w:cs="Times New Roman"/>
          <w:color w:val="000000" w:themeColor="text1"/>
          <w:sz w:val="24"/>
          <w:szCs w:val="24"/>
          <w:u w:val="single"/>
        </w:rPr>
        <w:t>2 111,0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6361507D"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FC5C7B" w:rsidRPr="00FC5C7B">
        <w:rPr>
          <w:rFonts w:ascii="Times New Roman" w:hAnsi="Times New Roman" w:cs="Times New Roman"/>
          <w:color w:val="000000" w:themeColor="text1"/>
          <w:sz w:val="24"/>
          <w:szCs w:val="24"/>
          <w:u w:val="single"/>
        </w:rPr>
        <w:t>) 63:32:2501001:1731.</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5B7D98" w:rsidRDefault="00F651A7" w:rsidP="00AE3113">
            <w:pPr>
              <w:pStyle w:val="aff7"/>
              <w:spacing w:line="276" w:lineRule="auto"/>
              <w:jc w:val="center"/>
              <w:rPr>
                <w:rFonts w:eastAsia="Lucida Sans Unicode"/>
                <w:sz w:val="24"/>
                <w:lang w:eastAsia="hi-IN" w:bidi="hi-IN"/>
              </w:rPr>
            </w:pPr>
            <w:r w:rsidRPr="005B7D98">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5B7D98" w:rsidRDefault="00F651A7"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658908F8" w:rsidR="00F651A7" w:rsidRPr="005B7D98" w:rsidRDefault="00FC5C7B" w:rsidP="00AE3113">
            <w:pPr>
              <w:pStyle w:val="aff7"/>
              <w:spacing w:line="276" w:lineRule="auto"/>
              <w:jc w:val="center"/>
              <w:rPr>
                <w:sz w:val="24"/>
                <w:lang w:eastAsia="en-US"/>
              </w:rPr>
            </w:pPr>
            <w:r w:rsidRPr="005B7D98">
              <w:rPr>
                <w:sz w:val="24"/>
                <w:lang w:eastAsia="en-US"/>
              </w:rPr>
              <w:t>железобетонные сборные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06691CC2"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Синтетические рулонные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C87839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1B51CF39"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48254B4D"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Оконные блоки</w:t>
            </w:r>
          </w:p>
          <w:p w14:paraId="59C6A8E1"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стеклопакет</w:t>
            </w:r>
          </w:p>
          <w:p w14:paraId="1F76DEE2" w14:textId="77777777"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пластик</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1956A87B" w14:textId="6267AD05"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B71D936"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77777777"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2F3A406E"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автономное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Требует ремонта</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3337EE64"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7C2F67">
        <w:rPr>
          <w:rFonts w:ascii="Times New Roman" w:eastAsia="Times New Roman" w:hAnsi="Times New Roman" w:cs="Times New Roman"/>
          <w:color w:val="000000" w:themeColor="text1"/>
          <w:lang w:bidi="ar-SA"/>
        </w:rPr>
        <w:t>и.</w:t>
      </w:r>
      <w:proofErr w:type="gramStart"/>
      <w:r w:rsidR="007C2F67">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1A66EA9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7C2F67">
        <w:rPr>
          <w:rFonts w:ascii="Times New Roman" w:hAnsi="Times New Roman" w:cs="Times New Roman"/>
          <w:color w:val="000000" w:themeColor="text1"/>
        </w:rPr>
        <w:t>Г.С. Казанцева</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4FCE85AD" w:rsidR="00CB4F39" w:rsidRPr="00CB4F39" w:rsidRDefault="007C2F67" w:rsidP="00CB4F39">
      <w:pPr>
        <w:ind w:left="6521"/>
        <w:jc w:val="both"/>
        <w:rPr>
          <w:rFonts w:ascii="Times New Roman" w:hAnsi="Times New Roman" w:cs="Times New Roman"/>
          <w:color w:val="auto"/>
        </w:rPr>
      </w:pPr>
      <w:r>
        <w:rPr>
          <w:rFonts w:ascii="Times New Roman" w:hAnsi="Times New Roman" w:cs="Times New Roman"/>
          <w:color w:val="auto"/>
        </w:rPr>
        <w:t xml:space="preserve"> </w:t>
      </w:r>
      <w:proofErr w:type="gramStart"/>
      <w:r>
        <w:rPr>
          <w:rFonts w:ascii="Times New Roman" w:hAnsi="Times New Roman" w:cs="Times New Roman"/>
          <w:color w:val="auto"/>
        </w:rPr>
        <w:t>«  29</w:t>
      </w:r>
      <w:proofErr w:type="gramEnd"/>
      <w:r>
        <w:rPr>
          <w:rFonts w:ascii="Times New Roman" w:hAnsi="Times New Roman" w:cs="Times New Roman"/>
          <w:color w:val="auto"/>
        </w:rPr>
        <w:t xml:space="preserve"> » сентября</w:t>
      </w:r>
      <w:bookmarkStart w:id="4" w:name="_GoBack"/>
      <w:bookmarkEnd w:id="4"/>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405D474"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CB4F39" w:rsidRPr="00CB4F39">
        <w:rPr>
          <w:rFonts w:ascii="Times New Roman" w:hAnsi="Times New Roman" w:cs="Times New Roman"/>
          <w:color w:val="auto"/>
        </w:rPr>
        <w:t xml:space="preserve"> ул.</w:t>
      </w:r>
      <w:proofErr w:type="gramEnd"/>
      <w:r w:rsidR="00CB4F39" w:rsidRPr="00CB4F39">
        <w:rPr>
          <w:rFonts w:ascii="Times New Roman" w:hAnsi="Times New Roman" w:cs="Times New Roman"/>
          <w:color w:val="auto"/>
        </w:rPr>
        <w:t xml:space="preserve"> Школьная, д. 10.</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BEDB727" w14:textId="088DF9C5" w:rsidTr="00CB4F39">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6A06C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2E97F"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6F14618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Ежемесячно и на день прекращения Договора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9B3B19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0B8CDF88" w14:textId="0DAFC798"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9847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E48E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Заключение договоров с </w:t>
            </w:r>
            <w:proofErr w:type="spellStart"/>
            <w:r w:rsidRPr="00CB4F39">
              <w:rPr>
                <w:rFonts w:ascii="Times New Roman" w:hAnsi="Times New Roman" w:cs="Times New Roman"/>
                <w:color w:val="000000" w:themeColor="text1"/>
                <w:lang w:eastAsia="en-US"/>
              </w:rPr>
              <w:t>ресурсоснабжающими</w:t>
            </w:r>
            <w:proofErr w:type="spellEnd"/>
            <w:r w:rsidRPr="00CB4F39">
              <w:rPr>
                <w:rFonts w:ascii="Times New Roman" w:hAnsi="Times New Roman" w:cs="Times New Roman"/>
                <w:color w:val="000000" w:themeColor="text1"/>
                <w:lang w:eastAsia="en-US"/>
              </w:rPr>
              <w:t xml:space="preserve"> организациями (АО «ТЭК, МП </w:t>
            </w:r>
            <w:proofErr w:type="spellStart"/>
            <w:r w:rsidRPr="00CB4F39">
              <w:rPr>
                <w:rFonts w:ascii="Times New Roman" w:hAnsi="Times New Roman" w:cs="Times New Roman"/>
                <w:color w:val="000000" w:themeColor="text1"/>
                <w:lang w:eastAsia="en-US"/>
              </w:rPr>
              <w:t>м.р.Ставропольский</w:t>
            </w:r>
            <w:proofErr w:type="spellEnd"/>
            <w:r w:rsidRPr="00CB4F39">
              <w:rPr>
                <w:rFonts w:ascii="Times New Roman" w:hAnsi="Times New Roman" w:cs="Times New Roman"/>
                <w:color w:val="000000" w:themeColor="text1"/>
                <w:lang w:eastAsia="en-US"/>
              </w:rPr>
              <w:t xml:space="preserve"> «</w:t>
            </w:r>
            <w:proofErr w:type="spellStart"/>
            <w:r w:rsidRPr="00CB4F39">
              <w:rPr>
                <w:rFonts w:ascii="Times New Roman" w:hAnsi="Times New Roman" w:cs="Times New Roman"/>
                <w:color w:val="000000" w:themeColor="text1"/>
                <w:lang w:eastAsia="en-US"/>
              </w:rPr>
              <w:t>СтавропольРесурсСервис</w:t>
            </w:r>
            <w:proofErr w:type="spellEnd"/>
            <w:r w:rsidRPr="00CB4F39">
              <w:rPr>
                <w:rFonts w:ascii="Times New Roman" w:hAnsi="Times New Roman" w:cs="Times New Roman"/>
                <w:color w:val="000000" w:themeColor="text1"/>
                <w:lang w:eastAsia="en-US"/>
              </w:rPr>
              <w:t>»)</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1025F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B88C36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CAE4ECF" w14:textId="075DD071"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A28E18"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9</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3211B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DDD7D7"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Согласно графику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12469C"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B6B5B25" w14:textId="192B940F"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125735"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10</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A8576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2E11B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7DBBE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7601C68" w14:textId="042AA695"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94926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C14BE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Холодная/горячая вода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A2952"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4556CD"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83F0E55" w14:textId="461FEAE9"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D2EB80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56639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Электроэнергия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36A404"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183D0F9"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77777777" w:rsidR="00F651A7" w:rsidRPr="00410454"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13. Предыдущее предложение наибольшей стоимости дополнительных работ и услуг, </w:t>
            </w:r>
            <w:r w:rsidRPr="00410454">
              <w:rPr>
                <w:rFonts w:ascii="Times New Roman" w:hAnsi="Times New Roman" w:cs="Times New Roman"/>
                <w:color w:val="auto"/>
                <w:lang w:eastAsia="en-US"/>
              </w:rPr>
              <w:lastRenderedPageBreak/>
              <w:t>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D8C33A" w14:textId="77777777" w:rsidR="00333E93" w:rsidRDefault="00333E93" w:rsidP="006A4A8E">
      <w:r>
        <w:separator/>
      </w:r>
    </w:p>
  </w:endnote>
  <w:endnote w:type="continuationSeparator" w:id="0">
    <w:p w14:paraId="5D82CB91" w14:textId="77777777" w:rsidR="00333E93" w:rsidRDefault="00333E93"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FF39B9" w:rsidRDefault="00FF39B9">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6998D2" w14:textId="77777777" w:rsidR="00333E93" w:rsidRDefault="00333E93" w:rsidP="006A4A8E">
      <w:r>
        <w:separator/>
      </w:r>
    </w:p>
  </w:footnote>
  <w:footnote w:type="continuationSeparator" w:id="0">
    <w:p w14:paraId="202FDD63" w14:textId="77777777" w:rsidR="00333E93" w:rsidRDefault="00333E93"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3E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7E40"/>
    <w:rsid w:val="007C2F67"/>
    <w:rsid w:val="007D0734"/>
    <w:rsid w:val="007D6904"/>
    <w:rsid w:val="007E5779"/>
    <w:rsid w:val="007F78BB"/>
    <w:rsid w:val="00805577"/>
    <w:rsid w:val="00806D63"/>
    <w:rsid w:val="00810D08"/>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95859-2805-4729-9EB4-3699FC599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19061</Words>
  <Characters>108651</Characters>
  <Application>Microsoft Office Word</Application>
  <DocSecurity>0</DocSecurity>
  <Lines>905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2</cp:revision>
  <cp:lastPrinted>2023-09-29T09:32:00Z</cp:lastPrinted>
  <dcterms:created xsi:type="dcterms:W3CDTF">2023-09-29T09:33:00Z</dcterms:created>
  <dcterms:modified xsi:type="dcterms:W3CDTF">2023-09-29T09:33:00Z</dcterms:modified>
</cp:coreProperties>
</file>