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52A6212A" w:rsidR="00E33533" w:rsidRDefault="0044075F" w:rsidP="00E33533">
      <w:pPr>
        <w:rPr>
          <w:rFonts w:ascii="Times New Roman" w:hAnsi="Times New Roman" w:cs="Times New Roman"/>
          <w:sz w:val="28"/>
          <w:szCs w:val="28"/>
        </w:rPr>
      </w:pPr>
      <w:r>
        <w:rPr>
          <w:rFonts w:ascii="Times New Roman" w:hAnsi="Times New Roman" w:cs="Times New Roman"/>
          <w:sz w:val="28"/>
          <w:szCs w:val="28"/>
        </w:rPr>
        <w:t>от 29</w:t>
      </w:r>
      <w:r w:rsidR="00EC21BB">
        <w:rPr>
          <w:rFonts w:ascii="Times New Roman" w:hAnsi="Times New Roman" w:cs="Times New Roman"/>
          <w:sz w:val="28"/>
          <w:szCs w:val="28"/>
        </w:rPr>
        <w:t>.09</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02C38">
        <w:rPr>
          <w:rFonts w:ascii="Times New Roman" w:hAnsi="Times New Roman" w:cs="Times New Roman"/>
          <w:sz w:val="28"/>
          <w:szCs w:val="28"/>
        </w:rPr>
        <w:t>3</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282</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4C39B58D"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r w:rsidR="00EC21BB">
        <w:rPr>
          <w:rFonts w:ascii="Times New Roman" w:hAnsi="Times New Roman" w:cs="Times New Roman"/>
        </w:rPr>
        <w:t>пос.П</w:t>
      </w:r>
      <w:r w:rsidR="00EC0DD3">
        <w:rPr>
          <w:rFonts w:ascii="Times New Roman" w:hAnsi="Times New Roman" w:cs="Times New Roman"/>
        </w:rPr>
        <w:t>рим</w:t>
      </w:r>
      <w:r w:rsidR="00883FBB">
        <w:rPr>
          <w:rFonts w:ascii="Times New Roman" w:hAnsi="Times New Roman" w:cs="Times New Roman"/>
        </w:rPr>
        <w:t>орский</w:t>
      </w:r>
      <w:proofErr w:type="spellEnd"/>
      <w:r w:rsidR="00883FBB">
        <w:rPr>
          <w:rFonts w:ascii="Times New Roman" w:hAnsi="Times New Roman" w:cs="Times New Roman"/>
        </w:rPr>
        <w:t>, ул. Советская</w:t>
      </w:r>
      <w:r w:rsidR="00EC0DD3">
        <w:rPr>
          <w:rFonts w:ascii="Times New Roman" w:hAnsi="Times New Roman" w:cs="Times New Roman"/>
        </w:rPr>
        <w:t>, дом №</w:t>
      </w:r>
      <w:r w:rsidR="001057B4">
        <w:rPr>
          <w:rFonts w:ascii="Times New Roman" w:hAnsi="Times New Roman" w:cs="Times New Roman"/>
        </w:rPr>
        <w:t xml:space="preserve"> </w:t>
      </w:r>
      <w:r w:rsidR="00883FBB">
        <w:rPr>
          <w:rFonts w:ascii="Times New Roman" w:hAnsi="Times New Roman" w:cs="Times New Roman"/>
        </w:rPr>
        <w:t>4</w:t>
      </w:r>
      <w:r w:rsidR="005D64AD">
        <w:rPr>
          <w:rFonts w:ascii="Times New Roman" w:hAnsi="Times New Roman" w:cs="Times New Roman"/>
        </w:rPr>
        <w:t>.</w:t>
      </w:r>
    </w:p>
    <w:p w14:paraId="6C37E6FC" w14:textId="5D1AFC28"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r w:rsidR="00EC0DD3">
        <w:rPr>
          <w:rFonts w:ascii="Times New Roman" w:hAnsi="Times New Roman" w:cs="Times New Roman"/>
        </w:rPr>
        <w:t xml:space="preserve">, ул. </w:t>
      </w:r>
      <w:r w:rsidR="00883FBB">
        <w:rPr>
          <w:rFonts w:ascii="Times New Roman" w:hAnsi="Times New Roman" w:cs="Times New Roman"/>
        </w:rPr>
        <w:t>Советская</w:t>
      </w:r>
      <w:r w:rsidR="00EC0DD3">
        <w:rPr>
          <w:rFonts w:ascii="Times New Roman" w:hAnsi="Times New Roman" w:cs="Times New Roman"/>
        </w:rPr>
        <w:t>, дом №</w:t>
      </w:r>
      <w:r w:rsidR="00883FBB">
        <w:rPr>
          <w:rFonts w:ascii="Times New Roman" w:hAnsi="Times New Roman" w:cs="Times New Roman"/>
        </w:rPr>
        <w:t>4</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5FC8F949"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r w:rsidR="00EC0DD3">
        <w:rPr>
          <w:rFonts w:ascii="Times New Roman" w:hAnsi="Times New Roman" w:cs="Times New Roman"/>
        </w:rPr>
        <w:t xml:space="preserve">, ул. </w:t>
      </w:r>
      <w:r w:rsidR="00883FBB">
        <w:rPr>
          <w:rFonts w:ascii="Times New Roman" w:hAnsi="Times New Roman" w:cs="Times New Roman"/>
        </w:rPr>
        <w:t>Советская</w:t>
      </w:r>
      <w:r w:rsidR="00EC0DD3">
        <w:rPr>
          <w:rFonts w:ascii="Times New Roman" w:hAnsi="Times New Roman" w:cs="Times New Roman"/>
        </w:rPr>
        <w:t xml:space="preserve">, дом № </w:t>
      </w:r>
      <w:r w:rsidR="00883FBB">
        <w:rPr>
          <w:rFonts w:ascii="Times New Roman" w:hAnsi="Times New Roman" w:cs="Times New Roman"/>
        </w:rPr>
        <w:t>4</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5EE74BAC" w:rsidR="00E33533" w:rsidRPr="00F1594A" w:rsidRDefault="0044075F"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Г.С. Казанцева</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648614B5"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44075F">
        <w:rPr>
          <w:rFonts w:ascii="Times New Roman" w:hAnsi="Times New Roman" w:cs="Times New Roman"/>
          <w:b w:val="0"/>
          <w:sz w:val="24"/>
          <w:szCs w:val="24"/>
        </w:rPr>
        <w:t xml:space="preserve">                     от 29.09.2023 № 282</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7D2E630" w14:textId="12CF003D" w:rsidR="00310805" w:rsidRPr="00310805" w:rsidRDefault="00883FBB"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 2</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6CF9440"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883FBB">
        <w:rPr>
          <w:rFonts w:ascii="Times New Roman" w:hAnsi="Times New Roman" w:cs="Times New Roman"/>
          <w:b/>
        </w:rPr>
        <w:t>поселок Приморский, ул. Советская, дом № 4</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proofErr w:type="spellStart"/>
        <w:r w:rsidR="00C1516A" w:rsidRPr="00096D55">
          <w:rPr>
            <w:rStyle w:val="af6"/>
            <w:rFonts w:ascii="Times New Roman" w:hAnsi="Times New Roman" w:cs="Times New Roman"/>
            <w:shd w:val="clear" w:color="auto" w:fill="FFFFFF"/>
            <w:lang w:val="en-US"/>
          </w:rPr>
          <w:t>ru</w:t>
        </w:r>
        <w:proofErr w:type="spellEnd"/>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7772F5CE"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w:t>
      </w:r>
      <w:r w:rsidR="00883FBB">
        <w:rPr>
          <w:rFonts w:ascii="Times New Roman" w:hAnsi="Times New Roman" w:cs="Times New Roman"/>
          <w:kern w:val="2"/>
        </w:rPr>
        <w:t>Советская</w:t>
      </w:r>
      <w:r w:rsidR="00EC0DD3">
        <w:rPr>
          <w:rFonts w:ascii="Times New Roman" w:hAnsi="Times New Roman" w:cs="Times New Roman"/>
          <w:kern w:val="2"/>
        </w:rPr>
        <w:t xml:space="preserve">, </w:t>
      </w:r>
      <w:r w:rsidR="00883FBB">
        <w:rPr>
          <w:rFonts w:ascii="Times New Roman" w:hAnsi="Times New Roman" w:cs="Times New Roman"/>
          <w:kern w:val="2"/>
        </w:rPr>
        <w:t>дом №4</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5B1D9231"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sidR="00883FBB">
        <w:rPr>
          <w:rFonts w:ascii="Times New Roman" w:hAnsi="Times New Roman" w:cs="Times New Roman"/>
          <w:kern w:val="2"/>
        </w:rPr>
        <w:t>Советская</w:t>
      </w:r>
      <w:r w:rsidRPr="00F651A7">
        <w:rPr>
          <w:rFonts w:ascii="Times New Roman" w:hAnsi="Times New Roman" w:cs="Times New Roman"/>
          <w:kern w:val="2"/>
        </w:rPr>
        <w:t xml:space="preserve">, </w:t>
      </w:r>
      <w:r w:rsidR="00883FBB">
        <w:rPr>
          <w:rFonts w:ascii="Times New Roman" w:hAnsi="Times New Roman" w:cs="Times New Roman"/>
          <w:kern w:val="2"/>
        </w:rPr>
        <w:t>дом №4</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0DF12511"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постройки  1964</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xml:space="preserve">, имеется </w:t>
      </w:r>
      <w:proofErr w:type="spellStart"/>
      <w:r w:rsidR="00254FE0">
        <w:rPr>
          <w:rFonts w:ascii="Times New Roman" w:hAnsi="Times New Roman" w:cs="Times New Roman"/>
          <w:color w:val="000000" w:themeColor="text1"/>
          <w:kern w:val="2"/>
          <w:lang w:eastAsia="ar-SA"/>
        </w:rPr>
        <w:t>техподполье</w:t>
      </w:r>
      <w:proofErr w:type="spellEnd"/>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046D11CA"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7E41B9">
        <w:rPr>
          <w:rFonts w:ascii="Times New Roman" w:hAnsi="Times New Roman" w:cs="Times New Roman"/>
          <w:color w:val="000000" w:themeColor="text1"/>
          <w:kern w:val="2"/>
          <w:lang w:eastAsia="ar-SA"/>
        </w:rPr>
        <w:t>14</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1C7332A7"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7E41B9">
        <w:rPr>
          <w:rFonts w:ascii="Times New Roman" w:hAnsi="Times New Roman" w:cs="Times New Roman"/>
          <w:color w:val="000000" w:themeColor="text1"/>
          <w:kern w:val="2"/>
        </w:rPr>
        <w:t>686</w:t>
      </w:r>
      <w:r w:rsidR="00254FE0">
        <w:rPr>
          <w:rFonts w:ascii="Times New Roman" w:hAnsi="Times New Roman" w:cs="Times New Roman"/>
          <w:color w:val="000000" w:themeColor="text1"/>
          <w:kern w:val="2"/>
        </w:rPr>
        <w:t>,3</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1A80255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B6350D">
        <w:rPr>
          <w:rFonts w:ascii="Times New Roman" w:hAnsi="Times New Roman" w:cs="Times New Roman"/>
          <w:color w:val="000000" w:themeColor="text1"/>
          <w:kern w:val="2"/>
        </w:rPr>
        <w:t xml:space="preserve">бщая площадь </w:t>
      </w:r>
      <w:proofErr w:type="gramStart"/>
      <w:r w:rsidR="00B6350D">
        <w:rPr>
          <w:rFonts w:ascii="Times New Roman" w:hAnsi="Times New Roman" w:cs="Times New Roman"/>
          <w:color w:val="000000" w:themeColor="text1"/>
          <w:kern w:val="2"/>
        </w:rPr>
        <w:t xml:space="preserve">квартир)   </w:t>
      </w:r>
      <w:proofErr w:type="gramEnd"/>
      <w:r w:rsidR="00B6350D">
        <w:rPr>
          <w:rFonts w:ascii="Times New Roman" w:hAnsi="Times New Roman" w:cs="Times New Roman"/>
          <w:color w:val="000000" w:themeColor="text1"/>
          <w:kern w:val="2"/>
        </w:rPr>
        <w:t xml:space="preserve">  536,2</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0CFC28B7"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w:t>
      </w:r>
      <w:r w:rsidR="00B6350D">
        <w:rPr>
          <w:rFonts w:ascii="Times New Roman" w:hAnsi="Times New Roman" w:cs="Times New Roman"/>
          <w:color w:val="000000" w:themeColor="text1"/>
          <w:kern w:val="2"/>
        </w:rPr>
        <w:t xml:space="preserve">вартирном </w:t>
      </w:r>
      <w:proofErr w:type="gramStart"/>
      <w:r w:rsidR="00B6350D">
        <w:rPr>
          <w:rFonts w:ascii="Times New Roman" w:hAnsi="Times New Roman" w:cs="Times New Roman"/>
          <w:color w:val="000000" w:themeColor="text1"/>
          <w:kern w:val="2"/>
        </w:rPr>
        <w:t xml:space="preserve">доме)  </w:t>
      </w:r>
      <w:r w:rsidR="00B6350D">
        <w:rPr>
          <w:rFonts w:ascii="Times New Roman" w:hAnsi="Times New Roman" w:cs="Times New Roman"/>
          <w:color w:val="000000" w:themeColor="text1"/>
          <w:kern w:val="2"/>
        </w:rPr>
        <w:tab/>
      </w:r>
      <w:proofErr w:type="gramEnd"/>
      <w:r w:rsidR="00B6350D">
        <w:rPr>
          <w:rFonts w:ascii="Times New Roman" w:hAnsi="Times New Roman" w:cs="Times New Roman"/>
          <w:color w:val="000000" w:themeColor="text1"/>
          <w:kern w:val="2"/>
        </w:rPr>
        <w:t>102,5</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59D32313"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B6350D">
        <w:rPr>
          <w:rFonts w:ascii="Times New Roman" w:hAnsi="Times New Roman" w:cs="Times New Roman"/>
          <w:color w:val="000000" w:themeColor="text1"/>
          <w:kern w:val="2"/>
        </w:rPr>
        <w:t xml:space="preserve">ества в многоквартирном </w:t>
      </w:r>
      <w:proofErr w:type="gramStart"/>
      <w:r w:rsidR="00B6350D">
        <w:rPr>
          <w:rFonts w:ascii="Times New Roman" w:hAnsi="Times New Roman" w:cs="Times New Roman"/>
          <w:color w:val="000000" w:themeColor="text1"/>
          <w:kern w:val="2"/>
        </w:rPr>
        <w:t>доме)  0</w:t>
      </w:r>
      <w:proofErr w:type="gramEnd"/>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2EBE0D0D" w:rsidR="00701AEB" w:rsidRPr="00254FE0" w:rsidRDefault="00B6350D"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t>2</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12AFBF3F" w:rsidR="00701AEB" w:rsidRPr="00254FE0" w:rsidRDefault="00B6350D"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47,6</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6328C5FE"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B6350D">
        <w:rPr>
          <w:rFonts w:ascii="Times New Roman" w:hAnsi="Times New Roman" w:cs="Times New Roman"/>
          <w:color w:val="000000" w:themeColor="text1"/>
          <w:kern w:val="2"/>
          <w:lang w:eastAsia="ar-SA"/>
        </w:rPr>
        <w:t xml:space="preserve">ов и мест общего пользования </w:t>
      </w:r>
      <w:r w:rsidR="00B6350D">
        <w:rPr>
          <w:rFonts w:ascii="Times New Roman" w:hAnsi="Times New Roman" w:cs="Times New Roman"/>
          <w:color w:val="000000" w:themeColor="text1"/>
          <w:kern w:val="2"/>
          <w:lang w:eastAsia="ar-SA"/>
        </w:rPr>
        <w:tab/>
        <w:t>2</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2B58A14F"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B6350D">
        <w:rPr>
          <w:rFonts w:ascii="Times New Roman" w:hAnsi="Times New Roman" w:cs="Times New Roman"/>
          <w:color w:val="000000" w:themeColor="text1"/>
          <w:kern w:val="2"/>
          <w:lang w:eastAsia="ar-SA"/>
        </w:rPr>
        <w:t>2</w:t>
      </w:r>
      <w:proofErr w:type="gramEnd"/>
      <w:r w:rsidR="00B6350D">
        <w:rPr>
          <w:rFonts w:ascii="Times New Roman" w:hAnsi="Times New Roman" w:cs="Times New Roman"/>
          <w:color w:val="000000" w:themeColor="text1"/>
          <w:kern w:val="2"/>
          <w:lang w:eastAsia="ar-SA"/>
        </w:rPr>
        <w:t> 000</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w:t>
      </w:r>
      <w:proofErr w:type="spellStart"/>
      <w:r w:rsidRPr="00254FE0">
        <w:rPr>
          <w:rFonts w:ascii="Times New Roman" w:hAnsi="Times New Roman" w:cs="Times New Roman"/>
          <w:color w:val="000000" w:themeColor="text1"/>
          <w:kern w:val="2"/>
          <w:lang w:eastAsia="ar-SA"/>
        </w:rPr>
        <w:t>кв.м</w:t>
      </w:r>
      <w:proofErr w:type="spellEnd"/>
      <w:r w:rsidRPr="00254FE0">
        <w:rPr>
          <w:rFonts w:ascii="Times New Roman" w:hAnsi="Times New Roman" w:cs="Times New Roman"/>
          <w:color w:val="000000" w:themeColor="text1"/>
          <w:kern w:val="2"/>
          <w:lang w:eastAsia="ar-SA"/>
        </w:rPr>
        <w:t>.</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304B9FBC"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w:t>
      </w:r>
      <w:r w:rsidR="00B6350D">
        <w:rPr>
          <w:rFonts w:ascii="Times New Roman" w:hAnsi="Times New Roman" w:cs="Times New Roman"/>
          <w:color w:val="000000" w:themeColor="text1"/>
          <w:kern w:val="2"/>
        </w:rPr>
        <w:t xml:space="preserve">лагоустройства: дом оборудован </w:t>
      </w:r>
      <w:r w:rsidRPr="00254FE0">
        <w:rPr>
          <w:rFonts w:ascii="Times New Roman" w:hAnsi="Times New Roman" w:cs="Times New Roman"/>
          <w:color w:val="000000" w:themeColor="text1"/>
          <w:kern w:val="2"/>
        </w:rPr>
        <w:t>централизованным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33C0DE0C"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B6350D">
        <w:rPr>
          <w:rFonts w:ascii="Times New Roman" w:hAnsi="Times New Roman" w:cs="Times New Roman"/>
          <w:color w:val="000000" w:themeColor="text1"/>
          <w:kern w:val="2"/>
        </w:rPr>
        <w:t>63:32:2501003:1732</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392C91BC"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B6350D">
        <w:rPr>
          <w:rFonts w:ascii="Times New Roman" w:hAnsi="Times New Roman" w:cs="Times New Roman"/>
          <w:color w:val="000000" w:themeColor="text1"/>
          <w:kern w:val="2"/>
        </w:rPr>
        <w:t>2501001:1445</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п.Приморский,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09301FAB"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B6350D">
        <w:rPr>
          <w:rFonts w:ascii="Times New Roman" w:hAnsi="Times New Roman" w:cs="Times New Roman"/>
          <w:kern w:val="2"/>
          <w:lang w:eastAsia="ar-SA"/>
        </w:rPr>
        <w:t xml:space="preserve"> ч., </w:t>
      </w:r>
      <w:r w:rsidR="00F651A7" w:rsidRPr="00F651A7">
        <w:rPr>
          <w:rFonts w:ascii="Times New Roman" w:hAnsi="Times New Roman" w:cs="Times New Roman"/>
          <w:kern w:val="2"/>
          <w:lang w:eastAsia="ar-SA"/>
        </w:rPr>
        <w:t>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7AF9052" w14:textId="77777777" w:rsidTr="00254FE0">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Ежемесячно и на день прекращения Договора</w:t>
            </w:r>
          </w:p>
        </w:tc>
      </w:tr>
      <w:tr w:rsidR="00F651A7" w:rsidRPr="001D75CD" w14:paraId="28F84CF2"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4CE82AD6"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Заключение договоров с </w:t>
            </w:r>
            <w:proofErr w:type="spellStart"/>
            <w:r w:rsidRPr="00254FE0">
              <w:rPr>
                <w:rFonts w:ascii="Times New Roman" w:hAnsi="Times New Roman" w:cs="Times New Roman"/>
                <w:color w:val="000000" w:themeColor="text1"/>
                <w:lang w:eastAsia="en-US"/>
              </w:rPr>
              <w:t>ресурсоснабжающими</w:t>
            </w:r>
            <w:proofErr w:type="spellEnd"/>
            <w:r w:rsidRPr="00254FE0">
              <w:rPr>
                <w:rFonts w:ascii="Times New Roman" w:hAnsi="Times New Roman" w:cs="Times New Roman"/>
                <w:color w:val="000000" w:themeColor="text1"/>
                <w:lang w:eastAsia="en-US"/>
              </w:rPr>
              <w:t xml:space="preserve"> организациями (</w:t>
            </w:r>
            <w:r w:rsidR="00254FE0" w:rsidRPr="00254FE0">
              <w:rPr>
                <w:rFonts w:ascii="Times New Roman" w:hAnsi="Times New Roman" w:cs="Times New Roman"/>
                <w:color w:val="000000" w:themeColor="text1"/>
                <w:lang w:eastAsia="en-US"/>
              </w:rPr>
              <w:t xml:space="preserve">АО «ТЭК, МП </w:t>
            </w:r>
            <w:proofErr w:type="spellStart"/>
            <w:r w:rsidR="00254FE0" w:rsidRPr="00254FE0">
              <w:rPr>
                <w:rFonts w:ascii="Times New Roman" w:hAnsi="Times New Roman" w:cs="Times New Roman"/>
                <w:color w:val="000000" w:themeColor="text1"/>
                <w:lang w:eastAsia="en-US"/>
              </w:rPr>
              <w:t>м.р.Ставропольский</w:t>
            </w:r>
            <w:proofErr w:type="spellEnd"/>
            <w:r w:rsidR="00254FE0" w:rsidRPr="00254FE0">
              <w:rPr>
                <w:rFonts w:ascii="Times New Roman" w:hAnsi="Times New Roman" w:cs="Times New Roman"/>
                <w:color w:val="000000" w:themeColor="text1"/>
                <w:lang w:eastAsia="en-US"/>
              </w:rPr>
              <w:t xml:space="preserve"> «</w:t>
            </w:r>
            <w:proofErr w:type="spellStart"/>
            <w:r w:rsidR="00254FE0" w:rsidRPr="00254FE0">
              <w:rPr>
                <w:rFonts w:ascii="Times New Roman" w:hAnsi="Times New Roman" w:cs="Times New Roman"/>
                <w:color w:val="000000" w:themeColor="text1"/>
                <w:lang w:eastAsia="en-US"/>
              </w:rPr>
              <w:t>СтавропольРесурсС</w:t>
            </w:r>
            <w:r w:rsidRPr="00254FE0">
              <w:rPr>
                <w:rFonts w:ascii="Times New Roman" w:hAnsi="Times New Roman" w:cs="Times New Roman"/>
                <w:color w:val="000000" w:themeColor="text1"/>
                <w:lang w:eastAsia="en-US"/>
              </w:rPr>
              <w:t>ервис</w:t>
            </w:r>
            <w:proofErr w:type="spellEnd"/>
            <w:r w:rsidRPr="00254FE0">
              <w:rPr>
                <w:rFonts w:ascii="Times New Roman" w:hAnsi="Times New Roman" w:cs="Times New Roman"/>
                <w:color w:val="000000" w:themeColor="text1"/>
                <w:lang w:eastAsia="en-US"/>
              </w:rPr>
              <w:t>»)</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lastRenderedPageBreak/>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r w:rsidR="00F651A7" w:rsidRPr="001D75CD" w14:paraId="0E18AC9D"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10</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Предоставление коммунальных услуг в целях содержания общего имущества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358837B3" w14:textId="77777777" w:rsidTr="00254FE0">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4109CB64"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Холодная</w:t>
            </w:r>
            <w:r w:rsidR="00254FE0" w:rsidRPr="00254FE0">
              <w:rPr>
                <w:rFonts w:ascii="Times New Roman" w:hAnsi="Times New Roman" w:cs="Times New Roman"/>
                <w:color w:val="000000" w:themeColor="text1"/>
                <w:lang w:eastAsia="en-US"/>
              </w:rPr>
              <w:t>/горячая</w:t>
            </w:r>
            <w:r w:rsidRPr="00254FE0">
              <w:rPr>
                <w:rFonts w:ascii="Times New Roman" w:hAnsi="Times New Roman" w:cs="Times New Roman"/>
                <w:color w:val="000000" w:themeColor="text1"/>
                <w:lang w:eastAsia="en-US"/>
              </w:rPr>
              <w:t xml:space="preserve"> вода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633A207B" w14:textId="77777777" w:rsidTr="00254FE0">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Электроэнергия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б) вести и хранить техническую документацию на многоквартирный дом в </w:t>
      </w:r>
      <w:r w:rsidRPr="00F651A7">
        <w:rPr>
          <w:rFonts w:ascii="Times New Roman" w:hAnsi="Times New Roman" w:cs="Times New Roman"/>
        </w:rPr>
        <w:lastRenderedPageBreak/>
        <w:t>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65EEA223" w:rsidR="00F651A7" w:rsidRPr="00F651A7" w:rsidRDefault="00254FE0" w:rsidP="00F651A7">
      <w:pPr>
        <w:suppressAutoHyphens/>
        <w:ind w:left="567"/>
        <w:jc w:val="both"/>
        <w:rPr>
          <w:rFonts w:ascii="Times New Roman" w:hAnsi="Times New Roman" w:cs="Times New Roman"/>
          <w:kern w:val="2"/>
        </w:rPr>
      </w:pPr>
      <w:r w:rsidRPr="00FF39B9">
        <w:rPr>
          <w:rFonts w:ascii="Times New Roman" w:hAnsi="Times New Roman" w:cs="Times New Roman"/>
          <w:b/>
          <w:color w:val="auto"/>
          <w:kern w:val="2"/>
        </w:rPr>
        <w:t>6,55</w:t>
      </w:r>
      <w:r w:rsidR="00FF39B9" w:rsidRPr="00FF39B9">
        <w:rPr>
          <w:rFonts w:ascii="Times New Roman" w:hAnsi="Times New Roman" w:cs="Times New Roman"/>
          <w:b/>
          <w:color w:val="auto"/>
          <w:kern w:val="2"/>
        </w:rPr>
        <w:t xml:space="preserve"> руб. (</w:t>
      </w:r>
      <w:r w:rsidRPr="00FF39B9">
        <w:rPr>
          <w:rFonts w:ascii="Times New Roman" w:hAnsi="Times New Roman" w:cs="Times New Roman"/>
          <w:color w:val="auto"/>
          <w:kern w:val="2"/>
        </w:rPr>
        <w:t>шесть руб. 55</w:t>
      </w:r>
      <w:r w:rsidR="00F651A7" w:rsidRPr="00FF39B9">
        <w:rPr>
          <w:rFonts w:ascii="Times New Roman" w:hAnsi="Times New Roman" w:cs="Times New Roman"/>
          <w:color w:val="auto"/>
          <w:kern w:val="2"/>
        </w:rPr>
        <w:t xml:space="preserve"> коп.) </w:t>
      </w:r>
      <w:r w:rsidR="00F651A7" w:rsidRPr="00F651A7">
        <w:rPr>
          <w:rFonts w:ascii="Times New Roman" w:hAnsi="Times New Roman" w:cs="Times New Roman"/>
          <w:kern w:val="2"/>
        </w:rPr>
        <w:t>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proofErr w:type="spellStart"/>
        <w:r w:rsidR="001D75CD" w:rsidRPr="00F20D05">
          <w:rPr>
            <w:rStyle w:val="af6"/>
            <w:rFonts w:ascii="Times New Roman" w:hAnsi="Times New Roman" w:cs="Times New Roman"/>
            <w:b/>
            <w:kern w:val="2"/>
            <w:lang w:val="en-US"/>
          </w:rPr>
          <w:t>ru</w:t>
        </w:r>
        <w:proofErr w:type="spellEnd"/>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6DD1DA1E"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254FE0" w:rsidRPr="00254FE0">
        <w:rPr>
          <w:rFonts w:ascii="Times New Roman" w:hAnsi="Times New Roman" w:cs="Times New Roman"/>
          <w:b/>
          <w:color w:val="000000" w:themeColor="text1"/>
          <w:kern w:val="2"/>
        </w:rPr>
        <w:t>10</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254FE0" w:rsidRPr="00254FE0">
        <w:rPr>
          <w:rFonts w:ascii="Times New Roman" w:hAnsi="Times New Roman" w:cs="Times New Roman"/>
          <w:b/>
          <w:color w:val="000000" w:themeColor="text1"/>
          <w:kern w:val="2"/>
        </w:rPr>
        <w:t>31.10</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21FCBCE8"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w:t>
      </w:r>
      <w:r w:rsidRPr="00254FE0">
        <w:rPr>
          <w:rFonts w:ascii="Times New Roman" w:hAnsi="Times New Roman" w:cs="Times New Roman"/>
          <w:color w:val="000000" w:themeColor="text1"/>
          <w:kern w:val="2"/>
        </w:rPr>
        <w:lastRenderedPageBreak/>
        <w:t xml:space="preserve">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254FE0" w:rsidRPr="00254FE0">
        <w:rPr>
          <w:rFonts w:ascii="Times New Roman" w:hAnsi="Times New Roman" w:cs="Times New Roman"/>
          <w:b/>
          <w:color w:val="000000" w:themeColor="text1"/>
          <w:kern w:val="2"/>
        </w:rPr>
        <w:t>10</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254FE0" w:rsidRPr="00254FE0">
        <w:rPr>
          <w:rFonts w:ascii="Times New Roman" w:hAnsi="Times New Roman" w:cs="Times New Roman"/>
          <w:b/>
          <w:color w:val="000000" w:themeColor="text1"/>
          <w:kern w:val="2"/>
        </w:rPr>
        <w:t>31.10</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proofErr w:type="spellStart"/>
        <w:r w:rsidR="001D75CD" w:rsidRPr="00254FE0">
          <w:rPr>
            <w:rStyle w:val="af6"/>
            <w:rFonts w:ascii="Times New Roman" w:hAnsi="Times New Roman" w:cs="Times New Roman"/>
            <w:b/>
            <w:color w:val="000000" w:themeColor="text1"/>
            <w:kern w:val="2"/>
            <w:lang w:val="en-US"/>
          </w:rPr>
          <w:t>ru</w:t>
        </w:r>
        <w:proofErr w:type="spellEnd"/>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26B2CA1D"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254FE0" w:rsidRPr="00254FE0">
        <w:rPr>
          <w:rFonts w:ascii="Times New Roman" w:hAnsi="Times New Roman" w:cs="Times New Roman"/>
          <w:b/>
          <w:color w:val="000000" w:themeColor="text1"/>
          <w:spacing w:val="-2"/>
          <w:kern w:val="2"/>
        </w:rPr>
        <w:t>31.10</w:t>
      </w:r>
      <w:r w:rsidRPr="00254FE0">
        <w:rPr>
          <w:rFonts w:ascii="Times New Roman" w:hAnsi="Times New Roman" w:cs="Times New Roman"/>
          <w:b/>
          <w:color w:val="000000" w:themeColor="text1"/>
          <w:spacing w:val="-2"/>
          <w:kern w:val="2"/>
        </w:rPr>
        <w:t>.202</w:t>
      </w:r>
      <w:r w:rsidR="00EB79B8" w:rsidRPr="00254FE0">
        <w:rPr>
          <w:rFonts w:ascii="Times New Roman" w:hAnsi="Times New Roman" w:cs="Times New Roman"/>
          <w:b/>
          <w:color w:val="000000" w:themeColor="text1"/>
          <w:spacing w:val="-2"/>
          <w:kern w:val="2"/>
        </w:rPr>
        <w:t>3</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6078AF3F"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254FE0" w:rsidRPr="00254FE0">
        <w:rPr>
          <w:rFonts w:ascii="Times New Roman" w:hAnsi="Times New Roman" w:cs="Times New Roman"/>
          <w:b/>
          <w:color w:val="000000" w:themeColor="text1"/>
          <w:kern w:val="2"/>
        </w:rPr>
        <w:t>03.11</w:t>
      </w:r>
      <w:r w:rsidRPr="00254FE0">
        <w:rPr>
          <w:rFonts w:ascii="Times New Roman" w:hAnsi="Times New Roman" w:cs="Times New Roman"/>
          <w:b/>
          <w:color w:val="000000" w:themeColor="text1"/>
          <w:kern w:val="2"/>
        </w:rPr>
        <w:t>.202</w:t>
      </w:r>
      <w:r w:rsidR="00E5127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6147CE83"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14278F" w:rsidRPr="00254FE0">
        <w:rPr>
          <w:rFonts w:ascii="Times New Roman" w:hAnsi="Times New Roman" w:cs="Times New Roman"/>
          <w:b/>
          <w:color w:val="000000" w:themeColor="text1"/>
          <w:kern w:val="2"/>
        </w:rPr>
        <w:t>0</w:t>
      </w:r>
      <w:r w:rsidR="00254FE0" w:rsidRPr="00254FE0">
        <w:rPr>
          <w:rFonts w:ascii="Times New Roman" w:hAnsi="Times New Roman" w:cs="Times New Roman"/>
          <w:b/>
          <w:color w:val="000000" w:themeColor="text1"/>
          <w:kern w:val="2"/>
        </w:rPr>
        <w:t>3.11</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41BD7EBB"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B6350D">
        <w:rPr>
          <w:rFonts w:ascii="Times New Roman" w:hAnsi="Times New Roman" w:cs="Times New Roman"/>
          <w:b/>
          <w:color w:val="000000" w:themeColor="text1"/>
          <w:kern w:val="2"/>
        </w:rPr>
        <w:t>2 092</w:t>
      </w:r>
      <w:r w:rsidR="00254FE0">
        <w:rPr>
          <w:rFonts w:ascii="Times New Roman" w:hAnsi="Times New Roman" w:cs="Times New Roman"/>
          <w:b/>
          <w:color w:val="000000" w:themeColor="text1"/>
          <w:kern w:val="2"/>
        </w:rPr>
        <w:t xml:space="preserve"> руб. 0</w:t>
      </w:r>
      <w:r w:rsidR="00254FE0" w:rsidRPr="00254FE0">
        <w:rPr>
          <w:rFonts w:ascii="Times New Roman" w:hAnsi="Times New Roman" w:cs="Times New Roman"/>
          <w:b/>
          <w:color w:val="000000" w:themeColor="text1"/>
          <w:kern w:val="2"/>
        </w:rPr>
        <w:t>0</w:t>
      </w:r>
      <w:r w:rsidRPr="00254FE0">
        <w:rPr>
          <w:rFonts w:ascii="Times New Roman" w:hAnsi="Times New Roman" w:cs="Times New Roman"/>
          <w:b/>
          <w:color w:val="000000" w:themeColor="text1"/>
          <w:kern w:val="2"/>
        </w:rPr>
        <w:t xml:space="preserve"> </w:t>
      </w:r>
      <w:proofErr w:type="gramStart"/>
      <w:r w:rsidRPr="00254FE0">
        <w:rPr>
          <w:rFonts w:ascii="Times New Roman" w:hAnsi="Times New Roman" w:cs="Times New Roman"/>
          <w:b/>
          <w:color w:val="000000" w:themeColor="text1"/>
          <w:kern w:val="2"/>
        </w:rPr>
        <w:t>коп..</w:t>
      </w:r>
      <w:proofErr w:type="gramEnd"/>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proofErr w:type="spellStart"/>
      <w:r w:rsidR="000961FF">
        <w:rPr>
          <w:rFonts w:ascii="Times New Roman" w:hAnsi="Times New Roman" w:cs="Times New Roman"/>
          <w:kern w:val="2"/>
        </w:rPr>
        <w:t>Забирова</w:t>
      </w:r>
      <w:proofErr w:type="spellEnd"/>
      <w:r w:rsidR="000961FF">
        <w:rPr>
          <w:rFonts w:ascii="Times New Roman" w:hAnsi="Times New Roman" w:cs="Times New Roman"/>
          <w:kern w:val="2"/>
        </w:rPr>
        <w:t xml:space="preserve">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BBD78F8" w14:textId="77331A23" w:rsidR="00FF39B9" w:rsidRDefault="00FF39B9" w:rsidP="00FF39B9">
      <w:pPr>
        <w:rPr>
          <w:rFonts w:ascii="Times New Roman" w:eastAsia="Times New Roman" w:hAnsi="Times New Roman" w:cs="Times New Roman"/>
          <w:bCs/>
          <w:color w:val="auto"/>
          <w:kern w:val="32"/>
          <w:lang w:bidi="ar-SA"/>
        </w:rPr>
      </w:pPr>
    </w:p>
    <w:p w14:paraId="7E7EAE37" w14:textId="77777777" w:rsidR="0044075F" w:rsidRPr="00FF39B9" w:rsidRDefault="0044075F" w:rsidP="00FF39B9">
      <w:pPr>
        <w:rPr>
          <w:lang w:bidi="ar-SA"/>
        </w:rPr>
      </w:pPr>
    </w:p>
    <w:p w14:paraId="25985B67" w14:textId="77777777" w:rsidR="00162366" w:rsidRPr="00310805"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51F82CC2"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44075F">
        <w:rPr>
          <w:rFonts w:ascii="Times New Roman" w:hAnsi="Times New Roman" w:cs="Times New Roman"/>
          <w:b w:val="0"/>
          <w:sz w:val="24"/>
          <w:szCs w:val="24"/>
        </w:rPr>
        <w:t>29.09.2023 № 282</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53C7D0F3"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B6350D">
        <w:rPr>
          <w:rFonts w:ascii="Times New Roman" w:hAnsi="Times New Roman" w:cs="Times New Roman"/>
        </w:rPr>
        <w:t>риморский, ул. Советская</w:t>
      </w:r>
      <w:r w:rsidR="00254FE0">
        <w:rPr>
          <w:rFonts w:ascii="Times New Roman" w:hAnsi="Times New Roman" w:cs="Times New Roman"/>
        </w:rPr>
        <w:t>,</w:t>
      </w:r>
      <w:r w:rsidR="00B6350D">
        <w:rPr>
          <w:rFonts w:ascii="Times New Roman" w:hAnsi="Times New Roman" w:cs="Times New Roman"/>
        </w:rPr>
        <w:t xml:space="preserve"> дом №4</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22CAC17B"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 xml:space="preserve">ул. </w:t>
      </w:r>
      <w:r w:rsidR="00B6350D">
        <w:rPr>
          <w:rFonts w:ascii="Times New Roman" w:hAnsi="Times New Roman" w:cs="Times New Roman"/>
          <w:color w:val="000000" w:themeColor="text1"/>
          <w:kern w:val="2"/>
        </w:rPr>
        <w:t>Советская, дом №4.</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77777777"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2023</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162366" w:rsidRPr="00DF0324">
        <w:rPr>
          <w:rFonts w:ascii="Times New Roman" w:hAnsi="Times New Roman" w:cs="Times New Roman"/>
          <w:color w:val="000000" w:themeColor="text1"/>
        </w:rPr>
        <w:t>Узюково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7DB8FB0"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85109F">
              <w:rPr>
                <w:rFonts w:ascii="Times New Roman" w:hAnsi="Times New Roman" w:cs="Times New Roman"/>
                <w:color w:val="000000" w:themeColor="text1"/>
                <w:kern w:val="2"/>
              </w:rPr>
              <w:t>п.Приморский ул. Советская, дом 4</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0C412A"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005200B3" w:rsidRPr="005B1E0F">
                <w:rPr>
                  <w:rStyle w:val="af6"/>
                  <w:rFonts w:ascii="Times New Roman" w:hAnsi="Times New Roman" w:cs="Times New Roman"/>
                  <w:color w:val="000000" w:themeColor="text1"/>
                  <w:kern w:val="2"/>
                  <w:lang w:val="en-US" w:eastAsia="ar-SA"/>
                </w:rPr>
                <w:t>www</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torgi</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gov</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ru</w:t>
              </w:r>
            </w:hyperlink>
            <w:r w:rsidR="005200B3"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36964C18"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6,55</w:t>
            </w:r>
            <w:r w:rsidR="00F651A7" w:rsidRPr="005B1E0F">
              <w:rPr>
                <w:rFonts w:ascii="Times New Roman" w:hAnsi="Times New Roman" w:cs="Times New Roman"/>
                <w:bCs w:val="0"/>
                <w:color w:val="000000" w:themeColor="text1"/>
                <w:sz w:val="24"/>
                <w:szCs w:val="24"/>
                <w:lang w:eastAsia="en-US"/>
              </w:rPr>
              <w:t xml:space="preserve"> руб./</w:t>
            </w:r>
            <w:proofErr w:type="spellStart"/>
            <w:r w:rsidR="00F651A7" w:rsidRPr="005B1E0F">
              <w:rPr>
                <w:rFonts w:ascii="Times New Roman" w:hAnsi="Times New Roman" w:cs="Times New Roman"/>
                <w:bCs w:val="0"/>
                <w:color w:val="000000" w:themeColor="text1"/>
                <w:sz w:val="24"/>
                <w:szCs w:val="24"/>
                <w:lang w:eastAsia="en-US"/>
              </w:rPr>
              <w:t>кв.м</w:t>
            </w:r>
            <w:proofErr w:type="spellEnd"/>
            <w:r w:rsidR="00F651A7" w:rsidRPr="005B1E0F">
              <w:rPr>
                <w:rFonts w:ascii="Times New Roman" w:hAnsi="Times New Roman" w:cs="Times New Roman"/>
                <w:bCs w:val="0"/>
                <w:color w:val="000000" w:themeColor="text1"/>
                <w:sz w:val="24"/>
                <w:szCs w:val="24"/>
                <w:lang w:eastAsia="en-US"/>
              </w:rPr>
              <w:t xml:space="preserve">    (Тарифный метод)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756EFC8F" w:rsidR="00F651A7" w:rsidRPr="005B1E0F" w:rsidRDefault="0085109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2 092</w:t>
            </w:r>
            <w:r w:rsidR="0069124F" w:rsidRPr="005B1E0F">
              <w:rPr>
                <w:rFonts w:ascii="Times New Roman" w:hAnsi="Times New Roman" w:cs="Times New Roman"/>
                <w:bCs w:val="0"/>
                <w:color w:val="000000" w:themeColor="text1"/>
                <w:sz w:val="24"/>
                <w:szCs w:val="24"/>
                <w:lang w:eastAsia="en-US"/>
              </w:rPr>
              <w:t>,00</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8B72906"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E5127F" w:rsidRPr="005B1E0F">
              <w:rPr>
                <w:rFonts w:ascii="Times New Roman" w:hAnsi="Times New Roman" w:cs="Times New Roman"/>
                <w:b/>
                <w:color w:val="000000" w:themeColor="text1"/>
                <w:kern w:val="2"/>
              </w:rPr>
              <w:t>01</w:t>
            </w:r>
            <w:r w:rsidRPr="005B1E0F">
              <w:rPr>
                <w:rFonts w:ascii="Times New Roman" w:hAnsi="Times New Roman" w:cs="Times New Roman"/>
                <w:b/>
                <w:color w:val="000000" w:themeColor="text1"/>
                <w:kern w:val="2"/>
              </w:rPr>
              <w:t>.</w:t>
            </w:r>
            <w:r w:rsidR="0069124F" w:rsidRPr="005B1E0F">
              <w:rPr>
                <w:rFonts w:ascii="Times New Roman" w:hAnsi="Times New Roman" w:cs="Times New Roman"/>
                <w:b/>
                <w:color w:val="000000" w:themeColor="text1"/>
                <w:kern w:val="2"/>
              </w:rPr>
              <w:t>10</w:t>
            </w:r>
            <w:r w:rsidRPr="005B1E0F">
              <w:rPr>
                <w:rFonts w:ascii="Times New Roman" w:hAnsi="Times New Roman" w:cs="Times New Roman"/>
                <w:b/>
                <w:color w:val="000000" w:themeColor="text1"/>
                <w:kern w:val="2"/>
              </w:rPr>
              <w:t>.202</w:t>
            </w:r>
            <w:r w:rsidR="00E5127F" w:rsidRPr="005B1E0F">
              <w:rPr>
                <w:rFonts w:ascii="Times New Roman" w:hAnsi="Times New Roman" w:cs="Times New Roman"/>
                <w:b/>
                <w:color w:val="000000" w:themeColor="text1"/>
                <w:kern w:val="2"/>
              </w:rPr>
              <w:t>3</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69124F" w:rsidRPr="005B1E0F">
              <w:rPr>
                <w:rFonts w:ascii="Times New Roman" w:hAnsi="Times New Roman" w:cs="Times New Roman"/>
                <w:b/>
                <w:color w:val="000000" w:themeColor="text1"/>
                <w:kern w:val="2"/>
              </w:rPr>
              <w:t>31.10</w:t>
            </w:r>
            <w:r w:rsidRPr="005B1E0F">
              <w:rPr>
                <w:rFonts w:ascii="Times New Roman" w:hAnsi="Times New Roman" w:cs="Times New Roman"/>
                <w:b/>
                <w:color w:val="000000" w:themeColor="text1"/>
                <w:kern w:val="2"/>
              </w:rPr>
              <w:t>.2023 до 14-00 часов</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1B8EF87A"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01</w:t>
            </w:r>
            <w:r w:rsidR="00E90F13" w:rsidRPr="005B1E0F">
              <w:rPr>
                <w:rFonts w:ascii="Times New Roman" w:hAnsi="Times New Roman" w:cs="Times New Roman"/>
                <w:b/>
                <w:color w:val="000000" w:themeColor="text1"/>
                <w:kern w:val="2"/>
              </w:rPr>
              <w:t>.</w:t>
            </w:r>
            <w:r w:rsidR="0069124F" w:rsidRPr="005B1E0F">
              <w:rPr>
                <w:rFonts w:ascii="Times New Roman" w:hAnsi="Times New Roman" w:cs="Times New Roman"/>
                <w:b/>
                <w:color w:val="000000" w:themeColor="text1"/>
                <w:kern w:val="2"/>
              </w:rPr>
              <w:t>10</w:t>
            </w:r>
            <w:r w:rsidRPr="005B1E0F">
              <w:rPr>
                <w:rFonts w:ascii="Times New Roman" w:hAnsi="Times New Roman" w:cs="Times New Roman"/>
                <w:b/>
                <w:color w:val="000000" w:themeColor="text1"/>
                <w:kern w:val="2"/>
              </w:rPr>
              <w:t>.2023</w:t>
            </w:r>
            <w:r w:rsidR="00E90F13" w:rsidRPr="005B1E0F">
              <w:rPr>
                <w:rFonts w:ascii="Times New Roman" w:hAnsi="Times New Roman" w:cs="Times New Roman"/>
                <w:b/>
                <w:color w:val="000000" w:themeColor="text1"/>
                <w:kern w:val="2"/>
              </w:rPr>
              <w:t xml:space="preserve"> (с 8-00 до 16-00)</w:t>
            </w:r>
            <w:r w:rsidR="00E90F13" w:rsidRPr="005B1E0F">
              <w:rPr>
                <w:rFonts w:ascii="Times New Roman" w:hAnsi="Times New Roman" w:cs="Times New Roman"/>
                <w:color w:val="000000" w:themeColor="text1"/>
                <w:kern w:val="2"/>
              </w:rPr>
              <w:t xml:space="preserve"> </w:t>
            </w:r>
            <w:r w:rsidR="00E90F13" w:rsidRPr="005B1E0F">
              <w:rPr>
                <w:rFonts w:ascii="Times New Roman" w:hAnsi="Times New Roman" w:cs="Times New Roman"/>
                <w:b/>
                <w:color w:val="000000" w:themeColor="text1"/>
                <w:kern w:val="2"/>
              </w:rPr>
              <w:t xml:space="preserve">по </w:t>
            </w:r>
            <w:r w:rsidR="0069124F" w:rsidRPr="005B1E0F">
              <w:rPr>
                <w:rFonts w:ascii="Times New Roman" w:hAnsi="Times New Roman" w:cs="Times New Roman"/>
                <w:b/>
                <w:color w:val="000000" w:themeColor="text1"/>
                <w:kern w:val="2"/>
              </w:rPr>
              <w:t>31.10</w:t>
            </w:r>
            <w:r w:rsidR="00E90F13" w:rsidRPr="005B1E0F">
              <w:rPr>
                <w:rFonts w:ascii="Times New Roman" w:hAnsi="Times New Roman" w:cs="Times New Roman"/>
                <w:b/>
                <w:color w:val="000000" w:themeColor="text1"/>
                <w:kern w:val="2"/>
              </w:rPr>
              <w:t xml:space="preserve">.2023 </w:t>
            </w:r>
            <w:r w:rsidR="00F651A7" w:rsidRPr="005B1E0F">
              <w:rPr>
                <w:rFonts w:ascii="Times New Roman" w:hAnsi="Times New Roman" w:cs="Times New Roman"/>
                <w:color w:val="000000" w:themeColor="text1"/>
                <w:kern w:val="2"/>
              </w:rPr>
              <w:t xml:space="preserve"> в рабочие дни с 8.00 до 16.00, перерыв на обед с 12.00 до 13.00. 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162FFD4C"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01</w:t>
            </w:r>
            <w:r w:rsidRPr="005B1E0F">
              <w:rPr>
                <w:b/>
                <w:color w:val="000000" w:themeColor="text1"/>
                <w:kern w:val="2"/>
              </w:rPr>
              <w:t>.</w:t>
            </w:r>
            <w:r w:rsidR="00C90D90" w:rsidRPr="005B1E0F">
              <w:rPr>
                <w:b/>
                <w:color w:val="000000" w:themeColor="text1"/>
                <w:kern w:val="2"/>
              </w:rPr>
              <w:t>10</w:t>
            </w:r>
            <w:r w:rsidR="00E5127F" w:rsidRPr="005B1E0F">
              <w:rPr>
                <w:b/>
                <w:color w:val="000000" w:themeColor="text1"/>
                <w:kern w:val="2"/>
              </w:rPr>
              <w:t>.2023</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r w:rsidR="00C90D90" w:rsidRPr="005B1E0F">
              <w:rPr>
                <w:b/>
                <w:color w:val="000000" w:themeColor="text1"/>
                <w:kern w:val="2"/>
              </w:rPr>
              <w:t>31.10</w:t>
            </w:r>
            <w:r w:rsidRPr="005B1E0F">
              <w:rPr>
                <w:b/>
                <w:color w:val="000000" w:themeColor="text1"/>
                <w:kern w:val="2"/>
              </w:rPr>
              <w:t xml:space="preserve">.2023 </w:t>
            </w:r>
            <w:r w:rsidR="00F651A7" w:rsidRPr="005B1E0F">
              <w:rPr>
                <w:bCs/>
                <w:color w:val="000000" w:themeColor="text1"/>
                <w:lang w:eastAsia="en-US"/>
              </w:rPr>
              <w:t xml:space="preserve"> </w:t>
            </w:r>
            <w:r w:rsidR="00F651A7" w:rsidRPr="005B1E0F">
              <w:rPr>
                <w:color w:val="000000" w:themeColor="text1"/>
                <w:lang w:eastAsia="en-US"/>
              </w:rPr>
              <w:t>с 08-00 до 16-</w:t>
            </w:r>
            <w:r w:rsidRPr="005B1E0F">
              <w:rPr>
                <w:color w:val="000000" w:themeColor="text1"/>
                <w:lang w:eastAsia="en-US"/>
              </w:rPr>
              <w:t>0</w:t>
            </w:r>
            <w:r w:rsidR="00F651A7" w:rsidRPr="005B1E0F">
              <w:rPr>
                <w:color w:val="000000" w:themeColor="text1"/>
                <w:lang w:eastAsia="en-US"/>
              </w:rPr>
              <w:t xml:space="preserve">0 час. Ежедневно по </w:t>
            </w:r>
            <w:r w:rsidR="00C90D90" w:rsidRPr="005B1E0F">
              <w:rPr>
                <w:color w:val="000000" w:themeColor="text1"/>
                <w:lang w:eastAsia="en-US"/>
              </w:rPr>
              <w:t>31.10.2023</w:t>
            </w:r>
            <w:r w:rsidR="00F651A7" w:rsidRPr="005B1E0F">
              <w:rPr>
                <w:color w:val="000000" w:themeColor="text1"/>
                <w:lang w:eastAsia="en-US"/>
              </w:rPr>
              <w:t xml:space="preserve"> до</w:t>
            </w:r>
            <w:r w:rsidR="00C90D90" w:rsidRPr="005B1E0F">
              <w:rPr>
                <w:color w:val="000000" w:themeColor="text1"/>
                <w:lang w:eastAsia="en-US"/>
              </w:rPr>
              <w:t xml:space="preserve"> 14</w:t>
            </w:r>
            <w:r w:rsidR="00F651A7" w:rsidRPr="005B1E0F">
              <w:rPr>
                <w:color w:val="000000" w:themeColor="text1"/>
                <w:lang w:eastAsia="en-US"/>
              </w:rPr>
              <w:t>.00,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6872C75" w:rsidR="00F651A7" w:rsidRPr="005B1E0F" w:rsidRDefault="002F571A"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p>
          <w:p w14:paraId="72DA5BB9" w14:textId="718EBD41" w:rsidR="00F651A7" w:rsidRPr="005B1E0F" w:rsidRDefault="00F651A7"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31</w:t>
            </w:r>
            <w:r w:rsidR="00C90D90" w:rsidRPr="005B1E0F">
              <w:rPr>
                <w:rFonts w:ascii="Times New Roman" w:hAnsi="Times New Roman" w:cs="Times New Roman"/>
                <w:b/>
                <w:color w:val="000000" w:themeColor="text1"/>
                <w:spacing w:val="-2"/>
                <w:kern w:val="2"/>
              </w:rPr>
              <w:t>.10.2023</w:t>
            </w:r>
            <w:r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18973269" w:rsidR="002F571A"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 xml:space="preserve">, </w:t>
            </w:r>
            <w:r w:rsidRPr="005B1E0F">
              <w:rPr>
                <w:b/>
                <w:color w:val="000000" w:themeColor="text1"/>
                <w:kern w:val="2"/>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p>
          <w:p w14:paraId="3DEEDDA8" w14:textId="338051B7" w:rsidR="00F651A7" w:rsidRPr="005B1E0F" w:rsidRDefault="002F571A" w:rsidP="00E5127F">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03</w:t>
            </w:r>
            <w:r w:rsidR="00C90D90" w:rsidRPr="005B1E0F">
              <w:rPr>
                <w:rFonts w:ascii="Times New Roman" w:hAnsi="Times New Roman" w:cs="Times New Roman"/>
                <w:b/>
                <w:color w:val="000000" w:themeColor="text1"/>
                <w:spacing w:val="-2"/>
                <w:kern w:val="2"/>
              </w:rPr>
              <w:t>.11</w:t>
            </w:r>
            <w:r w:rsidRPr="005B1E0F">
              <w:rPr>
                <w:rFonts w:ascii="Times New Roman" w:hAnsi="Times New Roman" w:cs="Times New Roman"/>
                <w:b/>
                <w:color w:val="000000" w:themeColor="text1"/>
                <w:spacing w:val="-2"/>
                <w:kern w:val="2"/>
              </w:rPr>
              <w:t>.202</w:t>
            </w:r>
            <w:r w:rsidR="00E5127F" w:rsidRPr="005B1E0F">
              <w:rPr>
                <w:rFonts w:ascii="Times New Roman" w:hAnsi="Times New Roman" w:cs="Times New Roman"/>
                <w:b/>
                <w:color w:val="000000" w:themeColor="text1"/>
                <w:spacing w:val="-2"/>
                <w:kern w:val="2"/>
              </w:rPr>
              <w:t>3</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390DAF46" w:rsidR="00F651A7" w:rsidRPr="005B1E0F" w:rsidRDefault="00C90D90"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0A153F" w:rsidRPr="005B1E0F">
              <w:rPr>
                <w:rFonts w:ascii="Times New Roman" w:eastAsia="Arial" w:hAnsi="Times New Roman" w:cs="Times New Roman"/>
                <w:color w:val="000000" w:themeColor="text1"/>
                <w:lang w:eastAsia="ar-SA"/>
              </w:rPr>
              <w:t xml:space="preserve"> </w:t>
            </w:r>
            <w:r w:rsidR="00F651A7" w:rsidRPr="005B1E0F">
              <w:rPr>
                <w:rFonts w:ascii="Times New Roman" w:hAnsi="Times New Roman" w:cs="Times New Roman"/>
                <w:color w:val="000000" w:themeColor="text1"/>
                <w:lang w:eastAsia="en-US"/>
              </w:rPr>
              <w:t xml:space="preserve"> </w:t>
            </w:r>
          </w:p>
          <w:p w14:paraId="66862FD5" w14:textId="3CE6ED1E" w:rsidR="00F651A7" w:rsidRPr="005B1E0F" w:rsidRDefault="00C90D90" w:rsidP="000A153F">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
                <w:color w:val="000000" w:themeColor="text1"/>
                <w:kern w:val="2"/>
              </w:rPr>
              <w:t>03.11</w:t>
            </w:r>
            <w:r w:rsidR="00E5127F" w:rsidRPr="005B1E0F">
              <w:rPr>
                <w:rFonts w:ascii="Times New Roman" w:hAnsi="Times New Roman" w:cs="Times New Roman"/>
                <w:b/>
                <w:color w:val="000000" w:themeColor="text1"/>
                <w:kern w:val="2"/>
              </w:rPr>
              <w:t>.2023</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минут</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w:t>
            </w:r>
            <w:r w:rsidRPr="005B1E0F">
              <w:rPr>
                <w:rFonts w:ascii="Times New Roman" w:hAnsi="Times New Roman" w:cs="Times New Roman"/>
                <w:color w:val="000000" w:themeColor="text1"/>
                <w:lang w:eastAsia="en-US"/>
              </w:rPr>
              <w:lastRenderedPageBreak/>
              <w:t>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5. отсутствие у претендента кредиторской задолженности за последний завершенный отчетный период в размере свыше 70 </w:t>
            </w:r>
            <w:r w:rsidRPr="005B1E0F">
              <w:rPr>
                <w:rFonts w:ascii="Times New Roman" w:hAnsi="Times New Roman" w:cs="Times New Roman"/>
                <w:color w:val="000000" w:themeColor="text1"/>
                <w:lang w:eastAsia="en-US"/>
              </w:rPr>
              <w:lastRenderedPageBreak/>
              <w:t>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w:t>
            </w:r>
            <w:r w:rsidRPr="005B1E0F">
              <w:rPr>
                <w:rFonts w:ascii="Times New Roman" w:hAnsi="Times New Roman" w:cs="Times New Roman"/>
                <w:color w:val="000000" w:themeColor="text1"/>
                <w:lang w:eastAsia="en-US"/>
              </w:rPr>
              <w:lastRenderedPageBreak/>
              <w:t>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w:t>
            </w:r>
            <w:proofErr w:type="gramStart"/>
            <w:r w:rsidRPr="005B1E0F">
              <w:rPr>
                <w:rFonts w:ascii="Times New Roman" w:hAnsi="Times New Roman" w:cs="Times New Roman"/>
                <w:color w:val="000000" w:themeColor="text1"/>
                <w:lang w:eastAsia="en-US"/>
              </w:rPr>
              <w:t>конкурса  представляет</w:t>
            </w:r>
            <w:proofErr w:type="gramEnd"/>
            <w:r w:rsidRPr="005B1E0F">
              <w:rPr>
                <w:rFonts w:ascii="Times New Roman" w:hAnsi="Times New Roman" w:cs="Times New Roman"/>
                <w:color w:val="000000" w:themeColor="text1"/>
                <w:lang w:eastAsia="en-US"/>
              </w:rPr>
              <w:t xml:space="preserve"> организатору конкурса обеспечение исполнения обязательств </w:t>
            </w:r>
          </w:p>
          <w:p w14:paraId="11220A84" w14:textId="63CB79C3" w:rsidR="00F651A7" w:rsidRPr="005B1E0F" w:rsidRDefault="0085109F"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в размере   2 092</w:t>
            </w:r>
            <w:r w:rsidR="005B1E0F" w:rsidRPr="005B1E0F">
              <w:rPr>
                <w:rFonts w:ascii="Times New Roman" w:hAnsi="Times New Roman" w:cs="Times New Roman"/>
                <w:b/>
                <w:color w:val="000000" w:themeColor="text1"/>
                <w:lang w:eastAsia="en-US"/>
              </w:rPr>
              <w:t>, 00</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Условия продления </w:t>
            </w:r>
            <w:r w:rsidRPr="005B1E0F">
              <w:rPr>
                <w:rFonts w:ascii="Times New Roman" w:hAnsi="Times New Roman" w:cs="Times New Roman"/>
                <w:color w:val="000000" w:themeColor="text1"/>
                <w:lang w:eastAsia="en-US"/>
              </w:rPr>
              <w:lastRenderedPageBreak/>
              <w:t>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1. Большинство собственников помещений на основании решения </w:t>
            </w:r>
            <w:r w:rsidRPr="005B1E0F">
              <w:rPr>
                <w:rFonts w:ascii="Times New Roman" w:hAnsi="Times New Roman" w:cs="Times New Roman"/>
                <w:color w:val="000000" w:themeColor="text1"/>
                <w:lang w:eastAsia="en-US"/>
              </w:rPr>
              <w:lastRenderedPageBreak/>
              <w:t>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27AA7744"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proofErr w:type="spellStart"/>
      <w:r w:rsidR="0044075F">
        <w:rPr>
          <w:rFonts w:ascii="Times New Roman" w:hAnsi="Times New Roman" w:cs="Times New Roman"/>
          <w:color w:val="000000" w:themeColor="text1"/>
          <w:sz w:val="24"/>
          <w:szCs w:val="24"/>
        </w:rPr>
        <w:t>и.</w:t>
      </w:r>
      <w:proofErr w:type="gramStart"/>
      <w:r w:rsidR="0044075F">
        <w:rPr>
          <w:rFonts w:ascii="Times New Roman" w:hAnsi="Times New Roman" w:cs="Times New Roman"/>
          <w:color w:val="000000" w:themeColor="text1"/>
          <w:sz w:val="24"/>
          <w:szCs w:val="24"/>
        </w:rPr>
        <w:t>о.главы</w:t>
      </w:r>
      <w:proofErr w:type="spellEnd"/>
      <w:proofErr w:type="gramEnd"/>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00ECFD43"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44075F">
        <w:rPr>
          <w:rFonts w:ascii="Times New Roman" w:hAnsi="Times New Roman" w:cs="Times New Roman"/>
          <w:color w:val="000000" w:themeColor="text1"/>
        </w:rPr>
        <w:t>Г.С. Казанцева</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r w:rsidR="005B1E0F" w:rsidRPr="00810D08">
        <w:rPr>
          <w:rFonts w:ascii="Times New Roman" w:hAnsi="Times New Roman" w:cs="Times New Roman"/>
          <w:color w:val="000000" w:themeColor="text1"/>
          <w:kern w:val="2"/>
        </w:rPr>
        <w:t xml:space="preserve">п.Приморский,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3CF0BE91"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proofErr w:type="gramStart"/>
      <w:r w:rsidR="00F651A7" w:rsidRPr="00810D08">
        <w:rPr>
          <w:rFonts w:ascii="Times New Roman" w:hAnsi="Times New Roman" w:cs="Times New Roman"/>
          <w:color w:val="000000" w:themeColor="text1"/>
        </w:rPr>
        <w:t>«</w:t>
      </w:r>
      <w:r w:rsidR="00810D08" w:rsidRPr="00810D08">
        <w:rPr>
          <w:rFonts w:ascii="Times New Roman" w:hAnsi="Times New Roman" w:cs="Times New Roman"/>
          <w:color w:val="000000" w:themeColor="text1"/>
        </w:rPr>
        <w:t xml:space="preserve"> </w:t>
      </w:r>
      <w:r w:rsidR="0044075F">
        <w:rPr>
          <w:rFonts w:ascii="Times New Roman" w:hAnsi="Times New Roman" w:cs="Times New Roman"/>
          <w:color w:val="000000" w:themeColor="text1"/>
        </w:rPr>
        <w:t>29</w:t>
      </w:r>
      <w:proofErr w:type="gramEnd"/>
      <w:r w:rsidR="00F651A7" w:rsidRPr="00810D08">
        <w:rPr>
          <w:rFonts w:ascii="Times New Roman" w:hAnsi="Times New Roman" w:cs="Times New Roman"/>
          <w:color w:val="000000" w:themeColor="text1"/>
        </w:rPr>
        <w:t xml:space="preserve">» </w:t>
      </w:r>
      <w:r w:rsidR="0044075F">
        <w:rPr>
          <w:rFonts w:ascii="Times New Roman" w:hAnsi="Times New Roman" w:cs="Times New Roman"/>
          <w:color w:val="000000" w:themeColor="text1"/>
        </w:rPr>
        <w:t>сентября</w:t>
      </w:r>
      <w:r w:rsidR="00F651A7" w:rsidRPr="00810D08">
        <w:rPr>
          <w:rFonts w:ascii="Times New Roman" w:hAnsi="Times New Roman" w:cs="Times New Roman"/>
          <w:color w:val="000000" w:themeColor="text1"/>
        </w:rPr>
        <w:t xml:space="preserve"> 202</w:t>
      </w:r>
      <w:r w:rsidR="005B1E0F" w:rsidRPr="00810D08">
        <w:rPr>
          <w:rFonts w:ascii="Times New Roman" w:hAnsi="Times New Roman" w:cs="Times New Roman"/>
          <w:color w:val="000000" w:themeColor="text1"/>
        </w:rPr>
        <w:t>3</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47C8DE11"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5109F">
        <w:rPr>
          <w:rFonts w:ascii="Times New Roman" w:hAnsi="Times New Roman" w:cs="Times New Roman"/>
          <w:color w:val="000000" w:themeColor="text1"/>
          <w:sz w:val="24"/>
          <w:szCs w:val="24"/>
        </w:rPr>
        <w:t>Советская</w:t>
      </w:r>
      <w:r w:rsidRPr="00810D08">
        <w:rPr>
          <w:rFonts w:ascii="Times New Roman" w:hAnsi="Times New Roman" w:cs="Times New Roman"/>
          <w:color w:val="000000" w:themeColor="text1"/>
          <w:sz w:val="24"/>
          <w:szCs w:val="24"/>
        </w:rPr>
        <w:t>,</w:t>
      </w:r>
      <w:r w:rsidR="0085109F">
        <w:rPr>
          <w:rFonts w:ascii="Times New Roman" w:hAnsi="Times New Roman" w:cs="Times New Roman"/>
          <w:color w:val="000000" w:themeColor="text1"/>
          <w:sz w:val="24"/>
          <w:szCs w:val="24"/>
        </w:rPr>
        <w:t xml:space="preserve"> 4</w:t>
      </w:r>
    </w:p>
    <w:p w14:paraId="4FE9691E" w14:textId="3A79FF53"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5109F">
        <w:rPr>
          <w:rFonts w:ascii="Times New Roman" w:hAnsi="Times New Roman" w:cs="Times New Roman"/>
          <w:color w:val="000000" w:themeColor="text1"/>
          <w:kern w:val="2"/>
        </w:rPr>
        <w:t>:  63</w:t>
      </w:r>
      <w:proofErr w:type="gramEnd"/>
      <w:r w:rsidR="0085109F">
        <w:rPr>
          <w:rFonts w:ascii="Times New Roman" w:hAnsi="Times New Roman" w:cs="Times New Roman"/>
          <w:color w:val="000000" w:themeColor="text1"/>
          <w:kern w:val="2"/>
        </w:rPr>
        <w:t>:32:2501001:1445</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380B9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810D08" w:rsidRPr="00FC5C7B">
        <w:rPr>
          <w:rFonts w:ascii="Times New Roman" w:hAnsi="Times New Roman" w:cs="Times New Roman"/>
          <w:color w:val="000000" w:themeColor="text1"/>
          <w:sz w:val="24"/>
          <w:szCs w:val="24"/>
          <w:u w:val="single"/>
        </w:rPr>
        <w:t>1964</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w:t>
      </w:r>
      <w:proofErr w:type="spellStart"/>
      <w:r w:rsidR="00810D08" w:rsidRPr="00FC5C7B">
        <w:rPr>
          <w:rFonts w:ascii="Times New Roman" w:hAnsi="Times New Roman" w:cs="Times New Roman"/>
          <w:color w:val="000000" w:themeColor="text1"/>
          <w:sz w:val="24"/>
          <w:szCs w:val="24"/>
          <w:u w:val="single"/>
        </w:rPr>
        <w:t>техподполье</w:t>
      </w:r>
      <w:proofErr w:type="spellEnd"/>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1792461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14</w:t>
      </w:r>
      <w:proofErr w:type="gramEnd"/>
    </w:p>
    <w:p w14:paraId="3E656123" w14:textId="329CA8A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 xml:space="preserve">состав </w:t>
      </w:r>
      <w:r w:rsidR="0085109F">
        <w:rPr>
          <w:rFonts w:ascii="Times New Roman" w:hAnsi="Times New Roman" w:cs="Times New Roman"/>
          <w:color w:val="000000" w:themeColor="text1"/>
          <w:sz w:val="24"/>
          <w:szCs w:val="24"/>
        </w:rPr>
        <w:t xml:space="preserve"> общего</w:t>
      </w:r>
      <w:proofErr w:type="gramEnd"/>
      <w:r w:rsidR="0085109F">
        <w:rPr>
          <w:rFonts w:ascii="Times New Roman" w:hAnsi="Times New Roman" w:cs="Times New Roman"/>
          <w:color w:val="000000" w:themeColor="text1"/>
          <w:sz w:val="24"/>
          <w:szCs w:val="24"/>
        </w:rPr>
        <w:t xml:space="preserve"> имущества – 2</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153C69A8"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85109F">
        <w:rPr>
          <w:rFonts w:ascii="Times New Roman" w:hAnsi="Times New Roman" w:cs="Times New Roman"/>
          <w:color w:val="000000" w:themeColor="text1"/>
          <w:sz w:val="24"/>
          <w:szCs w:val="24"/>
        </w:rPr>
        <w:t>2 416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4C8F7E77"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85109F">
        <w:rPr>
          <w:rFonts w:ascii="Times New Roman" w:hAnsi="Times New Roman" w:cs="Times New Roman"/>
          <w:color w:val="000000" w:themeColor="text1"/>
          <w:sz w:val="24"/>
          <w:szCs w:val="24"/>
        </w:rPr>
        <w:t>686</w:t>
      </w:r>
      <w:r w:rsidR="00FC5C7B" w:rsidRPr="00FC5C7B">
        <w:rPr>
          <w:rFonts w:ascii="Times New Roman" w:hAnsi="Times New Roman" w:cs="Times New Roman"/>
          <w:color w:val="000000" w:themeColor="text1"/>
          <w:sz w:val="24"/>
          <w:szCs w:val="24"/>
        </w:rPr>
        <w:t>,3</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1927B0D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w:t>
      </w:r>
      <w:proofErr w:type="gramEnd"/>
      <w:r w:rsidR="0085109F">
        <w:rPr>
          <w:rFonts w:ascii="Times New Roman" w:hAnsi="Times New Roman" w:cs="Times New Roman"/>
          <w:color w:val="000000" w:themeColor="text1"/>
          <w:sz w:val="24"/>
          <w:szCs w:val="24"/>
        </w:rPr>
        <w:t xml:space="preserve"> 536,2</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кв.м</w:t>
      </w:r>
    </w:p>
    <w:p w14:paraId="645282A6" w14:textId="47F418D8"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85109F">
        <w:rPr>
          <w:rFonts w:ascii="Times New Roman" w:hAnsi="Times New Roman" w:cs="Times New Roman"/>
          <w:color w:val="000000" w:themeColor="text1"/>
          <w:sz w:val="24"/>
          <w:szCs w:val="24"/>
          <w:u w:val="single"/>
        </w:rPr>
        <w:t>102,5</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57EC263E"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85109F">
        <w:rPr>
          <w:rFonts w:ascii="Times New Roman" w:hAnsi="Times New Roman" w:cs="Times New Roman"/>
          <w:color w:val="000000" w:themeColor="text1"/>
          <w:sz w:val="24"/>
          <w:szCs w:val="24"/>
        </w:rPr>
        <w:t>2</w:t>
      </w:r>
      <w:r w:rsidRPr="00FC5C7B">
        <w:rPr>
          <w:rFonts w:ascii="Times New Roman" w:hAnsi="Times New Roman" w:cs="Times New Roman"/>
          <w:color w:val="000000" w:themeColor="text1"/>
          <w:sz w:val="24"/>
          <w:szCs w:val="24"/>
        </w:rPr>
        <w:t xml:space="preserve"> шт.</w:t>
      </w:r>
    </w:p>
    <w:p w14:paraId="16C3D95F" w14:textId="0AF2BD09"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85109F">
        <w:rPr>
          <w:rFonts w:ascii="Times New Roman" w:hAnsi="Times New Roman" w:cs="Times New Roman"/>
          <w:color w:val="000000" w:themeColor="text1"/>
          <w:sz w:val="24"/>
          <w:szCs w:val="24"/>
          <w:u w:val="single"/>
        </w:rPr>
        <w:t xml:space="preserve"> 47</w:t>
      </w:r>
      <w:proofErr w:type="gramEnd"/>
      <w:r w:rsidR="0085109F">
        <w:rPr>
          <w:rFonts w:ascii="Times New Roman" w:hAnsi="Times New Roman" w:cs="Times New Roman"/>
          <w:color w:val="000000" w:themeColor="text1"/>
          <w:sz w:val="24"/>
          <w:szCs w:val="24"/>
          <w:u w:val="single"/>
        </w:rPr>
        <w:t>,6</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276C177" w14:textId="5DB4B85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85109F">
        <w:rPr>
          <w:rFonts w:ascii="Times New Roman" w:hAnsi="Times New Roman" w:cs="Times New Roman"/>
          <w:color w:val="000000" w:themeColor="text1"/>
          <w:sz w:val="24"/>
          <w:szCs w:val="24"/>
          <w:u w:val="single"/>
        </w:rPr>
        <w:t>_2</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6F4FC1E5"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85109F">
        <w:rPr>
          <w:rFonts w:ascii="Times New Roman" w:hAnsi="Times New Roman" w:cs="Times New Roman"/>
          <w:color w:val="000000" w:themeColor="text1"/>
          <w:sz w:val="24"/>
          <w:szCs w:val="24"/>
          <w:u w:val="single"/>
        </w:rPr>
        <w:t>2 000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9EBE2E1" w14:textId="0AFC26E2"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85109F">
        <w:rPr>
          <w:rFonts w:ascii="Times New Roman" w:hAnsi="Times New Roman" w:cs="Times New Roman"/>
          <w:color w:val="000000" w:themeColor="text1"/>
          <w:sz w:val="24"/>
          <w:szCs w:val="24"/>
          <w:u w:val="single"/>
        </w:rPr>
        <w:t>) 63:32:2501003:1732</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C48D91D" w:rsidR="00F651A7" w:rsidRPr="005B7D98" w:rsidRDefault="0085109F" w:rsidP="00AE3113">
            <w:pPr>
              <w:pStyle w:val="aff7"/>
              <w:spacing w:line="276" w:lineRule="auto"/>
              <w:jc w:val="center"/>
              <w:rPr>
                <w:rFonts w:eastAsia="Lucida Sans Unicode"/>
                <w:sz w:val="24"/>
                <w:lang w:eastAsia="hi-IN" w:bidi="hi-IN"/>
              </w:rPr>
            </w:pPr>
            <w:r>
              <w:rPr>
                <w:sz w:val="24"/>
                <w:lang w:eastAsia="en-US"/>
              </w:rPr>
              <w:t>железобетонный монолитный ленточный</w:t>
            </w:r>
          </w:p>
        </w:tc>
        <w:tc>
          <w:tcPr>
            <w:tcW w:w="2695" w:type="dxa"/>
            <w:tcBorders>
              <w:top w:val="nil"/>
              <w:left w:val="single" w:sz="2" w:space="0" w:color="000000"/>
              <w:bottom w:val="single" w:sz="4" w:space="0" w:color="auto"/>
              <w:right w:val="single" w:sz="2" w:space="0" w:color="000000"/>
            </w:tcBorders>
            <w:hideMark/>
          </w:tcPr>
          <w:p w14:paraId="6B7B562A" w14:textId="6B0E256D" w:rsidR="00F651A7" w:rsidRPr="005B7D98" w:rsidRDefault="0085109F" w:rsidP="00AE3113">
            <w:pPr>
              <w:pStyle w:val="aff7"/>
              <w:spacing w:line="276" w:lineRule="auto"/>
              <w:jc w:val="center"/>
              <w:rPr>
                <w:sz w:val="24"/>
                <w:lang w:eastAsia="en-US"/>
              </w:rPr>
            </w:pPr>
            <w:r>
              <w:rPr>
                <w:sz w:val="24"/>
                <w:lang w:eastAsia="en-US"/>
              </w:rPr>
              <w:t>удовлетворительное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0B62CA36" w:rsidR="00F651A7" w:rsidRPr="005B7D98" w:rsidRDefault="00FC5C7B" w:rsidP="00AE3113">
            <w:pPr>
              <w:pStyle w:val="aff7"/>
              <w:spacing w:line="276" w:lineRule="auto"/>
              <w:jc w:val="center"/>
              <w:rPr>
                <w:sz w:val="24"/>
                <w:lang w:eastAsia="en-US"/>
              </w:rPr>
            </w:pPr>
            <w:r w:rsidRPr="005B7D98">
              <w:rPr>
                <w:sz w:val="24"/>
                <w:lang w:eastAsia="en-US"/>
              </w:rPr>
              <w:t>каменные 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13ACE7BF" w:rsidR="00F651A7" w:rsidRPr="005B7D98" w:rsidRDefault="0085109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2BE9B54D" w:rsidR="00F651A7" w:rsidRPr="005B7D98" w:rsidRDefault="0085109F"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из прочих материалов</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16A5F88F" w:rsidR="00F651A7" w:rsidRPr="005B7D98" w:rsidRDefault="0085109F" w:rsidP="00FC5C7B">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7E50C8CC" w:rsidR="00F651A7" w:rsidRPr="005B7D98" w:rsidRDefault="0085109F" w:rsidP="00AE3113">
            <w:pPr>
              <w:pStyle w:val="aff7"/>
              <w:spacing w:line="276" w:lineRule="auto"/>
              <w:jc w:val="center"/>
              <w:rPr>
                <w:sz w:val="24"/>
                <w:lang w:eastAsia="en-US"/>
              </w:rPr>
            </w:pPr>
            <w:r>
              <w:rPr>
                <w:sz w:val="24"/>
                <w:lang w:eastAsia="en-US"/>
              </w:rPr>
              <w:t>деревянные</w:t>
            </w:r>
            <w:r w:rsidR="00F36691">
              <w:rPr>
                <w:sz w:val="24"/>
                <w:lang w:eastAsia="en-US"/>
              </w:rPr>
              <w:t xml:space="preserve"> по деревянным балкам</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1F36E2DD" w:rsidR="00FC5C7B" w:rsidRPr="005B7D98" w:rsidRDefault="00F36691"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Деревянные дощатые</w:t>
            </w:r>
          </w:p>
          <w:p w14:paraId="713312C6" w14:textId="17A9F534" w:rsidR="00F651A7" w:rsidRPr="005B7D98" w:rsidRDefault="00F651A7" w:rsidP="00FC5C7B">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08BEEF80"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5B7D98" w:rsidRDefault="00F651A7" w:rsidP="00AE3113">
            <w:pPr>
              <w:spacing w:line="276" w:lineRule="auto"/>
              <w:jc w:val="center"/>
              <w:rPr>
                <w:rFonts w:ascii="Times New Roman" w:hAnsi="Times New Roman" w:cs="Times New Roman"/>
                <w:color w:val="auto"/>
                <w:lang w:eastAsia="en-US"/>
              </w:rPr>
            </w:pPr>
          </w:p>
          <w:p w14:paraId="058EE686"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p w14:paraId="59C6A8E1" w14:textId="21F7A809" w:rsidR="00FC5C7B" w:rsidRPr="005B7D98" w:rsidRDefault="00FC5C7B" w:rsidP="00F36691">
            <w:pPr>
              <w:spacing w:line="276" w:lineRule="auto"/>
              <w:rPr>
                <w:rFonts w:ascii="Times New Roman" w:hAnsi="Times New Roman" w:cs="Times New Roman"/>
                <w:color w:val="auto"/>
                <w:lang w:eastAsia="en-US"/>
              </w:rPr>
            </w:pPr>
          </w:p>
          <w:p w14:paraId="1956A87B" w14:textId="34F61E43" w:rsidR="00FC5C7B" w:rsidRPr="005B7D98" w:rsidRDefault="00FC5C7B" w:rsidP="00F36691">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tc>
        <w:tc>
          <w:tcPr>
            <w:tcW w:w="2695" w:type="dxa"/>
            <w:tcBorders>
              <w:top w:val="single" w:sz="4" w:space="0" w:color="auto"/>
              <w:left w:val="single" w:sz="2" w:space="0" w:color="000000"/>
              <w:bottom w:val="single" w:sz="4" w:space="0" w:color="auto"/>
              <w:right w:val="single" w:sz="2" w:space="0" w:color="000000"/>
            </w:tcBorders>
          </w:tcPr>
          <w:p w14:paraId="4050271F" w14:textId="77777777" w:rsidR="00F36691" w:rsidRDefault="00F36691" w:rsidP="00F36691">
            <w:pPr>
              <w:pStyle w:val="aff7"/>
              <w:spacing w:line="276" w:lineRule="auto"/>
              <w:rPr>
                <w:rFonts w:eastAsia="Lucida Sans Unicode"/>
                <w:sz w:val="24"/>
                <w:lang w:eastAsia="hi-IN" w:bidi="hi-IN"/>
              </w:rPr>
            </w:pPr>
          </w:p>
          <w:p w14:paraId="444760AE" w14:textId="143E97BF" w:rsidR="00F651A7" w:rsidRPr="005B7D98" w:rsidRDefault="00FC5C7B" w:rsidP="00F36691">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3BE596AB" w:rsidR="00FC5C7B" w:rsidRPr="005B7D98" w:rsidRDefault="00FC5C7B" w:rsidP="00F36691">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00F0359E"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71D1F3E9"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1FF7543A" w:rsidR="00CB4F39" w:rsidRPr="005B7D98" w:rsidRDefault="00F36691" w:rsidP="00CB4F39">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центральное</w:t>
            </w:r>
            <w:r w:rsidR="00CB4F39" w:rsidRPr="005B7D98">
              <w:rPr>
                <w:rFonts w:ascii="Times New Roman" w:eastAsia="Lucida Sans Unicode" w:hAnsi="Times New Roman" w:cs="Times New Roman"/>
                <w:color w:val="auto"/>
                <w:lang w:eastAsia="hi-IN" w:bidi="hi-IN"/>
              </w:rPr>
              <w:t xml:space="preserve"> водяное (паровое)</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77395503"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FC5C7B" w:rsidRPr="005B7D98">
              <w:rPr>
                <w:rFonts w:eastAsia="Lucida Sans Unicode"/>
                <w:sz w:val="24"/>
                <w:lang w:eastAsia="hi-IN" w:bidi="hi-IN"/>
              </w:rPr>
              <w:t>, требует ремонта</w:t>
            </w:r>
            <w:r w:rsidR="00CB4F39" w:rsidRPr="005B7D98">
              <w:rPr>
                <w:rFonts w:eastAsia="Lucida Sans Unicode"/>
                <w:sz w:val="24"/>
                <w:lang w:eastAsia="hi-IN" w:bidi="hi-IN"/>
              </w:rPr>
              <w:t>;</w:t>
            </w:r>
          </w:p>
          <w:p w14:paraId="16774DC8"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7C31EB20" w:rsidR="00CB4F39" w:rsidRPr="005B7D98" w:rsidRDefault="00CB4F39"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4ED2406C"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proofErr w:type="spellStart"/>
      <w:r w:rsidR="0044075F">
        <w:rPr>
          <w:rFonts w:ascii="Times New Roman" w:eastAsia="Times New Roman" w:hAnsi="Times New Roman" w:cs="Times New Roman"/>
          <w:color w:val="000000" w:themeColor="text1"/>
          <w:lang w:bidi="ar-SA"/>
        </w:rPr>
        <w:t>и.</w:t>
      </w:r>
      <w:proofErr w:type="gramStart"/>
      <w:r w:rsidR="0044075F">
        <w:rPr>
          <w:rFonts w:ascii="Times New Roman" w:eastAsia="Times New Roman" w:hAnsi="Times New Roman" w:cs="Times New Roman"/>
          <w:color w:val="000000" w:themeColor="text1"/>
          <w:lang w:bidi="ar-SA"/>
        </w:rPr>
        <w:t>о.главы</w:t>
      </w:r>
      <w:proofErr w:type="spellEnd"/>
      <w:proofErr w:type="gramEnd"/>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42B63AF9"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44075F">
        <w:rPr>
          <w:rFonts w:ascii="Times New Roman" w:hAnsi="Times New Roman" w:cs="Times New Roman"/>
          <w:color w:val="000000" w:themeColor="text1"/>
        </w:rPr>
        <w:t>Г.С. Казанцева</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п.Приморский,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19BE543E" w:rsidR="00CB4F39" w:rsidRPr="00CB4F39" w:rsidRDefault="0044075F" w:rsidP="00CB4F39">
      <w:pPr>
        <w:ind w:left="6521"/>
        <w:jc w:val="both"/>
        <w:rPr>
          <w:rFonts w:ascii="Times New Roman" w:hAnsi="Times New Roman" w:cs="Times New Roman"/>
          <w:color w:val="auto"/>
        </w:rPr>
      </w:pPr>
      <w:r>
        <w:rPr>
          <w:rFonts w:ascii="Times New Roman" w:hAnsi="Times New Roman" w:cs="Times New Roman"/>
          <w:color w:val="auto"/>
        </w:rPr>
        <w:t xml:space="preserve"> «</w:t>
      </w:r>
      <w:proofErr w:type="gramStart"/>
      <w:r>
        <w:rPr>
          <w:rFonts w:ascii="Times New Roman" w:hAnsi="Times New Roman" w:cs="Times New Roman"/>
          <w:color w:val="auto"/>
        </w:rPr>
        <w:t>29 »</w:t>
      </w:r>
      <w:proofErr w:type="gramEnd"/>
      <w:r>
        <w:rPr>
          <w:rFonts w:ascii="Times New Roman" w:hAnsi="Times New Roman" w:cs="Times New Roman"/>
          <w:color w:val="auto"/>
        </w:rPr>
        <w:t xml:space="preserve"> сентября</w:t>
      </w:r>
      <w:bookmarkStart w:id="4" w:name="_GoBack"/>
      <w:bookmarkEnd w:id="4"/>
      <w:r w:rsidR="00CB4F39" w:rsidRPr="00CB4F39">
        <w:rPr>
          <w:rFonts w:ascii="Times New Roman" w:hAnsi="Times New Roman" w:cs="Times New Roman"/>
          <w:color w:val="auto"/>
        </w:rPr>
        <w:t xml:space="preserve"> 2023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527E5F57"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F36691">
        <w:rPr>
          <w:rFonts w:ascii="Times New Roman" w:hAnsi="Times New Roman" w:cs="Times New Roman"/>
          <w:color w:val="auto"/>
        </w:rPr>
        <w:t xml:space="preserve"> ул.</w:t>
      </w:r>
      <w:proofErr w:type="gramEnd"/>
      <w:r w:rsidR="00F36691">
        <w:rPr>
          <w:rFonts w:ascii="Times New Roman" w:hAnsi="Times New Roman" w:cs="Times New Roman"/>
          <w:color w:val="auto"/>
        </w:rPr>
        <w:t xml:space="preserve"> Советская, д. 4</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 xml:space="preserve">стоимость работ (услуг) на 1 </w:t>
            </w:r>
            <w:proofErr w:type="spellStart"/>
            <w:r>
              <w:rPr>
                <w:rFonts w:ascii="Times New Roman" w:hAnsi="Times New Roman" w:cs="Times New Roman"/>
                <w:b/>
                <w:bCs/>
                <w:lang w:eastAsia="en-US"/>
              </w:rPr>
              <w:t>кв.м</w:t>
            </w:r>
            <w:proofErr w:type="spellEnd"/>
            <w:r>
              <w:rPr>
                <w:rFonts w:ascii="Times New Roman" w:hAnsi="Times New Roman" w:cs="Times New Roman"/>
                <w:b/>
                <w:bCs/>
                <w:lang w:eastAsia="en-US"/>
              </w:rPr>
              <w:t>.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Посыпка территории </w:t>
            </w:r>
            <w:proofErr w:type="spellStart"/>
            <w:r w:rsidRPr="00CB4F39">
              <w:rPr>
                <w:rFonts w:ascii="Times New Roman" w:hAnsi="Times New Roman" w:cs="Times New Roman"/>
                <w:color w:val="000000" w:themeColor="text1"/>
                <w:lang w:eastAsia="en-US"/>
              </w:rPr>
              <w:t>противогололедными</w:t>
            </w:r>
            <w:proofErr w:type="spellEnd"/>
            <w:r w:rsidRPr="00CB4F39">
              <w:rPr>
                <w:rFonts w:ascii="Times New Roman" w:hAnsi="Times New Roman" w:cs="Times New Roman"/>
                <w:color w:val="000000" w:themeColor="text1"/>
                <w:lang w:eastAsia="en-US"/>
              </w:rPr>
              <w:t xml:space="preserve">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Прием и регистрация обращений потребителей (диспетчерское обслуживание) с установлением факта некачественного оказания или </w:t>
            </w:r>
            <w:proofErr w:type="spellStart"/>
            <w:r w:rsidRPr="00CB4F39">
              <w:rPr>
                <w:rFonts w:ascii="Times New Roman" w:hAnsi="Times New Roman" w:cs="Times New Roman"/>
                <w:color w:val="000000" w:themeColor="text1"/>
                <w:lang w:eastAsia="en-US"/>
              </w:rPr>
              <w:t>непредоставления</w:t>
            </w:r>
            <w:proofErr w:type="spellEnd"/>
            <w:r w:rsidRPr="00CB4F39">
              <w:rPr>
                <w:rFonts w:ascii="Times New Roman" w:hAnsi="Times New Roman" w:cs="Times New Roman"/>
                <w:color w:val="000000" w:themeColor="text1"/>
                <w:lang w:eastAsia="en-US"/>
              </w:rPr>
              <w:t xml:space="preserve">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7BEDB727" w14:textId="088DF9C5" w:rsidTr="00CB4F39">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6A06C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2E97F"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6F14618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Ежемесячно и на день прекращения Договора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9B3B19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0B8CDF88" w14:textId="0DAFC798"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9847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E48E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Заключение договоров с </w:t>
            </w:r>
            <w:proofErr w:type="spellStart"/>
            <w:r w:rsidRPr="00CB4F39">
              <w:rPr>
                <w:rFonts w:ascii="Times New Roman" w:hAnsi="Times New Roman" w:cs="Times New Roman"/>
                <w:color w:val="000000" w:themeColor="text1"/>
                <w:lang w:eastAsia="en-US"/>
              </w:rPr>
              <w:t>ресурсоснабжающими</w:t>
            </w:r>
            <w:proofErr w:type="spellEnd"/>
            <w:r w:rsidRPr="00CB4F39">
              <w:rPr>
                <w:rFonts w:ascii="Times New Roman" w:hAnsi="Times New Roman" w:cs="Times New Roman"/>
                <w:color w:val="000000" w:themeColor="text1"/>
                <w:lang w:eastAsia="en-US"/>
              </w:rPr>
              <w:t xml:space="preserve"> организациями (АО «ТЭК, МП </w:t>
            </w:r>
            <w:proofErr w:type="spellStart"/>
            <w:r w:rsidRPr="00CB4F39">
              <w:rPr>
                <w:rFonts w:ascii="Times New Roman" w:hAnsi="Times New Roman" w:cs="Times New Roman"/>
                <w:color w:val="000000" w:themeColor="text1"/>
                <w:lang w:eastAsia="en-US"/>
              </w:rPr>
              <w:t>м.р.Ставропольский</w:t>
            </w:r>
            <w:proofErr w:type="spellEnd"/>
            <w:r w:rsidRPr="00CB4F39">
              <w:rPr>
                <w:rFonts w:ascii="Times New Roman" w:hAnsi="Times New Roman" w:cs="Times New Roman"/>
                <w:color w:val="000000" w:themeColor="text1"/>
                <w:lang w:eastAsia="en-US"/>
              </w:rPr>
              <w:t xml:space="preserve"> «</w:t>
            </w:r>
            <w:proofErr w:type="spellStart"/>
            <w:r w:rsidRPr="00CB4F39">
              <w:rPr>
                <w:rFonts w:ascii="Times New Roman" w:hAnsi="Times New Roman" w:cs="Times New Roman"/>
                <w:color w:val="000000" w:themeColor="text1"/>
                <w:lang w:eastAsia="en-US"/>
              </w:rPr>
              <w:t>СтавропольРесурсСервис</w:t>
            </w:r>
            <w:proofErr w:type="spellEnd"/>
            <w:r w:rsidRPr="00CB4F39">
              <w:rPr>
                <w:rFonts w:ascii="Times New Roman" w:hAnsi="Times New Roman" w:cs="Times New Roman"/>
                <w:color w:val="000000" w:themeColor="text1"/>
                <w:lang w:eastAsia="en-US"/>
              </w:rPr>
              <w:t>»)</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1025F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B88C36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xml:space="preserve">, протирка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проверка заземления </w:t>
            </w:r>
            <w:proofErr w:type="spellStart"/>
            <w:r w:rsidRPr="00CB4F39">
              <w:rPr>
                <w:rFonts w:ascii="Times New Roman" w:hAnsi="Times New Roman" w:cs="Times New Roman"/>
                <w:color w:val="000000" w:themeColor="text1"/>
                <w:lang w:eastAsia="en-US"/>
              </w:rPr>
              <w:t>электрокабеля</w:t>
            </w:r>
            <w:proofErr w:type="spellEnd"/>
            <w:r w:rsidRPr="00CB4F39">
              <w:rPr>
                <w:rFonts w:ascii="Times New Roman" w:hAnsi="Times New Roman" w:cs="Times New Roman"/>
                <w:color w:val="000000" w:themeColor="text1"/>
                <w:lang w:eastAsia="en-US"/>
              </w:rPr>
              <w:t>,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 xml:space="preserve">Работы и услуги по содержанию систем вентиляции и </w:t>
            </w:r>
            <w:proofErr w:type="spellStart"/>
            <w:r w:rsidRPr="00CB4F39">
              <w:rPr>
                <w:rFonts w:ascii="Times New Roman" w:hAnsi="Times New Roman" w:cs="Times New Roman"/>
                <w:b/>
                <w:bCs/>
                <w:color w:val="000000" w:themeColor="text1"/>
                <w:lang w:eastAsia="en-US"/>
              </w:rPr>
              <w:t>дымоудаления</w:t>
            </w:r>
            <w:proofErr w:type="spellEnd"/>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CAE4ECF" w14:textId="075DD071"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A28E18"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9</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3211B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DDD7D7" w14:textId="77777777" w:rsidR="00CB4F39" w:rsidRPr="00CB4F39" w:rsidRDefault="00CB4F39" w:rsidP="00CB4F39">
            <w:pPr>
              <w:spacing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Согласно графику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12469C" w14:textId="77777777" w:rsidR="00CB4F39" w:rsidRPr="00CB4F39" w:rsidRDefault="00CB4F39" w:rsidP="00CB4F39">
            <w:pPr>
              <w:spacing w:line="276" w:lineRule="auto"/>
              <w:rPr>
                <w:rFonts w:ascii="Times New Roman" w:hAnsi="Times New Roman" w:cs="Times New Roman"/>
                <w:color w:val="000000" w:themeColor="text1"/>
                <w:lang w:eastAsia="en-US"/>
              </w:rPr>
            </w:pPr>
          </w:p>
        </w:tc>
      </w:tr>
      <w:tr w:rsidR="00CB4F39" w:rsidRPr="00CB4F39" w14:paraId="6B6B5B25" w14:textId="192B940F"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6125735"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10</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A8576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Предоставление коммунальных услуг в целях содержания общего имущества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2E11B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7DBBE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77601C68" w14:textId="042AA695"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94926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C14BE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Холодная/горячая вода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A2952" w14:textId="77777777" w:rsidR="00CB4F39" w:rsidRPr="00CB4F39" w:rsidRDefault="00CB4F39" w:rsidP="00CB4F39">
            <w:pPr>
              <w:spacing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4556CD" w14:textId="77777777" w:rsidR="00CB4F39" w:rsidRPr="00CB4F39" w:rsidRDefault="00CB4F39" w:rsidP="00CB4F39">
            <w:pPr>
              <w:spacing w:line="276" w:lineRule="auto"/>
              <w:rPr>
                <w:rFonts w:ascii="Times New Roman" w:hAnsi="Times New Roman" w:cs="Times New Roman"/>
                <w:color w:val="000000" w:themeColor="text1"/>
                <w:lang w:eastAsia="en-US"/>
              </w:rPr>
            </w:pPr>
          </w:p>
        </w:tc>
      </w:tr>
      <w:tr w:rsidR="00CB4F39" w:rsidRPr="00CB4F39" w14:paraId="683F0E55" w14:textId="461FEAE9"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D2EB80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56639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Электроэнергия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36A404" w14:textId="77777777" w:rsidR="00CB4F39" w:rsidRPr="00CB4F39" w:rsidRDefault="00CB4F39" w:rsidP="00CB4F39">
            <w:pPr>
              <w:spacing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183D0F9" w14:textId="77777777" w:rsidR="00CB4F39" w:rsidRPr="00CB4F39" w:rsidRDefault="00CB4F39" w:rsidP="00CB4F39">
            <w:pPr>
              <w:spacing w:line="276" w:lineRule="auto"/>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2774DCC3"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6,55</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391FA362"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 xml:space="preserve">__ » ___________ 2023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72A27F1C"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Приморский, ул. Школьная, дом 10,</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77777777" w:rsidR="00F651A7" w:rsidRPr="00410454"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13. Предыдущее предложение наибольшей стоимости дополнительных работ и услуг, </w:t>
            </w:r>
            <w:r w:rsidRPr="00410454">
              <w:rPr>
                <w:rFonts w:ascii="Times New Roman" w:hAnsi="Times New Roman" w:cs="Times New Roman"/>
                <w:color w:val="auto"/>
                <w:lang w:eastAsia="en-US"/>
              </w:rPr>
              <w:lastRenderedPageBreak/>
              <w:t>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F3DC78" w14:textId="77777777" w:rsidR="000C412A" w:rsidRDefault="000C412A" w:rsidP="006A4A8E">
      <w:r>
        <w:separator/>
      </w:r>
    </w:p>
  </w:endnote>
  <w:endnote w:type="continuationSeparator" w:id="0">
    <w:p w14:paraId="7A148295" w14:textId="77777777" w:rsidR="000C412A" w:rsidRDefault="000C412A"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0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883FBB" w:rsidRDefault="00883FB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02C610" w14:textId="77777777" w:rsidR="000C412A" w:rsidRDefault="000C412A" w:rsidP="006A4A8E">
      <w:r>
        <w:separator/>
      </w:r>
    </w:p>
  </w:footnote>
  <w:footnote w:type="continuationSeparator" w:id="0">
    <w:p w14:paraId="4EAA2E3C" w14:textId="77777777" w:rsidR="000C412A" w:rsidRDefault="000C412A"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61FF"/>
    <w:rsid w:val="00097E48"/>
    <w:rsid w:val="000A153F"/>
    <w:rsid w:val="000B15BB"/>
    <w:rsid w:val="000B7212"/>
    <w:rsid w:val="000C412A"/>
    <w:rsid w:val="000D086C"/>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9154A"/>
    <w:rsid w:val="00193764"/>
    <w:rsid w:val="001A11F0"/>
    <w:rsid w:val="001B0181"/>
    <w:rsid w:val="001B35AD"/>
    <w:rsid w:val="001B3DC9"/>
    <w:rsid w:val="001D6562"/>
    <w:rsid w:val="001D75CD"/>
    <w:rsid w:val="001E522A"/>
    <w:rsid w:val="001F52D5"/>
    <w:rsid w:val="001F618C"/>
    <w:rsid w:val="001F6D88"/>
    <w:rsid w:val="001F7B3F"/>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75F"/>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701AEB"/>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9190F"/>
    <w:rsid w:val="00792738"/>
    <w:rsid w:val="00795D3E"/>
    <w:rsid w:val="007B5A44"/>
    <w:rsid w:val="007B7E40"/>
    <w:rsid w:val="007D0734"/>
    <w:rsid w:val="007D6904"/>
    <w:rsid w:val="007E41B9"/>
    <w:rsid w:val="007E5779"/>
    <w:rsid w:val="007F78BB"/>
    <w:rsid w:val="00805577"/>
    <w:rsid w:val="00806D63"/>
    <w:rsid w:val="00810D08"/>
    <w:rsid w:val="008149B7"/>
    <w:rsid w:val="0081599E"/>
    <w:rsid w:val="008251C0"/>
    <w:rsid w:val="00827AD0"/>
    <w:rsid w:val="00831337"/>
    <w:rsid w:val="0084779D"/>
    <w:rsid w:val="0085109F"/>
    <w:rsid w:val="00852377"/>
    <w:rsid w:val="0085615E"/>
    <w:rsid w:val="008662D6"/>
    <w:rsid w:val="00883FBB"/>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03D"/>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350D"/>
    <w:rsid w:val="00B6421E"/>
    <w:rsid w:val="00B679E5"/>
    <w:rsid w:val="00B72D15"/>
    <w:rsid w:val="00B76747"/>
    <w:rsid w:val="00B826F2"/>
    <w:rsid w:val="00B91571"/>
    <w:rsid w:val="00B91FF5"/>
    <w:rsid w:val="00B92778"/>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76E4"/>
    <w:rsid w:val="00CB104B"/>
    <w:rsid w:val="00CB38B2"/>
    <w:rsid w:val="00CB4F39"/>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195F"/>
    <w:rsid w:val="00F1594A"/>
    <w:rsid w:val="00F20E55"/>
    <w:rsid w:val="00F36691"/>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EAD0AA-FC4D-4326-87D6-33625CFE4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19052</Words>
  <Characters>108597</Characters>
  <Application>Microsoft Office Word</Application>
  <DocSecurity>0</DocSecurity>
  <Lines>904</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127395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ADMIN PRIMORSKIY</cp:lastModifiedBy>
  <cp:revision>2</cp:revision>
  <cp:lastPrinted>2023-09-29T07:40:00Z</cp:lastPrinted>
  <dcterms:created xsi:type="dcterms:W3CDTF">2023-09-29T07:41:00Z</dcterms:created>
  <dcterms:modified xsi:type="dcterms:W3CDTF">2023-09-29T07:41:00Z</dcterms:modified>
</cp:coreProperties>
</file>