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86F7EF" w14:textId="54B056CF" w:rsidR="00E33533" w:rsidRDefault="00E33533" w:rsidP="00E33533">
      <w:pPr>
        <w:pStyle w:val="10"/>
        <w:ind w:left="6379" w:hanging="5684"/>
        <w:rPr>
          <w:noProof/>
        </w:rPr>
      </w:pPr>
      <w:r>
        <w:rPr>
          <w:noProof/>
        </w:rPr>
        <w:drawing>
          <wp:anchor distT="0" distB="0" distL="114300" distR="114300" simplePos="0" relativeHeight="251659264" behindDoc="0" locked="0" layoutInCell="1" allowOverlap="1" wp14:anchorId="47B93F96" wp14:editId="28C9329D">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96774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FF243C" w14:textId="561DCDE3" w:rsidR="00254FE0" w:rsidRDefault="00254FE0" w:rsidP="00254FE0">
      <w:pPr>
        <w:rPr>
          <w:rFonts w:asciiTheme="minorHAnsi" w:hAnsiTheme="minorHAnsi"/>
          <w:lang w:bidi="ar-SA"/>
        </w:rPr>
      </w:pPr>
    </w:p>
    <w:p w14:paraId="5070713A" w14:textId="04B4B044" w:rsidR="00254FE0" w:rsidRDefault="00254FE0" w:rsidP="00254FE0">
      <w:pPr>
        <w:rPr>
          <w:rFonts w:asciiTheme="minorHAnsi" w:hAnsiTheme="minorHAnsi"/>
          <w:lang w:bidi="ar-SA"/>
        </w:rPr>
      </w:pPr>
    </w:p>
    <w:p w14:paraId="22DACD4A" w14:textId="3F024648" w:rsidR="00254FE0" w:rsidRDefault="00254FE0" w:rsidP="00254FE0">
      <w:pPr>
        <w:rPr>
          <w:rFonts w:asciiTheme="minorHAnsi" w:hAnsiTheme="minorHAnsi"/>
          <w:lang w:bidi="ar-SA"/>
        </w:rPr>
      </w:pPr>
    </w:p>
    <w:p w14:paraId="554F0D0D" w14:textId="77777777" w:rsidR="00254FE0" w:rsidRPr="00254FE0" w:rsidRDefault="00254FE0" w:rsidP="00254FE0">
      <w:pPr>
        <w:rPr>
          <w:rFonts w:asciiTheme="minorHAnsi" w:hAnsiTheme="minorHAnsi"/>
          <w:lang w:bidi="ar-SA"/>
        </w:rPr>
      </w:pPr>
    </w:p>
    <w:p w14:paraId="66E25E78"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Российская Федерация</w:t>
      </w:r>
    </w:p>
    <w:p w14:paraId="154F08D9"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Самарская область</w:t>
      </w:r>
    </w:p>
    <w:p w14:paraId="14132BDA" w14:textId="6B8D95E4"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sz w:val="24"/>
          <w:szCs w:val="24"/>
        </w:rPr>
        <w:t xml:space="preserve"> </w:t>
      </w:r>
      <w:r w:rsidRPr="00512BF5">
        <w:rPr>
          <w:rFonts w:ascii="Times New Roman" w:hAnsi="Times New Roman" w:cs="Times New Roman"/>
          <w:b w:val="0"/>
          <w:sz w:val="24"/>
          <w:szCs w:val="24"/>
        </w:rPr>
        <w:t xml:space="preserve">АДМИНИСТРАЦИЯ СЕЛЬСКОГО ПОСЕЛЕНИЯ </w:t>
      </w:r>
      <w:r w:rsidR="00EC21BB">
        <w:rPr>
          <w:rFonts w:ascii="Times New Roman" w:hAnsi="Times New Roman" w:cs="Times New Roman"/>
          <w:b w:val="0"/>
          <w:sz w:val="24"/>
          <w:szCs w:val="24"/>
        </w:rPr>
        <w:t>ПРИМОРСКИЙ</w:t>
      </w:r>
    </w:p>
    <w:p w14:paraId="3E85F475" w14:textId="77777777"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МУНИЦИПАЛЬНОГО РАЙОНА СТАВРОПОЛЬСКИЙ</w:t>
      </w:r>
    </w:p>
    <w:p w14:paraId="33FFF110" w14:textId="77777777" w:rsidR="00E33533" w:rsidRPr="00512BF5" w:rsidRDefault="00E33533" w:rsidP="00E33533">
      <w:pPr>
        <w:pStyle w:val="ConsPlusTitle"/>
        <w:widowControl/>
        <w:jc w:val="center"/>
        <w:rPr>
          <w:rFonts w:ascii="Times New Roman" w:hAnsi="Times New Roman" w:cs="Times New Roman"/>
          <w:b w:val="0"/>
          <w:sz w:val="24"/>
          <w:szCs w:val="24"/>
        </w:rPr>
      </w:pPr>
      <w:r w:rsidRPr="00512BF5">
        <w:rPr>
          <w:rFonts w:ascii="Times New Roman" w:hAnsi="Times New Roman" w:cs="Times New Roman"/>
          <w:b w:val="0"/>
          <w:sz w:val="24"/>
          <w:szCs w:val="24"/>
        </w:rPr>
        <w:t>САМАРСКОЙ ОБЛАСТИ</w:t>
      </w:r>
    </w:p>
    <w:p w14:paraId="7CCFD45E" w14:textId="77777777" w:rsidR="00E33533" w:rsidRDefault="00E33533" w:rsidP="00E33533">
      <w:pPr>
        <w:jc w:val="center"/>
        <w:rPr>
          <w:rFonts w:ascii="Times New Roman" w:hAnsi="Times New Roman" w:cs="Times New Roman"/>
          <w:b/>
        </w:rPr>
      </w:pPr>
    </w:p>
    <w:p w14:paraId="4C130705" w14:textId="411556BE" w:rsidR="00E33533" w:rsidRPr="00512BF5" w:rsidRDefault="00C34C4D" w:rsidP="00E33533">
      <w:pPr>
        <w:jc w:val="center"/>
        <w:rPr>
          <w:rFonts w:ascii="Times New Roman" w:hAnsi="Times New Roman" w:cs="Times New Roman"/>
          <w:b/>
        </w:rPr>
      </w:pPr>
      <w:r>
        <w:rPr>
          <w:rFonts w:ascii="Times New Roman" w:hAnsi="Times New Roman" w:cs="Times New Roman"/>
          <w:b/>
        </w:rPr>
        <w:t>ПОСТАНОВЛЕНИЕ</w:t>
      </w:r>
    </w:p>
    <w:p w14:paraId="110121D0" w14:textId="22037D6B" w:rsidR="00E33533" w:rsidRDefault="009C373F" w:rsidP="00E33533">
      <w:pPr>
        <w:rPr>
          <w:rFonts w:ascii="Times New Roman" w:hAnsi="Times New Roman" w:cs="Times New Roman"/>
          <w:sz w:val="28"/>
          <w:szCs w:val="28"/>
        </w:rPr>
      </w:pPr>
      <w:r>
        <w:rPr>
          <w:rFonts w:ascii="Times New Roman" w:hAnsi="Times New Roman" w:cs="Times New Roman"/>
          <w:sz w:val="28"/>
          <w:szCs w:val="28"/>
        </w:rPr>
        <w:t>от 29</w:t>
      </w:r>
      <w:r w:rsidR="00EC21BB">
        <w:rPr>
          <w:rFonts w:ascii="Times New Roman" w:hAnsi="Times New Roman" w:cs="Times New Roman"/>
          <w:sz w:val="28"/>
          <w:szCs w:val="28"/>
        </w:rPr>
        <w:t>.09</w:t>
      </w:r>
      <w:r w:rsidR="00C34C4D">
        <w:rPr>
          <w:rFonts w:ascii="Times New Roman" w:hAnsi="Times New Roman" w:cs="Times New Roman"/>
          <w:sz w:val="28"/>
          <w:szCs w:val="28"/>
        </w:rPr>
        <w:t>.2</w:t>
      </w:r>
      <w:r w:rsidR="00E33533" w:rsidRPr="00512BF5">
        <w:rPr>
          <w:rFonts w:ascii="Times New Roman" w:hAnsi="Times New Roman" w:cs="Times New Roman"/>
          <w:sz w:val="28"/>
          <w:szCs w:val="28"/>
        </w:rPr>
        <w:t>02</w:t>
      </w:r>
      <w:r w:rsidR="00A02C38">
        <w:rPr>
          <w:rFonts w:ascii="Times New Roman" w:hAnsi="Times New Roman" w:cs="Times New Roman"/>
          <w:sz w:val="28"/>
          <w:szCs w:val="28"/>
        </w:rPr>
        <w:t>3</w:t>
      </w:r>
      <w:r w:rsidR="00E33533" w:rsidRPr="00512BF5">
        <w:rPr>
          <w:rFonts w:ascii="Times New Roman" w:hAnsi="Times New Roman" w:cs="Times New Roman"/>
          <w:sz w:val="28"/>
          <w:szCs w:val="28"/>
        </w:rPr>
        <w:t xml:space="preserve"> </w:t>
      </w:r>
      <w:r w:rsidR="007103E9">
        <w:rPr>
          <w:rFonts w:ascii="Times New Roman" w:hAnsi="Times New Roman" w:cs="Times New Roman"/>
          <w:sz w:val="28"/>
          <w:szCs w:val="28"/>
        </w:rPr>
        <w:t>года</w:t>
      </w:r>
      <w:r w:rsidR="00E33533" w:rsidRPr="00512BF5">
        <w:rPr>
          <w:rFonts w:ascii="Times New Roman" w:hAnsi="Times New Roman" w:cs="Times New Roman"/>
          <w:sz w:val="28"/>
          <w:szCs w:val="28"/>
        </w:rPr>
        <w:t xml:space="preserve">                                                                  </w:t>
      </w:r>
      <w:r w:rsidR="00C34C4D">
        <w:rPr>
          <w:rFonts w:ascii="Times New Roman" w:hAnsi="Times New Roman" w:cs="Times New Roman"/>
          <w:sz w:val="28"/>
          <w:szCs w:val="28"/>
        </w:rPr>
        <w:t xml:space="preserve">                         </w:t>
      </w:r>
      <w:r w:rsidR="00E33533" w:rsidRPr="00512BF5">
        <w:rPr>
          <w:rFonts w:ascii="Times New Roman" w:hAnsi="Times New Roman" w:cs="Times New Roman"/>
          <w:sz w:val="28"/>
          <w:szCs w:val="28"/>
        </w:rPr>
        <w:t xml:space="preserve">№ </w:t>
      </w:r>
      <w:r>
        <w:rPr>
          <w:rFonts w:ascii="Times New Roman" w:hAnsi="Times New Roman" w:cs="Times New Roman"/>
          <w:sz w:val="28"/>
          <w:szCs w:val="28"/>
        </w:rPr>
        <w:t>283</w:t>
      </w:r>
    </w:p>
    <w:p w14:paraId="3864C7A6" w14:textId="77777777" w:rsidR="001057B4" w:rsidRDefault="001057B4" w:rsidP="00E33533">
      <w:pPr>
        <w:rPr>
          <w:rFonts w:ascii="Times New Roman" w:hAnsi="Times New Roman" w:cs="Times New Roman"/>
          <w:sz w:val="28"/>
          <w:szCs w:val="28"/>
        </w:rPr>
      </w:pPr>
    </w:p>
    <w:p w14:paraId="737AD79D" w14:textId="2DF0B10B" w:rsidR="007103E9" w:rsidRPr="007103E9" w:rsidRDefault="007103E9" w:rsidP="007103E9">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sidR="00597932">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 домом</w:t>
      </w:r>
      <w:r w:rsidR="00B00C87">
        <w:rPr>
          <w:rFonts w:ascii="Times New Roman" w:hAnsi="Times New Roman" w:cs="Times New Roman"/>
          <w:sz w:val="24"/>
          <w:szCs w:val="24"/>
        </w:rPr>
        <w:t xml:space="preserve"> </w:t>
      </w:r>
      <w:r w:rsidR="00B00C87">
        <w:rPr>
          <w:rFonts w:ascii="Times New Roman" w:hAnsi="Times New Roman" w:cs="Times New Roman"/>
          <w:iCs/>
          <w:color w:val="000000" w:themeColor="text1"/>
          <w:sz w:val="24"/>
          <w:szCs w:val="24"/>
        </w:rPr>
        <w:t>на территории</w:t>
      </w:r>
      <w:r w:rsidR="00B00C87" w:rsidRPr="00DC639B">
        <w:rPr>
          <w:rFonts w:ascii="Times New Roman" w:hAnsi="Times New Roman" w:cs="Times New Roman"/>
          <w:iCs/>
          <w:color w:val="000000" w:themeColor="text1"/>
          <w:sz w:val="24"/>
          <w:szCs w:val="24"/>
        </w:rPr>
        <w:t xml:space="preserve"> сельского поселения </w:t>
      </w:r>
      <w:r w:rsidR="00EC21BB">
        <w:rPr>
          <w:rFonts w:ascii="Times New Roman" w:hAnsi="Times New Roman" w:cs="Times New Roman"/>
          <w:iCs/>
          <w:color w:val="000000" w:themeColor="text1"/>
          <w:sz w:val="24"/>
          <w:szCs w:val="24"/>
        </w:rPr>
        <w:t xml:space="preserve">Приморский </w:t>
      </w:r>
      <w:r w:rsidR="00B00C87" w:rsidRPr="00DC639B">
        <w:rPr>
          <w:rFonts w:ascii="Times New Roman" w:hAnsi="Times New Roman" w:cs="Times New Roman"/>
          <w:iCs/>
          <w:color w:val="000000" w:themeColor="text1"/>
          <w:sz w:val="24"/>
          <w:szCs w:val="24"/>
        </w:rPr>
        <w:t>муниципального района Ставропольский Самарской области</w:t>
      </w:r>
      <w:r w:rsidRPr="007103E9">
        <w:rPr>
          <w:rFonts w:ascii="Times New Roman" w:hAnsi="Times New Roman" w:cs="Times New Roman"/>
          <w:sz w:val="24"/>
          <w:szCs w:val="24"/>
        </w:rPr>
        <w:t>»</w:t>
      </w:r>
    </w:p>
    <w:p w14:paraId="4AAEA4EF" w14:textId="77777777" w:rsidR="007103E9" w:rsidRPr="007103E9" w:rsidRDefault="007103E9" w:rsidP="007103E9">
      <w:pPr>
        <w:jc w:val="center"/>
        <w:rPr>
          <w:rFonts w:ascii="Times New Roman" w:hAnsi="Times New Roman" w:cs="Times New Roman"/>
        </w:rPr>
      </w:pPr>
    </w:p>
    <w:p w14:paraId="28FA4B41" w14:textId="6BA7B145" w:rsidR="00E33533" w:rsidRPr="00512BF5" w:rsidRDefault="007103E9" w:rsidP="007103E9">
      <w:pPr>
        <w:ind w:firstLine="709"/>
        <w:jc w:val="both"/>
        <w:rPr>
          <w:rFonts w:ascii="Times New Roman" w:hAnsi="Times New Roman" w:cs="Times New Roman"/>
        </w:rPr>
      </w:pPr>
      <w:r w:rsidRPr="007103E9">
        <w:rPr>
          <w:rFonts w:ascii="Times New Roman" w:hAnsi="Times New Roman" w:cs="Times New Roman"/>
        </w:rPr>
        <w:t xml:space="preserve">В соответствии со </w:t>
      </w:r>
      <w:r w:rsidR="00597932">
        <w:rPr>
          <w:rFonts w:ascii="Times New Roman" w:hAnsi="Times New Roman" w:cs="Times New Roman"/>
        </w:rPr>
        <w:t xml:space="preserve">частью 4 </w:t>
      </w:r>
      <w:hyperlink r:id="rId9" w:history="1">
        <w:r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r w:rsidRPr="007103E9">
          <w:rPr>
            <w:rStyle w:val="af9"/>
            <w:rFonts w:ascii="Times New Roman" w:hAnsi="Times New Roman" w:cs="Times New Roman"/>
            <w:b w:val="0"/>
            <w:bCs w:val="0"/>
            <w:color w:val="auto"/>
          </w:rPr>
          <w:t xml:space="preserve"> </w:t>
        </w:r>
      </w:hyperlink>
      <w:r w:rsidR="00597932">
        <w:rPr>
          <w:rStyle w:val="af9"/>
          <w:rFonts w:ascii="Times New Roman" w:hAnsi="Times New Roman" w:cs="Times New Roman"/>
          <w:b w:val="0"/>
          <w:bCs w:val="0"/>
          <w:color w:val="auto"/>
        </w:rPr>
        <w:t>161, частью 2 статьи 163 Жилищного</w:t>
      </w:r>
      <w:r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Pr>
          <w:rFonts w:ascii="Times New Roman" w:hAnsi="Times New Roman" w:cs="Times New Roman"/>
        </w:rPr>
        <w:t xml:space="preserve"> </w:t>
      </w:r>
      <w:r w:rsidRPr="006C4A82">
        <w:rPr>
          <w:rFonts w:ascii="Times New Roman" w:hAnsi="Times New Roman" w:cs="Times New Roman"/>
        </w:rPr>
        <w:t xml:space="preserve">руководствуясь Уставом сельского поселения </w:t>
      </w:r>
      <w:r w:rsidR="00EC21BB">
        <w:rPr>
          <w:rFonts w:ascii="Times New Roman" w:hAnsi="Times New Roman" w:cs="Times New Roman"/>
        </w:rPr>
        <w:t>Приморский</w:t>
      </w:r>
      <w:r w:rsidRPr="006C4A82">
        <w:rPr>
          <w:rFonts w:ascii="Times New Roman" w:hAnsi="Times New Roman" w:cs="Times New Roman"/>
        </w:rPr>
        <w:t xml:space="preserve"> муниципального района Ставропольский Самарской области</w:t>
      </w:r>
      <w:r>
        <w:rPr>
          <w:rFonts w:ascii="Times New Roman" w:hAnsi="Times New Roman" w:cs="Times New Roman"/>
        </w:rPr>
        <w:t xml:space="preserve">, </w:t>
      </w:r>
      <w:r w:rsidRPr="007103E9">
        <w:rPr>
          <w:rFonts w:ascii="Times New Roman" w:hAnsi="Times New Roman" w:cs="Times New Roman"/>
        </w:rPr>
        <w:t>Администр</w:t>
      </w:r>
      <w:r w:rsidR="00EC21BB">
        <w:rPr>
          <w:rFonts w:ascii="Times New Roman" w:hAnsi="Times New Roman" w:cs="Times New Roman"/>
        </w:rPr>
        <w:t>ация сельского поселения Приморский</w:t>
      </w:r>
      <w:r>
        <w:rPr>
          <w:rFonts w:ascii="Times New Roman" w:hAnsi="Times New Roman" w:cs="Times New Roman"/>
        </w:rPr>
        <w:t xml:space="preserve"> </w:t>
      </w:r>
      <w:r w:rsidR="00E33533">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33533" w:rsidRPr="00512BF5">
        <w:rPr>
          <w:rFonts w:ascii="Times New Roman" w:hAnsi="Times New Roman" w:cs="Times New Roman"/>
        </w:rPr>
        <w:t>постановляет:</w:t>
      </w:r>
    </w:p>
    <w:p w14:paraId="2525BBB4" w14:textId="77777777"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0" w:name="sub_1"/>
      <w:r>
        <w:rPr>
          <w:rFonts w:ascii="Times New Roman" w:hAnsi="Times New Roman" w:cs="Times New Roman"/>
        </w:rPr>
        <w:t>Провести открытый  конкурс  по  отбору   управляющей организации для управления</w:t>
      </w:r>
    </w:p>
    <w:p w14:paraId="339EBFFC" w14:textId="1DAB5243" w:rsidR="005D64AD" w:rsidRDefault="00597932" w:rsidP="00597932">
      <w:pPr>
        <w:pStyle w:val="a3"/>
        <w:tabs>
          <w:tab w:val="left" w:pos="0"/>
        </w:tabs>
        <w:suppressAutoHyphens/>
        <w:autoSpaceDE w:val="0"/>
        <w:ind w:left="0"/>
        <w:jc w:val="both"/>
        <w:rPr>
          <w:rFonts w:ascii="Times New Roman" w:hAnsi="Times New Roman" w:cs="Times New Roman"/>
        </w:rPr>
      </w:pPr>
      <w:proofErr w:type="gramStart"/>
      <w:r>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Pr>
          <w:rFonts w:ascii="Times New Roman" w:hAnsi="Times New Roman" w:cs="Times New Roman"/>
        </w:rPr>
        <w:t xml:space="preserve">, расположенным по адресу: Самарская область, сельское поселение </w:t>
      </w:r>
      <w:r w:rsidR="00EC21BB">
        <w:rPr>
          <w:rFonts w:ascii="Times New Roman" w:hAnsi="Times New Roman" w:cs="Times New Roman"/>
        </w:rPr>
        <w:t>Приморский</w:t>
      </w:r>
      <w:r w:rsidR="005D64AD">
        <w:rPr>
          <w:rFonts w:ascii="Times New Roman" w:hAnsi="Times New Roman" w:cs="Times New Roman"/>
        </w:rPr>
        <w:t>,</w:t>
      </w:r>
      <w:r w:rsidR="00EC21BB">
        <w:rPr>
          <w:rFonts w:ascii="Times New Roman" w:hAnsi="Times New Roman" w:cs="Times New Roman"/>
        </w:rPr>
        <w:t xml:space="preserve"> </w:t>
      </w:r>
      <w:proofErr w:type="spellStart"/>
      <w:r w:rsidR="00EC21BB">
        <w:rPr>
          <w:rFonts w:ascii="Times New Roman" w:hAnsi="Times New Roman" w:cs="Times New Roman"/>
        </w:rPr>
        <w:t>пос.П</w:t>
      </w:r>
      <w:r w:rsidR="00EC0DD3">
        <w:rPr>
          <w:rFonts w:ascii="Times New Roman" w:hAnsi="Times New Roman" w:cs="Times New Roman"/>
        </w:rPr>
        <w:t>риморский</w:t>
      </w:r>
      <w:proofErr w:type="spellEnd"/>
      <w:r w:rsidR="00EC0DD3">
        <w:rPr>
          <w:rFonts w:ascii="Times New Roman" w:hAnsi="Times New Roman" w:cs="Times New Roman"/>
        </w:rPr>
        <w:t>, ул. Школьная, дом №</w:t>
      </w:r>
      <w:r w:rsidR="001057B4">
        <w:rPr>
          <w:rFonts w:ascii="Times New Roman" w:hAnsi="Times New Roman" w:cs="Times New Roman"/>
        </w:rPr>
        <w:t xml:space="preserve"> </w:t>
      </w:r>
      <w:r w:rsidR="00785E69">
        <w:rPr>
          <w:rFonts w:ascii="Times New Roman" w:hAnsi="Times New Roman" w:cs="Times New Roman"/>
        </w:rPr>
        <w:t>8</w:t>
      </w:r>
      <w:r w:rsidR="005D64AD">
        <w:rPr>
          <w:rFonts w:ascii="Times New Roman" w:hAnsi="Times New Roman" w:cs="Times New Roman"/>
        </w:rPr>
        <w:t>.</w:t>
      </w:r>
    </w:p>
    <w:p w14:paraId="6C37E6FC" w14:textId="675FACCF" w:rsidR="00BD6F87" w:rsidRPr="00F1594A" w:rsidRDefault="005D64AD" w:rsidP="005D64AD">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597932">
        <w:rPr>
          <w:rFonts w:ascii="Times New Roman" w:hAnsi="Times New Roman" w:cs="Times New Roman"/>
        </w:rPr>
        <w:t xml:space="preserve"> </w:t>
      </w:r>
      <w:r w:rsidR="00BD6F87" w:rsidRPr="00F1594A">
        <w:rPr>
          <w:rFonts w:ascii="Times New Roman" w:hAnsi="Times New Roman" w:cs="Times New Roman"/>
        </w:rPr>
        <w:t xml:space="preserve">Утвердить </w:t>
      </w:r>
      <w:bookmarkStart w:id="1" w:name="sub_1011"/>
      <w:bookmarkEnd w:id="0"/>
      <w:r>
        <w:rPr>
          <w:rFonts w:ascii="Times New Roman" w:hAnsi="Times New Roman" w:cs="Times New Roman"/>
        </w:rPr>
        <w:t xml:space="preserve">извещение о проведении открытого конкурса по отбору управляющей организации для управления </w:t>
      </w:r>
      <w:proofErr w:type="gramStart"/>
      <w:r>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Pr>
          <w:rFonts w:ascii="Times New Roman" w:hAnsi="Times New Roman" w:cs="Times New Roman"/>
        </w:rPr>
        <w:t xml:space="preserve">, расположенным по адресу: Самарская область, </w:t>
      </w:r>
      <w:r w:rsidR="00EC21BB" w:rsidRPr="00EC21BB">
        <w:rPr>
          <w:rFonts w:ascii="Times New Roman" w:hAnsi="Times New Roman" w:cs="Times New Roman"/>
        </w:rPr>
        <w:t xml:space="preserve">сельское поселение Приморский, </w:t>
      </w:r>
      <w:proofErr w:type="spellStart"/>
      <w:r w:rsidR="00EC21BB" w:rsidRPr="00EC21BB">
        <w:rPr>
          <w:rFonts w:ascii="Times New Roman" w:hAnsi="Times New Roman" w:cs="Times New Roman"/>
        </w:rPr>
        <w:t>пос.Пр</w:t>
      </w:r>
      <w:r w:rsidR="00EC0DD3">
        <w:rPr>
          <w:rFonts w:ascii="Times New Roman" w:hAnsi="Times New Roman" w:cs="Times New Roman"/>
        </w:rPr>
        <w:t>иморский</w:t>
      </w:r>
      <w:proofErr w:type="spellEnd"/>
      <w:r w:rsidR="00EC0DD3">
        <w:rPr>
          <w:rFonts w:ascii="Times New Roman" w:hAnsi="Times New Roman" w:cs="Times New Roman"/>
        </w:rPr>
        <w:t>, ул. Школьная, дом №</w:t>
      </w:r>
      <w:r w:rsidR="00785E69">
        <w:rPr>
          <w:rFonts w:ascii="Times New Roman" w:hAnsi="Times New Roman" w:cs="Times New Roman"/>
        </w:rPr>
        <w:t>8</w:t>
      </w:r>
      <w:r w:rsidR="00EC21BB" w:rsidRPr="00EC21BB">
        <w:rPr>
          <w:rFonts w:ascii="Times New Roman" w:hAnsi="Times New Roman" w:cs="Times New Roman"/>
        </w:rPr>
        <w:t xml:space="preserve">. </w:t>
      </w:r>
      <w:r w:rsidR="00BD6F87" w:rsidRPr="00F1594A">
        <w:rPr>
          <w:rFonts w:ascii="Times New Roman" w:hAnsi="Times New Roman" w:cs="Times New Roman"/>
        </w:rPr>
        <w:t>(Приложение № 1).</w:t>
      </w:r>
    </w:p>
    <w:p w14:paraId="37A5337B" w14:textId="2A3F86BE" w:rsidR="00BD6F87" w:rsidRPr="00507EF5" w:rsidRDefault="0052602A" w:rsidP="00F779C0">
      <w:pPr>
        <w:suppressAutoHyphens/>
        <w:autoSpaceDE w:val="0"/>
        <w:contextualSpacing/>
        <w:jc w:val="both"/>
        <w:rPr>
          <w:rFonts w:ascii="Times New Roman" w:hAnsi="Times New Roman" w:cs="Times New Roman"/>
        </w:rPr>
      </w:pPr>
      <w:bookmarkStart w:id="2" w:name="sub_1012"/>
      <w:bookmarkEnd w:id="1"/>
      <w:r>
        <w:rPr>
          <w:rFonts w:ascii="Times New Roman" w:hAnsi="Times New Roman" w:cs="Times New Roman"/>
        </w:rPr>
        <w:t xml:space="preserve">      3</w:t>
      </w:r>
      <w:r w:rsidR="00507EF5">
        <w:rPr>
          <w:rFonts w:ascii="Times New Roman" w:hAnsi="Times New Roman" w:cs="Times New Roman"/>
        </w:rPr>
        <w:t>.</w:t>
      </w:r>
      <w:r>
        <w:rPr>
          <w:rFonts w:ascii="Times New Roman" w:hAnsi="Times New Roman" w:cs="Times New Roman"/>
        </w:rPr>
        <w:t xml:space="preserve"> </w:t>
      </w:r>
      <w:r w:rsidR="00221AE1">
        <w:rPr>
          <w:rFonts w:ascii="Times New Roman" w:hAnsi="Times New Roman" w:cs="Times New Roman"/>
        </w:rPr>
        <w:t xml:space="preserve">Утвердить конкурсную документацию для проведения открытого конкурса по отбору управляющей организации для управления </w:t>
      </w:r>
      <w:proofErr w:type="gramStart"/>
      <w:r w:rsidR="00221AE1">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sidR="00221AE1">
        <w:rPr>
          <w:rFonts w:ascii="Times New Roman" w:hAnsi="Times New Roman" w:cs="Times New Roman"/>
        </w:rPr>
        <w:t xml:space="preserve">, расположенным по адресу: </w:t>
      </w:r>
      <w:r w:rsidR="00EC21BB" w:rsidRPr="00EC21BB">
        <w:rPr>
          <w:rFonts w:ascii="Times New Roman" w:hAnsi="Times New Roman" w:cs="Times New Roman"/>
        </w:rPr>
        <w:t xml:space="preserve">сельское поселение Приморский, </w:t>
      </w:r>
      <w:proofErr w:type="spellStart"/>
      <w:r w:rsidR="00EC21BB" w:rsidRPr="00EC21BB">
        <w:rPr>
          <w:rFonts w:ascii="Times New Roman" w:hAnsi="Times New Roman" w:cs="Times New Roman"/>
        </w:rPr>
        <w:t>пос.</w:t>
      </w:r>
      <w:r w:rsidR="00EC0DD3">
        <w:rPr>
          <w:rFonts w:ascii="Times New Roman" w:hAnsi="Times New Roman" w:cs="Times New Roman"/>
        </w:rPr>
        <w:t>Приморский</w:t>
      </w:r>
      <w:proofErr w:type="spellEnd"/>
      <w:r w:rsidR="00EC0DD3">
        <w:rPr>
          <w:rFonts w:ascii="Times New Roman" w:hAnsi="Times New Roman" w:cs="Times New Roman"/>
        </w:rPr>
        <w:t xml:space="preserve">, ул. Школьная, дом № </w:t>
      </w:r>
      <w:r w:rsidR="00785E69">
        <w:rPr>
          <w:rFonts w:ascii="Times New Roman" w:hAnsi="Times New Roman" w:cs="Times New Roman"/>
        </w:rPr>
        <w:t>8</w:t>
      </w:r>
      <w:r w:rsidR="00EC21BB" w:rsidRPr="00EC21BB">
        <w:rPr>
          <w:rFonts w:ascii="Times New Roman" w:hAnsi="Times New Roman" w:cs="Times New Roman"/>
        </w:rPr>
        <w:t xml:space="preserve">. </w:t>
      </w:r>
      <w:r w:rsidR="00BD6F87" w:rsidRPr="00507EF5">
        <w:rPr>
          <w:rFonts w:ascii="Times New Roman" w:hAnsi="Times New Roman" w:cs="Times New Roman"/>
        </w:rPr>
        <w:t>(Приложение № 2).</w:t>
      </w:r>
      <w:bookmarkStart w:id="3" w:name="sub_2"/>
      <w:bookmarkEnd w:id="2"/>
    </w:p>
    <w:p w14:paraId="4B2040AB" w14:textId="43DD9B09" w:rsidR="00221AE1" w:rsidRPr="00F1594A" w:rsidRDefault="00EC21BB" w:rsidP="00221AE1">
      <w:pPr>
        <w:tabs>
          <w:tab w:val="left" w:pos="0"/>
        </w:tabs>
        <w:suppressAutoHyphens/>
        <w:autoSpaceDE w:val="0"/>
        <w:contextualSpacing/>
        <w:jc w:val="both"/>
        <w:rPr>
          <w:rFonts w:ascii="Times New Roman" w:hAnsi="Times New Roman" w:cs="Times New Roman"/>
        </w:rPr>
      </w:pPr>
      <w:r>
        <w:rPr>
          <w:rFonts w:ascii="Times New Roman" w:hAnsi="Times New Roman" w:cs="Times New Roman"/>
        </w:rPr>
        <w:t xml:space="preserve">      4</w:t>
      </w:r>
      <w:r w:rsidR="00A02C38">
        <w:rPr>
          <w:rFonts w:ascii="Times New Roman" w:hAnsi="Times New Roman" w:cs="Times New Roman"/>
        </w:rPr>
        <w:t xml:space="preserve">.  </w:t>
      </w:r>
      <w:r w:rsidR="00221AE1">
        <w:rPr>
          <w:rFonts w:ascii="Times New Roman" w:hAnsi="Times New Roman" w:cs="Times New Roman"/>
        </w:rPr>
        <w:t xml:space="preserve">Извещение и конкурсная документация подлежит </w:t>
      </w:r>
      <w:r w:rsidR="00221AE1" w:rsidRPr="00F1594A">
        <w:rPr>
          <w:rFonts w:ascii="Times New Roman" w:hAnsi="Times New Roman" w:cs="Times New Roman"/>
          <w:kern w:val="3"/>
          <w:lang w:eastAsia="zh-CN"/>
        </w:rPr>
        <w:t>официальному опубликованию в газете «</w:t>
      </w:r>
      <w:r>
        <w:rPr>
          <w:rFonts w:ascii="Times New Roman" w:hAnsi="Times New Roman" w:cs="Times New Roman"/>
          <w:kern w:val="3"/>
          <w:lang w:eastAsia="zh-CN"/>
        </w:rPr>
        <w:t xml:space="preserve">Приморский </w:t>
      </w:r>
      <w:r w:rsidR="00221AE1" w:rsidRPr="00F1594A">
        <w:rPr>
          <w:rFonts w:ascii="Times New Roman" w:hAnsi="Times New Roman" w:cs="Times New Roman"/>
          <w:kern w:val="3"/>
          <w:lang w:eastAsia="zh-CN"/>
        </w:rPr>
        <w:t>Вес</w:t>
      </w:r>
      <w:r>
        <w:rPr>
          <w:rFonts w:ascii="Times New Roman" w:hAnsi="Times New Roman" w:cs="Times New Roman"/>
          <w:kern w:val="3"/>
          <w:lang w:eastAsia="zh-CN"/>
        </w:rPr>
        <w:t>тник</w:t>
      </w:r>
      <w:r w:rsidR="00221AE1" w:rsidRPr="00F1594A">
        <w:rPr>
          <w:rFonts w:ascii="Times New Roman" w:hAnsi="Times New Roman" w:cs="Times New Roman"/>
          <w:kern w:val="3"/>
          <w:lang w:eastAsia="zh-CN"/>
        </w:rPr>
        <w:t xml:space="preserve">» и на официальном сайте сельского поселения </w:t>
      </w:r>
      <w:r>
        <w:rPr>
          <w:rFonts w:ascii="Times New Roman" w:hAnsi="Times New Roman" w:cs="Times New Roman"/>
          <w:kern w:val="3"/>
          <w:lang w:eastAsia="zh-CN"/>
        </w:rPr>
        <w:t>Приморский</w:t>
      </w:r>
      <w:r w:rsidR="00221AE1" w:rsidRPr="00F1594A">
        <w:rPr>
          <w:rFonts w:ascii="Times New Roman" w:hAnsi="Times New Roman" w:cs="Times New Roman"/>
          <w:kern w:val="3"/>
          <w:lang w:eastAsia="zh-CN"/>
        </w:rPr>
        <w:t xml:space="preserve"> </w:t>
      </w:r>
      <w:r w:rsidR="00221AE1" w:rsidRPr="00F1594A">
        <w:rPr>
          <w:rFonts w:ascii="Times New Roman" w:hAnsi="Times New Roman" w:cs="Times New Roman"/>
        </w:rPr>
        <w:t xml:space="preserve">в информационно-телекоммуникационной сети Интернет </w:t>
      </w:r>
      <w:hyperlink r:id="rId10" w:history="1">
        <w:r w:rsidRPr="00096D55">
          <w:rPr>
            <w:rStyle w:val="af6"/>
            <w:rFonts w:ascii="Times New Roman" w:hAnsi="Times New Roman" w:cs="Times New Roman"/>
          </w:rPr>
          <w:t>http://www.</w:t>
        </w:r>
        <w:r w:rsidRPr="00096D55">
          <w:rPr>
            <w:rStyle w:val="af6"/>
            <w:rFonts w:ascii="Times New Roman" w:hAnsi="Times New Roman" w:cs="Times New Roman"/>
            <w:lang w:val="en-US"/>
          </w:rPr>
          <w:t>primorsky</w:t>
        </w:r>
        <w:r w:rsidRPr="00096D55">
          <w:rPr>
            <w:rStyle w:val="af6"/>
            <w:rFonts w:ascii="Times New Roman" w:hAnsi="Times New Roman" w:cs="Times New Roman"/>
          </w:rPr>
          <w:t>.stavrsp.ru</w:t>
        </w:r>
      </w:hyperlink>
      <w:r w:rsidR="00221AE1" w:rsidRPr="00F1594A">
        <w:rPr>
          <w:rFonts w:ascii="Times New Roman" w:hAnsi="Times New Roman" w:cs="Times New Roman"/>
        </w:rPr>
        <w:t xml:space="preserve"> </w:t>
      </w:r>
    </w:p>
    <w:bookmarkEnd w:id="3"/>
    <w:p w14:paraId="2F5DAC53" w14:textId="77777777"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Pr>
          <w:rFonts w:ascii="Times New Roman" w:hAnsi="Times New Roman" w:cs="Times New Roman"/>
        </w:rPr>
        <w:t xml:space="preserve"> </w:t>
      </w:r>
      <w:r w:rsidR="00E33533" w:rsidRPr="00F1594A">
        <w:rPr>
          <w:rFonts w:ascii="Times New Roman" w:hAnsi="Times New Roman" w:cs="Times New Roman"/>
        </w:rPr>
        <w:t xml:space="preserve">Настоящее Постановление вступает в силу после </w:t>
      </w:r>
      <w:r w:rsidR="00501204" w:rsidRPr="00F1594A">
        <w:rPr>
          <w:rFonts w:ascii="Times New Roman" w:hAnsi="Times New Roman" w:cs="Times New Roman"/>
        </w:rPr>
        <w:t>дня официального опубликования.</w:t>
      </w:r>
    </w:p>
    <w:p w14:paraId="37A8BB94" w14:textId="77777777" w:rsidR="00E33533" w:rsidRPr="00F1594A"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xml:space="preserve">. Контроль, за исполнением настоящего постановления оставляю за собой.    </w:t>
      </w:r>
    </w:p>
    <w:p w14:paraId="5F30E4EC" w14:textId="77777777" w:rsidR="00E33533" w:rsidRPr="00F1594A" w:rsidRDefault="00E33533" w:rsidP="00F779C0">
      <w:pPr>
        <w:tabs>
          <w:tab w:val="left" w:pos="0"/>
        </w:tabs>
        <w:suppressAutoHyphens/>
        <w:autoSpaceDE w:val="0"/>
        <w:contextualSpacing/>
        <w:jc w:val="both"/>
        <w:rPr>
          <w:rFonts w:ascii="Times New Roman" w:hAnsi="Times New Roman" w:cs="Times New Roman"/>
        </w:rPr>
      </w:pPr>
    </w:p>
    <w:p w14:paraId="71CB0880" w14:textId="7C775BC3" w:rsidR="00E33533" w:rsidRPr="00F1594A" w:rsidRDefault="009C373F" w:rsidP="00E33533">
      <w:pPr>
        <w:pStyle w:val="a3"/>
        <w:ind w:left="0"/>
        <w:rPr>
          <w:rFonts w:ascii="Times New Roman" w:hAnsi="Times New Roman" w:cs="Times New Roman"/>
        </w:rPr>
      </w:pPr>
      <w:proofErr w:type="spellStart"/>
      <w:r>
        <w:rPr>
          <w:rFonts w:ascii="Times New Roman" w:hAnsi="Times New Roman" w:cs="Times New Roman"/>
        </w:rPr>
        <w:t>И.</w:t>
      </w:r>
      <w:proofErr w:type="gramStart"/>
      <w:r>
        <w:rPr>
          <w:rFonts w:ascii="Times New Roman" w:hAnsi="Times New Roman" w:cs="Times New Roman"/>
        </w:rPr>
        <w:t>о.г</w:t>
      </w:r>
      <w:r w:rsidR="00E33533" w:rsidRPr="00F1594A">
        <w:rPr>
          <w:rFonts w:ascii="Times New Roman" w:hAnsi="Times New Roman" w:cs="Times New Roman"/>
        </w:rPr>
        <w:t>ав</w:t>
      </w:r>
      <w:r>
        <w:rPr>
          <w:rFonts w:ascii="Times New Roman" w:hAnsi="Times New Roman" w:cs="Times New Roman"/>
        </w:rPr>
        <w:t>ы</w:t>
      </w:r>
      <w:proofErr w:type="spellEnd"/>
      <w:proofErr w:type="gramEnd"/>
      <w:r w:rsidR="00E33533" w:rsidRPr="00F1594A">
        <w:rPr>
          <w:rFonts w:ascii="Times New Roman" w:hAnsi="Times New Roman" w:cs="Times New Roman"/>
        </w:rPr>
        <w:t xml:space="preserve"> сельского поселения </w:t>
      </w:r>
      <w:r w:rsidR="00EC21BB">
        <w:rPr>
          <w:rFonts w:ascii="Times New Roman" w:hAnsi="Times New Roman" w:cs="Times New Roman"/>
        </w:rPr>
        <w:t>Приморский</w:t>
      </w:r>
      <w:r w:rsidR="00E33533" w:rsidRPr="00F1594A">
        <w:rPr>
          <w:rFonts w:ascii="Times New Roman" w:hAnsi="Times New Roman" w:cs="Times New Roman"/>
        </w:rPr>
        <w:t xml:space="preserve"> </w:t>
      </w:r>
      <w:r w:rsidR="00E33533" w:rsidRPr="00F1594A">
        <w:rPr>
          <w:rFonts w:ascii="Times New Roman" w:hAnsi="Times New Roman" w:cs="Times New Roman"/>
        </w:rPr>
        <w:tab/>
      </w:r>
      <w:r w:rsidR="00E33533" w:rsidRPr="00F1594A">
        <w:rPr>
          <w:rFonts w:ascii="Times New Roman" w:hAnsi="Times New Roman" w:cs="Times New Roman"/>
        </w:rPr>
        <w:tab/>
        <w:t xml:space="preserve">         </w:t>
      </w:r>
      <w:r w:rsidR="00E33533" w:rsidRPr="00F1594A">
        <w:rPr>
          <w:rFonts w:ascii="Times New Roman" w:hAnsi="Times New Roman" w:cs="Times New Roman"/>
        </w:rPr>
        <w:tab/>
        <w:t xml:space="preserve">                         </w:t>
      </w:r>
      <w:r>
        <w:rPr>
          <w:rFonts w:ascii="Times New Roman" w:hAnsi="Times New Roman" w:cs="Times New Roman"/>
        </w:rPr>
        <w:t xml:space="preserve">   Г.С. Казанцева</w:t>
      </w:r>
    </w:p>
    <w:p w14:paraId="1511FD61" w14:textId="77777777" w:rsidR="00E33533" w:rsidRPr="00F1594A" w:rsidRDefault="00E33533" w:rsidP="00E33533">
      <w:pPr>
        <w:pStyle w:val="a3"/>
        <w:ind w:left="0"/>
        <w:rPr>
          <w:rFonts w:ascii="Times New Roman" w:hAnsi="Times New Roman" w:cs="Times New Roman"/>
        </w:rPr>
      </w:pPr>
    </w:p>
    <w:p w14:paraId="6E3234D9" w14:textId="77777777" w:rsidR="00221AE1"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p>
    <w:p w14:paraId="03F31B36" w14:textId="77777777" w:rsidR="00EC21BB" w:rsidRDefault="00221AE1"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310805">
        <w:rPr>
          <w:rFonts w:ascii="Times New Roman" w:hAnsi="Times New Roman" w:cs="Times New Roman"/>
          <w:b w:val="0"/>
          <w:sz w:val="24"/>
          <w:szCs w:val="24"/>
        </w:rPr>
        <w:t xml:space="preserve"> </w:t>
      </w:r>
    </w:p>
    <w:p w14:paraId="17225508" w14:textId="654917A6" w:rsidR="00310805" w:rsidRPr="001057B4" w:rsidRDefault="00310805" w:rsidP="001057B4">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1057B4">
        <w:rPr>
          <w:rFonts w:ascii="Times New Roman" w:hAnsi="Times New Roman" w:cs="Times New Roman"/>
          <w:b w:val="0"/>
          <w:sz w:val="24"/>
          <w:szCs w:val="24"/>
        </w:rPr>
        <w:lastRenderedPageBreak/>
        <w:t>Приложение № 1</w:t>
      </w:r>
    </w:p>
    <w:p w14:paraId="1B24D279" w14:textId="77777777"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2C887CA3" w14:textId="02792971"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EC21BB">
        <w:rPr>
          <w:rFonts w:ascii="Times New Roman" w:hAnsi="Times New Roman" w:cs="Times New Roman"/>
          <w:b w:val="0"/>
          <w:sz w:val="24"/>
          <w:szCs w:val="24"/>
        </w:rPr>
        <w:t>Приморский</w:t>
      </w:r>
      <w:r w:rsidR="00C34C4D">
        <w:rPr>
          <w:rFonts w:ascii="Times New Roman" w:hAnsi="Times New Roman" w:cs="Times New Roman"/>
          <w:b w:val="0"/>
          <w:sz w:val="24"/>
          <w:szCs w:val="24"/>
        </w:rPr>
        <w:t xml:space="preserve"> муниципального района </w:t>
      </w:r>
    </w:p>
    <w:p w14:paraId="6EAB3921" w14:textId="7EFC34F4"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14:paraId="39BBAAA3" w14:textId="68C78B5C" w:rsidR="0014278F" w:rsidRDefault="00310805"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9C373F">
        <w:rPr>
          <w:rFonts w:ascii="Times New Roman" w:hAnsi="Times New Roman" w:cs="Times New Roman"/>
          <w:b w:val="0"/>
          <w:sz w:val="24"/>
          <w:szCs w:val="24"/>
        </w:rPr>
        <w:t xml:space="preserve">                     от 29.09.2023 № 283</w:t>
      </w:r>
    </w:p>
    <w:p w14:paraId="6F8E0E99" w14:textId="78BDCCA9"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EC0DD3">
        <w:rPr>
          <w:rFonts w:ascii="Times New Roman" w:hAnsi="Times New Roman" w:cs="Times New Roman"/>
          <w:sz w:val="24"/>
          <w:szCs w:val="24"/>
        </w:rPr>
        <w:t xml:space="preserve"> домом</w:t>
      </w:r>
      <w:r w:rsidRPr="007103E9">
        <w:rPr>
          <w:rFonts w:ascii="Times New Roman" w:hAnsi="Times New Roman" w:cs="Times New Roman"/>
          <w:sz w:val="24"/>
          <w:szCs w:val="24"/>
        </w:rPr>
        <w:t>»</w:t>
      </w:r>
    </w:p>
    <w:p w14:paraId="37D2E630" w14:textId="5D01CC2A" w:rsidR="00310805" w:rsidRPr="00310805" w:rsidRDefault="00785E69" w:rsidP="00310805">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 3</w:t>
      </w:r>
    </w:p>
    <w:p w14:paraId="30D59AC7" w14:textId="77777777" w:rsidR="00310805" w:rsidRPr="00310805" w:rsidRDefault="00310805" w:rsidP="00310805">
      <w:pPr>
        <w:jc w:val="both"/>
        <w:rPr>
          <w:rFonts w:ascii="Times New Roman" w:hAnsi="Times New Roman" w:cs="Times New Roman"/>
        </w:rPr>
      </w:pPr>
    </w:p>
    <w:p w14:paraId="0D9F87E2"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p>
    <w:p w14:paraId="3C2C966F"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14:paraId="1593F60C" w14:textId="472A107B" w:rsidR="00F651A7" w:rsidRPr="0024345F" w:rsidRDefault="00F651A7" w:rsidP="00F651A7">
      <w:pPr>
        <w:suppressAutoHyphens/>
        <w:jc w:val="center"/>
        <w:rPr>
          <w:rFonts w:ascii="Times New Roman" w:eastAsia="Arial CYR" w:hAnsi="Times New Roman" w:cs="Times New Roman"/>
          <w:b/>
          <w:kern w:val="2"/>
          <w:shd w:val="clear" w:color="auto" w:fill="FFFFFF"/>
          <w:lang w:eastAsia="ar-SA"/>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EC0DD3">
        <w:rPr>
          <w:rFonts w:ascii="Times New Roman" w:eastAsia="Arial CYR" w:hAnsi="Times New Roman" w:cs="Times New Roman"/>
          <w:b/>
          <w:kern w:val="2"/>
          <w:lang w:eastAsia="ar-SA"/>
        </w:rPr>
        <w:t>ом</w:t>
      </w:r>
      <w:r w:rsidR="0024345F">
        <w:rPr>
          <w:rFonts w:ascii="Times New Roman" w:eastAsia="Arial CYR" w:hAnsi="Times New Roman" w:cs="Times New Roman"/>
          <w:b/>
          <w:kern w:val="2"/>
          <w:lang w:eastAsia="ar-SA"/>
        </w:rPr>
        <w:t>,</w:t>
      </w:r>
      <w:r w:rsidR="0024345F" w:rsidRPr="0024345F">
        <w:rPr>
          <w:rFonts w:ascii="Times New Roman" w:hAnsi="Times New Roman" w:cs="Times New Roman"/>
        </w:rPr>
        <w:t xml:space="preserve"> </w:t>
      </w:r>
      <w:r w:rsidR="0024345F" w:rsidRPr="0024345F">
        <w:rPr>
          <w:rFonts w:ascii="Times New Roman" w:hAnsi="Times New Roman" w:cs="Times New Roman"/>
          <w:b/>
        </w:rPr>
        <w:t xml:space="preserve">расположенным по адресу: Самарская область, сельское поселение </w:t>
      </w:r>
      <w:r w:rsidR="00EC21BB">
        <w:rPr>
          <w:rFonts w:ascii="Times New Roman" w:hAnsi="Times New Roman" w:cs="Times New Roman"/>
          <w:b/>
        </w:rPr>
        <w:t>Приморский</w:t>
      </w:r>
      <w:r w:rsidR="0024345F" w:rsidRPr="0024345F">
        <w:rPr>
          <w:rFonts w:ascii="Times New Roman" w:hAnsi="Times New Roman" w:cs="Times New Roman"/>
          <w:b/>
        </w:rPr>
        <w:t xml:space="preserve">, </w:t>
      </w:r>
      <w:r w:rsidR="00EC21BB">
        <w:rPr>
          <w:rFonts w:ascii="Times New Roman" w:hAnsi="Times New Roman" w:cs="Times New Roman"/>
          <w:b/>
        </w:rPr>
        <w:t>поселок Пр</w:t>
      </w:r>
      <w:r w:rsidR="00785E69">
        <w:rPr>
          <w:rFonts w:ascii="Times New Roman" w:hAnsi="Times New Roman" w:cs="Times New Roman"/>
          <w:b/>
        </w:rPr>
        <w:t>иморский, ул. Школьная, дом № 8</w:t>
      </w:r>
    </w:p>
    <w:p w14:paraId="6852D60A" w14:textId="77777777" w:rsidR="00F651A7" w:rsidRPr="00F651A7" w:rsidRDefault="00F651A7" w:rsidP="00F651A7">
      <w:pPr>
        <w:suppressAutoHyphens/>
        <w:jc w:val="center"/>
        <w:rPr>
          <w:rFonts w:ascii="Times New Roman" w:hAnsi="Times New Roman" w:cs="Times New Roman"/>
          <w:b/>
          <w:kern w:val="2"/>
          <w:lang w:eastAsia="ar-SA"/>
        </w:rPr>
      </w:pPr>
    </w:p>
    <w:p w14:paraId="4CEA39DD"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14:paraId="50BAB345" w14:textId="2B936FF0"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D3FED">
        <w:rPr>
          <w:rFonts w:ascii="Times New Roman" w:hAnsi="Times New Roman" w:cs="Times New Roman"/>
          <w:kern w:val="2"/>
        </w:rPr>
        <w:t xml:space="preserve"> </w:t>
      </w:r>
      <w:r w:rsidR="00C1516A">
        <w:rPr>
          <w:rFonts w:ascii="Times New Roman" w:hAnsi="Times New Roman" w:cs="Times New Roman"/>
          <w:kern w:val="2"/>
        </w:rPr>
        <w:t>Приморский</w:t>
      </w:r>
      <w:r w:rsidR="000D3FED">
        <w:rPr>
          <w:rFonts w:ascii="Times New Roman" w:hAnsi="Times New Roman" w:cs="Times New Roman"/>
          <w:kern w:val="2"/>
        </w:rPr>
        <w:t xml:space="preserve"> муниципального района Ставропольский Самарской области</w:t>
      </w:r>
      <w:r w:rsidRPr="00F651A7">
        <w:rPr>
          <w:rFonts w:ascii="Times New Roman" w:hAnsi="Times New Roman" w:cs="Times New Roman"/>
          <w:kern w:val="2"/>
        </w:rPr>
        <w:t xml:space="preserve"> </w:t>
      </w:r>
    </w:p>
    <w:p w14:paraId="257C2BB2" w14:textId="59CD29F8"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b/>
          <w:kern w:val="2"/>
        </w:rPr>
        <w:t>Место нахождения:</w:t>
      </w:r>
      <w:r w:rsidRPr="00F651A7">
        <w:rPr>
          <w:rFonts w:ascii="Times New Roman" w:hAnsi="Times New Roman" w:cs="Times New Roman"/>
          <w:kern w:val="2"/>
        </w:rPr>
        <w:t xml:space="preserve"> </w:t>
      </w:r>
      <w:r w:rsidR="000D3FED">
        <w:rPr>
          <w:rFonts w:ascii="Times New Roman" w:hAnsi="Times New Roman" w:cs="Times New Roman"/>
          <w:kern w:val="2"/>
        </w:rPr>
        <w:t>Самарская область</w:t>
      </w:r>
      <w:r w:rsidRPr="00F651A7">
        <w:rPr>
          <w:rFonts w:ascii="Times New Roman" w:hAnsi="Times New Roman" w:cs="Times New Roman"/>
          <w:kern w:val="2"/>
        </w:rPr>
        <w:t xml:space="preserve">, </w:t>
      </w:r>
      <w:r w:rsidR="000D3FED">
        <w:rPr>
          <w:rFonts w:ascii="Times New Roman" w:hAnsi="Times New Roman" w:cs="Times New Roman"/>
          <w:kern w:val="2"/>
        </w:rPr>
        <w:t>Ставропольский</w:t>
      </w:r>
      <w:r w:rsidRPr="00F651A7">
        <w:rPr>
          <w:rFonts w:ascii="Times New Roman" w:hAnsi="Times New Roman" w:cs="Times New Roman"/>
          <w:kern w:val="2"/>
        </w:rPr>
        <w:t xml:space="preserve"> район, с.</w:t>
      </w:r>
      <w:r w:rsidR="000D3FED">
        <w:rPr>
          <w:rFonts w:ascii="Times New Roman" w:hAnsi="Times New Roman" w:cs="Times New Roman"/>
          <w:kern w:val="2"/>
        </w:rPr>
        <w:t xml:space="preserve">п. </w:t>
      </w:r>
      <w:r w:rsidR="00C1516A">
        <w:rPr>
          <w:rFonts w:ascii="Times New Roman" w:hAnsi="Times New Roman" w:cs="Times New Roman"/>
          <w:kern w:val="2"/>
        </w:rPr>
        <w:t>Приморский, п.Приморский,</w:t>
      </w:r>
      <w:r w:rsidRPr="00F651A7">
        <w:rPr>
          <w:rFonts w:ascii="Times New Roman" w:hAnsi="Times New Roman" w:cs="Times New Roman"/>
          <w:kern w:val="2"/>
        </w:rPr>
        <w:t xml:space="preserve"> ул. </w:t>
      </w:r>
      <w:r w:rsidR="001057B4">
        <w:rPr>
          <w:rFonts w:ascii="Times New Roman" w:hAnsi="Times New Roman" w:cs="Times New Roman"/>
          <w:kern w:val="2"/>
        </w:rPr>
        <w:t>Советская</w:t>
      </w:r>
      <w:r w:rsidRPr="00F651A7">
        <w:rPr>
          <w:rFonts w:ascii="Times New Roman" w:hAnsi="Times New Roman" w:cs="Times New Roman"/>
          <w:kern w:val="2"/>
        </w:rPr>
        <w:t xml:space="preserve">, </w:t>
      </w:r>
      <w:r w:rsidR="000D3FED">
        <w:rPr>
          <w:rFonts w:ascii="Times New Roman" w:hAnsi="Times New Roman" w:cs="Times New Roman"/>
          <w:kern w:val="2"/>
        </w:rPr>
        <w:t>д</w:t>
      </w:r>
      <w:r w:rsidR="000912D4">
        <w:rPr>
          <w:rFonts w:ascii="Times New Roman" w:hAnsi="Times New Roman" w:cs="Times New Roman"/>
          <w:kern w:val="2"/>
        </w:rPr>
        <w:t xml:space="preserve">ом </w:t>
      </w:r>
      <w:r w:rsidR="001057B4">
        <w:rPr>
          <w:rFonts w:ascii="Times New Roman" w:hAnsi="Times New Roman" w:cs="Times New Roman"/>
          <w:kern w:val="2"/>
        </w:rPr>
        <w:t>4</w:t>
      </w:r>
      <w:r w:rsidR="00C1516A">
        <w:rPr>
          <w:rFonts w:ascii="Times New Roman" w:hAnsi="Times New Roman" w:cs="Times New Roman"/>
          <w:kern w:val="2"/>
        </w:rPr>
        <w:t>.</w:t>
      </w:r>
    </w:p>
    <w:p w14:paraId="27A50609" w14:textId="30785B0F" w:rsidR="00F651A7" w:rsidRPr="00D45A37" w:rsidRDefault="00F651A7" w:rsidP="000D3FED">
      <w:pPr>
        <w:suppressAutoHyphens/>
        <w:jc w:val="both"/>
        <w:rPr>
          <w:rFonts w:ascii="Times New Roman" w:hAnsi="Times New Roman" w:cs="Times New Roman"/>
          <w:kern w:val="2"/>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C1516A">
        <w:rPr>
          <w:rFonts w:ascii="Times New Roman" w:hAnsi="Times New Roman" w:cs="Times New Roman"/>
          <w:kern w:val="2"/>
        </w:rPr>
        <w:t>142</w:t>
      </w:r>
      <w:r w:rsidRPr="00D45A37">
        <w:rPr>
          <w:rFonts w:ascii="Times New Roman" w:hAnsi="Times New Roman" w:cs="Times New Roman"/>
          <w:kern w:val="2"/>
        </w:rPr>
        <w:t xml:space="preserve">, </w:t>
      </w:r>
      <w:r w:rsidR="00792738" w:rsidRPr="00D45A37">
        <w:rPr>
          <w:rFonts w:ascii="Times New Roman" w:hAnsi="Times New Roman" w:cs="Times New Roman"/>
          <w:kern w:val="2"/>
        </w:rPr>
        <w:t>Самарская область</w:t>
      </w:r>
      <w:r w:rsidRPr="00D45A37">
        <w:rPr>
          <w:rFonts w:ascii="Times New Roman" w:hAnsi="Times New Roman" w:cs="Times New Roman"/>
          <w:kern w:val="2"/>
        </w:rPr>
        <w:t xml:space="preserve">, </w:t>
      </w:r>
      <w:r w:rsidR="00792738" w:rsidRPr="00D45A37">
        <w:rPr>
          <w:rFonts w:ascii="Times New Roman" w:hAnsi="Times New Roman" w:cs="Times New Roman"/>
          <w:kern w:val="2"/>
        </w:rPr>
        <w:t xml:space="preserve">Ставропольский </w:t>
      </w:r>
      <w:r w:rsidRPr="00D45A37">
        <w:rPr>
          <w:rFonts w:ascii="Times New Roman" w:hAnsi="Times New Roman" w:cs="Times New Roman"/>
          <w:kern w:val="2"/>
        </w:rPr>
        <w:t xml:space="preserve">район, с. </w:t>
      </w:r>
      <w:r w:rsidR="00792738" w:rsidRPr="00D45A37">
        <w:rPr>
          <w:rFonts w:ascii="Times New Roman" w:hAnsi="Times New Roman" w:cs="Times New Roman"/>
          <w:kern w:val="2"/>
        </w:rPr>
        <w:t xml:space="preserve">п. </w:t>
      </w:r>
      <w:r w:rsidR="00C1516A">
        <w:rPr>
          <w:rFonts w:ascii="Times New Roman" w:hAnsi="Times New Roman" w:cs="Times New Roman"/>
          <w:kern w:val="2"/>
        </w:rPr>
        <w:t>Приморский, п.Приморский,</w:t>
      </w:r>
      <w:r w:rsidR="000912D4">
        <w:rPr>
          <w:rFonts w:ascii="Times New Roman" w:hAnsi="Times New Roman" w:cs="Times New Roman"/>
          <w:kern w:val="2"/>
        </w:rPr>
        <w:t xml:space="preserve"> </w:t>
      </w:r>
      <w:r w:rsidRPr="00D45A37">
        <w:rPr>
          <w:rFonts w:ascii="Times New Roman" w:hAnsi="Times New Roman" w:cs="Times New Roman"/>
          <w:kern w:val="2"/>
        </w:rPr>
        <w:t xml:space="preserve">ул. </w:t>
      </w:r>
      <w:r w:rsidR="001057B4">
        <w:rPr>
          <w:rFonts w:ascii="Times New Roman" w:hAnsi="Times New Roman" w:cs="Times New Roman"/>
          <w:kern w:val="2"/>
        </w:rPr>
        <w:t>Советская</w:t>
      </w:r>
      <w:r w:rsidRPr="00D45A37">
        <w:rPr>
          <w:rFonts w:ascii="Times New Roman" w:hAnsi="Times New Roman" w:cs="Times New Roman"/>
          <w:kern w:val="2"/>
        </w:rPr>
        <w:t xml:space="preserve">, </w:t>
      </w:r>
      <w:r w:rsidR="001057B4">
        <w:rPr>
          <w:rFonts w:ascii="Times New Roman" w:hAnsi="Times New Roman" w:cs="Times New Roman"/>
          <w:kern w:val="2"/>
        </w:rPr>
        <w:t>4.</w:t>
      </w:r>
      <w:r w:rsidRPr="00D45A37">
        <w:rPr>
          <w:rFonts w:ascii="Times New Roman" w:hAnsi="Times New Roman" w:cs="Times New Roman"/>
          <w:kern w:val="2"/>
        </w:rPr>
        <w:t xml:space="preserve"> </w:t>
      </w:r>
    </w:p>
    <w:p w14:paraId="00E54DDB" w14:textId="4720AC43" w:rsidR="00F651A7" w:rsidRPr="00265382" w:rsidRDefault="00F651A7" w:rsidP="00F651A7">
      <w:pPr>
        <w:tabs>
          <w:tab w:val="left" w:pos="6379"/>
        </w:tabs>
        <w:suppressAutoHyphens/>
        <w:ind w:firstLine="567"/>
        <w:rPr>
          <w:rFonts w:ascii="Times New Roman" w:hAnsi="Times New Roman" w:cs="Times New Roman"/>
          <w:kern w:val="2"/>
          <w:lang w:eastAsia="ar-SA"/>
        </w:rPr>
      </w:pPr>
      <w:r w:rsidRPr="00F651A7">
        <w:rPr>
          <w:rFonts w:ascii="Times New Roman" w:hAnsi="Times New Roman" w:cs="Times New Roman"/>
          <w:b/>
          <w:kern w:val="2"/>
        </w:rPr>
        <w:t xml:space="preserve">Адрес электронной почты: </w:t>
      </w:r>
      <w:r w:rsidRPr="00F651A7">
        <w:rPr>
          <w:rFonts w:ascii="Times New Roman" w:hAnsi="Times New Roman" w:cs="Times New Roman"/>
          <w:color w:val="333333"/>
        </w:rPr>
        <w:t xml:space="preserve"> </w:t>
      </w:r>
      <w:hyperlink r:id="rId11" w:history="1">
        <w:r w:rsidR="00C1516A" w:rsidRPr="00096D55">
          <w:rPr>
            <w:rStyle w:val="af6"/>
            <w:rFonts w:ascii="Times New Roman" w:hAnsi="Times New Roman" w:cs="Times New Roman"/>
            <w:shd w:val="clear" w:color="auto" w:fill="FFFFFF"/>
            <w:lang w:val="en-US"/>
          </w:rPr>
          <w:t>adm</w:t>
        </w:r>
        <w:r w:rsidR="00C1516A" w:rsidRPr="00096D55">
          <w:rPr>
            <w:rStyle w:val="af6"/>
            <w:rFonts w:ascii="Times New Roman" w:hAnsi="Times New Roman" w:cs="Times New Roman"/>
            <w:shd w:val="clear" w:color="auto" w:fill="FFFFFF"/>
          </w:rPr>
          <w:t>prim@</w:t>
        </w:r>
        <w:r w:rsidR="00C1516A" w:rsidRPr="00096D55">
          <w:rPr>
            <w:rStyle w:val="af6"/>
            <w:rFonts w:ascii="Times New Roman" w:hAnsi="Times New Roman" w:cs="Times New Roman"/>
            <w:shd w:val="clear" w:color="auto" w:fill="FFFFFF"/>
            <w:lang w:val="en-US"/>
          </w:rPr>
          <w:t>yandex</w:t>
        </w:r>
        <w:r w:rsidR="00C1516A" w:rsidRPr="00096D55">
          <w:rPr>
            <w:rStyle w:val="af6"/>
            <w:rFonts w:ascii="Times New Roman" w:hAnsi="Times New Roman" w:cs="Times New Roman"/>
            <w:shd w:val="clear" w:color="auto" w:fill="FFFFFF"/>
          </w:rPr>
          <w:t>.</w:t>
        </w:r>
        <w:proofErr w:type="spellStart"/>
        <w:r w:rsidR="00C1516A" w:rsidRPr="00096D55">
          <w:rPr>
            <w:rStyle w:val="af6"/>
            <w:rFonts w:ascii="Times New Roman" w:hAnsi="Times New Roman" w:cs="Times New Roman"/>
            <w:shd w:val="clear" w:color="auto" w:fill="FFFFFF"/>
            <w:lang w:val="en-US"/>
          </w:rPr>
          <w:t>ru</w:t>
        </w:r>
        <w:proofErr w:type="spellEnd"/>
      </w:hyperlink>
    </w:p>
    <w:p w14:paraId="77E88214" w14:textId="1083DACA" w:rsidR="00F651A7" w:rsidRDefault="00F651A7" w:rsidP="00F651A7">
      <w:pPr>
        <w:suppressAutoHyphens/>
        <w:ind w:left="567"/>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Pr="00F651A7">
        <w:rPr>
          <w:rFonts w:ascii="Times New Roman" w:hAnsi="Times New Roman" w:cs="Times New Roman"/>
          <w:kern w:val="2"/>
          <w:lang w:eastAsia="ar-SA"/>
        </w:rPr>
        <w:t xml:space="preserve"> </w:t>
      </w:r>
      <w:r w:rsidR="00254FE0">
        <w:rPr>
          <w:rFonts w:ascii="Times New Roman" w:hAnsi="Times New Roman" w:cs="Times New Roman"/>
          <w:kern w:val="2"/>
          <w:lang w:eastAsia="ar-SA"/>
        </w:rPr>
        <w:t xml:space="preserve">Григорян Ани </w:t>
      </w:r>
      <w:proofErr w:type="spellStart"/>
      <w:r w:rsidR="00254FE0">
        <w:rPr>
          <w:rFonts w:ascii="Times New Roman" w:hAnsi="Times New Roman" w:cs="Times New Roman"/>
          <w:kern w:val="2"/>
          <w:lang w:eastAsia="ar-SA"/>
        </w:rPr>
        <w:t>Ониковна</w:t>
      </w:r>
      <w:proofErr w:type="spellEnd"/>
      <w:r w:rsidR="00C1516A">
        <w:rPr>
          <w:rFonts w:ascii="Times New Roman" w:hAnsi="Times New Roman" w:cs="Times New Roman"/>
          <w:kern w:val="2"/>
          <w:lang w:eastAsia="ar-SA"/>
        </w:rPr>
        <w:t>, тел.8(8482) 232-199.</w:t>
      </w:r>
    </w:p>
    <w:p w14:paraId="5E39AF88" w14:textId="77777777" w:rsidR="00701AEB" w:rsidRPr="001057B4" w:rsidRDefault="00701AEB" w:rsidP="00F651A7">
      <w:pPr>
        <w:suppressAutoHyphens/>
        <w:ind w:left="567"/>
        <w:jc w:val="both"/>
        <w:rPr>
          <w:rFonts w:ascii="Times New Roman" w:hAnsi="Times New Roman" w:cs="Times New Roman"/>
          <w:kern w:val="2"/>
          <w:lang w:eastAsia="ar-SA"/>
        </w:rPr>
      </w:pPr>
    </w:p>
    <w:p w14:paraId="71A08362" w14:textId="561A5D50" w:rsidR="00701AEB" w:rsidRPr="00701AEB" w:rsidRDefault="00701AEB" w:rsidP="00701AEB">
      <w:pPr>
        <w:pStyle w:val="a3"/>
        <w:numPr>
          <w:ilvl w:val="0"/>
          <w:numId w:val="26"/>
        </w:numPr>
        <w:ind w:left="284"/>
        <w:rPr>
          <w:rFonts w:ascii="Times New Roman" w:hAnsi="Times New Roman" w:cs="Times New Roman"/>
          <w:kern w:val="2"/>
        </w:rPr>
      </w:pPr>
      <w:r>
        <w:rPr>
          <w:rFonts w:ascii="Times New Roman" w:hAnsi="Times New Roman" w:cs="Times New Roman"/>
          <w:b/>
          <w:kern w:val="2"/>
        </w:rPr>
        <w:t>П</w:t>
      </w:r>
      <w:r w:rsidRPr="00701AEB">
        <w:rPr>
          <w:rFonts w:ascii="Times New Roman" w:hAnsi="Times New Roman" w:cs="Times New Roman"/>
          <w:b/>
          <w:kern w:val="2"/>
        </w:rPr>
        <w:t xml:space="preserve">редмет конкурса – </w:t>
      </w:r>
      <w:r w:rsidRPr="00701AEB">
        <w:rPr>
          <w:rFonts w:ascii="Times New Roman" w:hAnsi="Times New Roman" w:cs="Times New Roman"/>
          <w:kern w:val="2"/>
        </w:rPr>
        <w:t>право заключения договоров управления многоквартирным</w:t>
      </w:r>
      <w:r w:rsidR="00EC0DD3">
        <w:rPr>
          <w:rFonts w:ascii="Times New Roman" w:hAnsi="Times New Roman" w:cs="Times New Roman"/>
          <w:kern w:val="2"/>
        </w:rPr>
        <w:t xml:space="preserve"> домом, расположенным</w:t>
      </w:r>
      <w:r>
        <w:rPr>
          <w:rFonts w:ascii="Times New Roman" w:hAnsi="Times New Roman" w:cs="Times New Roman"/>
          <w:kern w:val="2"/>
        </w:rPr>
        <w:t xml:space="preserve"> по адресу: </w:t>
      </w:r>
      <w:r w:rsidRPr="00701AEB">
        <w:rPr>
          <w:rFonts w:ascii="Times New Roman" w:hAnsi="Times New Roman" w:cs="Times New Roman"/>
          <w:kern w:val="2"/>
        </w:rPr>
        <w:t>Самарская область, Ставропольский район, с.п. Пр</w:t>
      </w:r>
      <w:r w:rsidR="00EC0DD3">
        <w:rPr>
          <w:rFonts w:ascii="Times New Roman" w:hAnsi="Times New Roman" w:cs="Times New Roman"/>
          <w:kern w:val="2"/>
        </w:rPr>
        <w:t xml:space="preserve">иморский, ул. Школьная, </w:t>
      </w:r>
      <w:r w:rsidR="00785E69">
        <w:rPr>
          <w:rFonts w:ascii="Times New Roman" w:hAnsi="Times New Roman" w:cs="Times New Roman"/>
          <w:kern w:val="2"/>
        </w:rPr>
        <w:t>дом №8</w:t>
      </w:r>
      <w:r w:rsidRPr="00701AEB">
        <w:rPr>
          <w:rFonts w:ascii="Times New Roman" w:hAnsi="Times New Roman" w:cs="Times New Roman"/>
          <w:kern w:val="2"/>
        </w:rPr>
        <w:t>.</w:t>
      </w:r>
    </w:p>
    <w:p w14:paraId="455D3757" w14:textId="4DAC490B" w:rsidR="00701AEB" w:rsidRPr="00701AEB" w:rsidRDefault="00701AEB" w:rsidP="00701AEB">
      <w:pPr>
        <w:pStyle w:val="a3"/>
        <w:tabs>
          <w:tab w:val="left" w:pos="567"/>
          <w:tab w:val="left" w:pos="993"/>
        </w:tabs>
        <w:suppressAutoHyphens/>
        <w:autoSpaceDN w:val="0"/>
        <w:ind w:left="284"/>
        <w:jc w:val="both"/>
        <w:rPr>
          <w:rFonts w:ascii="Times New Roman" w:hAnsi="Times New Roman" w:cs="Times New Roman"/>
          <w:kern w:val="2"/>
        </w:rPr>
      </w:pPr>
    </w:p>
    <w:p w14:paraId="70633FED" w14:textId="4157C549" w:rsidR="00497AAF" w:rsidRPr="00701AEB" w:rsidRDefault="00701AEB" w:rsidP="00701AEB">
      <w:pPr>
        <w:pStyle w:val="a3"/>
        <w:numPr>
          <w:ilvl w:val="0"/>
          <w:numId w:val="26"/>
        </w:numPr>
        <w:tabs>
          <w:tab w:val="left" w:pos="567"/>
          <w:tab w:val="left" w:pos="993"/>
        </w:tabs>
        <w:suppressAutoHyphens/>
        <w:autoSpaceDN w:val="0"/>
        <w:ind w:left="284"/>
        <w:jc w:val="both"/>
        <w:rPr>
          <w:rFonts w:ascii="Times New Roman" w:hAnsi="Times New Roman" w:cs="Times New Roman"/>
          <w:kern w:val="2"/>
        </w:rPr>
      </w:pPr>
      <w:r w:rsidRPr="00701AEB">
        <w:rPr>
          <w:rFonts w:ascii="Times New Roman" w:hAnsi="Times New Roman" w:cs="Times New Roman"/>
          <w:b/>
          <w:kern w:val="2"/>
        </w:rPr>
        <w:t xml:space="preserve"> </w:t>
      </w:r>
      <w:r w:rsidR="00497AAF" w:rsidRPr="00701AEB">
        <w:rPr>
          <w:rFonts w:ascii="Times New Roman" w:hAnsi="Times New Roman" w:cs="Times New Roman"/>
          <w:b/>
          <w:kern w:val="2"/>
        </w:rPr>
        <w:t>Объект конкурса:</w:t>
      </w:r>
      <w:r w:rsidR="00497AAF" w:rsidRPr="00701AEB">
        <w:rPr>
          <w:rFonts w:ascii="Times New Roman" w:hAnsi="Times New Roman" w:cs="Times New Roman"/>
          <w:kern w:val="2"/>
        </w:rPr>
        <w:t xml:space="preserve"> </w:t>
      </w:r>
      <w:r w:rsidR="00497AAF" w:rsidRPr="00701AEB">
        <w:rPr>
          <w:rFonts w:ascii="Times New Roman" w:hAnsi="Times New Roman" w:cs="Times New Roman"/>
          <w:iCs/>
          <w:kern w:val="2"/>
        </w:rPr>
        <w:t>общее имущество собственников помещений в</w:t>
      </w:r>
      <w:r w:rsidR="00EC0DD3">
        <w:rPr>
          <w:rFonts w:ascii="Times New Roman" w:hAnsi="Times New Roman" w:cs="Times New Roman"/>
          <w:iCs/>
          <w:kern w:val="2"/>
        </w:rPr>
        <w:t xml:space="preserve"> многоквартирном доме</w:t>
      </w:r>
      <w:r w:rsidR="00497AAF" w:rsidRPr="00701AEB">
        <w:rPr>
          <w:rFonts w:ascii="Times New Roman" w:hAnsi="Times New Roman" w:cs="Times New Roman"/>
          <w:iCs/>
          <w:kern w:val="2"/>
        </w:rPr>
        <w:t>, на право управления которыми проводится конкурс;</w:t>
      </w:r>
    </w:p>
    <w:p w14:paraId="32B5E2B8" w14:textId="77777777" w:rsidR="00497AAF" w:rsidRDefault="00497AAF" w:rsidP="00497AAF">
      <w:pPr>
        <w:tabs>
          <w:tab w:val="left" w:pos="567"/>
          <w:tab w:val="left" w:pos="993"/>
        </w:tabs>
        <w:suppressAutoHyphens/>
        <w:autoSpaceDN w:val="0"/>
        <w:ind w:left="567"/>
        <w:jc w:val="both"/>
        <w:rPr>
          <w:rFonts w:ascii="Times New Roman" w:hAnsi="Times New Roman" w:cs="Times New Roman"/>
        </w:rPr>
      </w:pPr>
    </w:p>
    <w:p w14:paraId="516D50CF" w14:textId="2DE5A4A7" w:rsidR="00F651A7" w:rsidRPr="00F651A7" w:rsidRDefault="00701AEB" w:rsidP="00701AEB">
      <w:pPr>
        <w:tabs>
          <w:tab w:val="left" w:pos="567"/>
          <w:tab w:val="left" w:pos="993"/>
        </w:tabs>
        <w:suppressAutoHyphens/>
        <w:autoSpaceDN w:val="0"/>
        <w:jc w:val="both"/>
        <w:rPr>
          <w:rFonts w:ascii="Times New Roman" w:hAnsi="Times New Roman" w:cs="Times New Roman"/>
          <w:kern w:val="2"/>
        </w:rPr>
      </w:pPr>
      <w:r>
        <w:rPr>
          <w:rFonts w:ascii="Times New Roman" w:hAnsi="Times New Roman" w:cs="Times New Roman"/>
          <w:b/>
          <w:kern w:val="2"/>
        </w:rPr>
        <w:t>Характеристики объектов</w:t>
      </w:r>
      <w:r w:rsidR="00F651A7" w:rsidRPr="00F651A7">
        <w:rPr>
          <w:rFonts w:ascii="Times New Roman" w:hAnsi="Times New Roman" w:cs="Times New Roman"/>
          <w:b/>
          <w:kern w:val="2"/>
        </w:rPr>
        <w:t xml:space="preserve"> конкурса:</w:t>
      </w:r>
    </w:p>
    <w:p w14:paraId="749D3616" w14:textId="192A9896" w:rsidR="00701AEB" w:rsidRPr="00F651A7" w:rsidRDefault="00701AEB" w:rsidP="000D6992">
      <w:pPr>
        <w:suppressAutoHyphens/>
        <w:rPr>
          <w:rFonts w:ascii="Times New Roman" w:hAnsi="Times New Roman" w:cs="Times New Roman"/>
          <w:b/>
        </w:rPr>
      </w:pPr>
    </w:p>
    <w:p w14:paraId="4E30E001" w14:textId="09477EEA" w:rsidR="00701AEB" w:rsidRPr="00F651A7" w:rsidRDefault="00701AEB" w:rsidP="00701AEB">
      <w:pPr>
        <w:suppressAutoHyphens/>
        <w:jc w:val="both"/>
        <w:rPr>
          <w:rFonts w:ascii="Times New Roman" w:hAnsi="Times New Roman" w:cs="Times New Roman"/>
          <w:kern w:val="2"/>
        </w:rPr>
      </w:pPr>
      <w:r w:rsidRPr="00F651A7">
        <w:rPr>
          <w:rFonts w:ascii="Times New Roman" w:hAnsi="Times New Roman" w:cs="Times New Roman"/>
          <w:b/>
        </w:rPr>
        <w:t>Общее имущество собственников помещени</w:t>
      </w:r>
      <w:r>
        <w:rPr>
          <w:rFonts w:ascii="Times New Roman" w:hAnsi="Times New Roman" w:cs="Times New Roman"/>
          <w:b/>
        </w:rPr>
        <w:t>й многоквартирных домов, расположенных</w:t>
      </w:r>
      <w:r w:rsidRPr="00F651A7">
        <w:rPr>
          <w:rFonts w:ascii="Times New Roman" w:hAnsi="Times New Roman" w:cs="Times New Roman"/>
          <w:b/>
        </w:rPr>
        <w:t xml:space="preserve"> по адресу: </w:t>
      </w:r>
      <w:r>
        <w:rPr>
          <w:rFonts w:ascii="Times New Roman" w:hAnsi="Times New Roman" w:cs="Times New Roman"/>
          <w:kern w:val="2"/>
        </w:rPr>
        <w:t>Самарская область</w:t>
      </w:r>
      <w:r w:rsidRPr="00F651A7">
        <w:rPr>
          <w:rFonts w:ascii="Times New Roman" w:hAnsi="Times New Roman" w:cs="Times New Roman"/>
          <w:kern w:val="2"/>
        </w:rPr>
        <w:t xml:space="preserve">, </w:t>
      </w:r>
      <w:r>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п.Приморский,</w:t>
      </w:r>
      <w:r w:rsidRPr="00F651A7">
        <w:rPr>
          <w:rFonts w:ascii="Times New Roman" w:hAnsi="Times New Roman" w:cs="Times New Roman"/>
          <w:kern w:val="2"/>
        </w:rPr>
        <w:t xml:space="preserve"> ул. </w:t>
      </w:r>
      <w:r>
        <w:rPr>
          <w:rFonts w:ascii="Times New Roman" w:hAnsi="Times New Roman" w:cs="Times New Roman"/>
          <w:kern w:val="2"/>
        </w:rPr>
        <w:t>Школьная</w:t>
      </w:r>
      <w:r w:rsidRPr="00F651A7">
        <w:rPr>
          <w:rFonts w:ascii="Times New Roman" w:hAnsi="Times New Roman" w:cs="Times New Roman"/>
          <w:kern w:val="2"/>
        </w:rPr>
        <w:t xml:space="preserve">, </w:t>
      </w:r>
      <w:r w:rsidR="00785E69">
        <w:rPr>
          <w:rFonts w:ascii="Times New Roman" w:hAnsi="Times New Roman" w:cs="Times New Roman"/>
          <w:kern w:val="2"/>
        </w:rPr>
        <w:t>дом №8</w:t>
      </w:r>
      <w:r>
        <w:rPr>
          <w:rFonts w:ascii="Times New Roman" w:hAnsi="Times New Roman" w:cs="Times New Roman"/>
          <w:kern w:val="2"/>
        </w:rPr>
        <w:t>.</w:t>
      </w:r>
    </w:p>
    <w:p w14:paraId="440E6380" w14:textId="77777777" w:rsidR="00701AEB" w:rsidRDefault="00701AEB" w:rsidP="00701AEB">
      <w:pPr>
        <w:suppressAutoHyphens/>
        <w:rPr>
          <w:rFonts w:ascii="Times New Roman" w:hAnsi="Times New Roman" w:cs="Times New Roman"/>
          <w:kern w:val="2"/>
          <w:lang w:eastAsia="ar-SA"/>
        </w:rPr>
      </w:pPr>
    </w:p>
    <w:p w14:paraId="770BF6DE" w14:textId="46323EE9" w:rsidR="00701AEB" w:rsidRPr="00340C3B" w:rsidRDefault="00DC2499" w:rsidP="00701AEB">
      <w:pPr>
        <w:pStyle w:val="a3"/>
        <w:numPr>
          <w:ilvl w:val="0"/>
          <w:numId w:val="32"/>
        </w:numPr>
        <w:suppressAutoHyphens/>
        <w:rPr>
          <w:rFonts w:ascii="Times New Roman" w:hAnsi="Times New Roman" w:cs="Times New Roman"/>
          <w:color w:val="auto"/>
          <w:kern w:val="2"/>
          <w:lang w:eastAsia="ar-SA"/>
        </w:rPr>
      </w:pPr>
      <w:r>
        <w:rPr>
          <w:rFonts w:ascii="Times New Roman" w:hAnsi="Times New Roman" w:cs="Times New Roman"/>
          <w:color w:val="auto"/>
          <w:kern w:val="2"/>
          <w:lang w:eastAsia="ar-SA"/>
        </w:rPr>
        <w:t xml:space="preserve">Год </w:t>
      </w:r>
      <w:proofErr w:type="gramStart"/>
      <w:r>
        <w:rPr>
          <w:rFonts w:ascii="Times New Roman" w:hAnsi="Times New Roman" w:cs="Times New Roman"/>
          <w:color w:val="auto"/>
          <w:kern w:val="2"/>
          <w:lang w:eastAsia="ar-SA"/>
        </w:rPr>
        <w:t>постройки  1963</w:t>
      </w:r>
      <w:proofErr w:type="gramEnd"/>
      <w:r w:rsidR="00701AEB" w:rsidRPr="00340C3B">
        <w:rPr>
          <w:rFonts w:ascii="Times New Roman" w:hAnsi="Times New Roman" w:cs="Times New Roman"/>
          <w:color w:val="auto"/>
          <w:kern w:val="2"/>
          <w:lang w:eastAsia="ar-SA"/>
        </w:rPr>
        <w:t xml:space="preserve"> год</w:t>
      </w:r>
      <w:r w:rsidR="00701AEB" w:rsidRPr="00340C3B">
        <w:rPr>
          <w:rFonts w:ascii="Times New Roman" w:hAnsi="Times New Roman" w:cs="Times New Roman"/>
          <w:color w:val="auto"/>
          <w:kern w:val="2"/>
          <w:lang w:eastAsia="ar-SA"/>
        </w:rPr>
        <w:tab/>
      </w:r>
      <w:r w:rsidR="00701AEB" w:rsidRPr="00340C3B">
        <w:rPr>
          <w:rFonts w:ascii="Times New Roman" w:hAnsi="Times New Roman" w:cs="Times New Roman"/>
          <w:color w:val="auto"/>
          <w:kern w:val="2"/>
          <w:lang w:eastAsia="ar-SA"/>
        </w:rPr>
        <w:tab/>
      </w:r>
    </w:p>
    <w:p w14:paraId="210AACE5" w14:textId="77777777" w:rsidR="00701AEB" w:rsidRPr="00340C3B" w:rsidRDefault="00701AEB" w:rsidP="00701AEB">
      <w:pPr>
        <w:suppressAutoHyphens/>
        <w:ind w:left="360"/>
        <w:rPr>
          <w:rFonts w:ascii="Times New Roman" w:hAnsi="Times New Roman" w:cs="Times New Roman"/>
          <w:color w:val="auto"/>
          <w:kern w:val="2"/>
          <w:lang w:eastAsia="ar-SA"/>
        </w:rPr>
      </w:pPr>
    </w:p>
    <w:p w14:paraId="3197859D" w14:textId="77777777" w:rsidR="00701AEB" w:rsidRPr="00340C3B" w:rsidRDefault="00701AEB" w:rsidP="00701AEB">
      <w:pPr>
        <w:tabs>
          <w:tab w:val="left" w:pos="993"/>
        </w:tabs>
        <w:suppressAutoHyphens/>
        <w:rPr>
          <w:rFonts w:ascii="Times New Roman" w:hAnsi="Times New Roman" w:cs="Times New Roman"/>
          <w:color w:val="auto"/>
          <w:kern w:val="2"/>
        </w:rPr>
      </w:pPr>
      <w:r w:rsidRPr="00340C3B">
        <w:rPr>
          <w:rFonts w:ascii="Times New Roman" w:hAnsi="Times New Roman" w:cs="Times New Roman"/>
          <w:color w:val="auto"/>
          <w:kern w:val="2"/>
        </w:rPr>
        <w:t>2. Серия, тип постройки: смешанный</w:t>
      </w:r>
    </w:p>
    <w:p w14:paraId="1CEDA943" w14:textId="77777777" w:rsidR="00701AEB" w:rsidRPr="00340C3B" w:rsidRDefault="00701AEB" w:rsidP="00701AEB">
      <w:pPr>
        <w:pBdr>
          <w:top w:val="single" w:sz="4" w:space="1" w:color="auto"/>
        </w:pBdr>
        <w:tabs>
          <w:tab w:val="left" w:pos="993"/>
        </w:tabs>
        <w:suppressAutoHyphens/>
        <w:ind w:left="2694"/>
        <w:rPr>
          <w:rFonts w:ascii="Times New Roman" w:hAnsi="Times New Roman" w:cs="Times New Roman"/>
          <w:color w:val="auto"/>
          <w:kern w:val="2"/>
        </w:rPr>
      </w:pPr>
    </w:p>
    <w:p w14:paraId="64831EEB" w14:textId="77777777"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 xml:space="preserve">3. Степень износа по данным государственного технического учета </w:t>
      </w:r>
      <w:r w:rsidRPr="00254FE0">
        <w:rPr>
          <w:rFonts w:ascii="Times New Roman" w:hAnsi="Times New Roman" w:cs="Times New Roman"/>
          <w:color w:val="000000" w:themeColor="text1"/>
          <w:kern w:val="2"/>
          <w:lang w:eastAsia="ar-SA"/>
        </w:rPr>
        <w:tab/>
        <w:t>нет данных</w:t>
      </w:r>
    </w:p>
    <w:p w14:paraId="15460453" w14:textId="77777777" w:rsidR="00701AEB" w:rsidRPr="00254FE0" w:rsidRDefault="00701AEB" w:rsidP="00701AEB">
      <w:pPr>
        <w:pBdr>
          <w:top w:val="single" w:sz="4" w:space="1" w:color="auto"/>
        </w:pBdr>
        <w:tabs>
          <w:tab w:val="right" w:pos="9638"/>
        </w:tabs>
        <w:suppressAutoHyphens/>
        <w:ind w:left="7088"/>
        <w:rPr>
          <w:rFonts w:ascii="Times New Roman" w:hAnsi="Times New Roman" w:cs="Times New Roman"/>
          <w:color w:val="000000" w:themeColor="text1"/>
          <w:kern w:val="2"/>
          <w:u w:val="single"/>
          <w:lang w:eastAsia="ar-SA"/>
        </w:rPr>
      </w:pPr>
    </w:p>
    <w:p w14:paraId="3A20ADA8" w14:textId="044E7076" w:rsidR="00701AEB" w:rsidRPr="00254FE0" w:rsidRDefault="00701AEB" w:rsidP="00701AEB">
      <w:pPr>
        <w:tabs>
          <w:tab w:val="right" w:pos="8080"/>
        </w:tabs>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4. Год последнего капитального ремонта    -</w:t>
      </w:r>
      <w:r w:rsidR="00254FE0" w:rsidRPr="00254FE0">
        <w:rPr>
          <w:rFonts w:ascii="Times New Roman" w:hAnsi="Times New Roman" w:cs="Times New Roman"/>
          <w:color w:val="000000" w:themeColor="text1"/>
          <w:kern w:val="2"/>
          <w:lang w:eastAsia="ar-SA"/>
        </w:rPr>
        <w:t xml:space="preserve"> нет данных</w:t>
      </w:r>
      <w:r w:rsidRPr="00254FE0">
        <w:rPr>
          <w:rFonts w:ascii="Times New Roman" w:hAnsi="Times New Roman" w:cs="Times New Roman"/>
          <w:color w:val="000000" w:themeColor="text1"/>
          <w:kern w:val="2"/>
          <w:lang w:eastAsia="ar-SA"/>
        </w:rPr>
        <w:tab/>
      </w:r>
    </w:p>
    <w:p w14:paraId="12B2E724" w14:textId="77777777" w:rsidR="00701AEB" w:rsidRPr="00254FE0" w:rsidRDefault="00701AEB" w:rsidP="00701AEB">
      <w:pPr>
        <w:pBdr>
          <w:top w:val="single" w:sz="4" w:space="1" w:color="auto"/>
        </w:pBdr>
        <w:tabs>
          <w:tab w:val="right" w:pos="8929"/>
        </w:tabs>
        <w:suppressAutoHyphens/>
        <w:ind w:left="4395"/>
        <w:rPr>
          <w:rFonts w:ascii="Times New Roman" w:hAnsi="Times New Roman" w:cs="Times New Roman"/>
          <w:color w:val="000000" w:themeColor="text1"/>
          <w:kern w:val="2"/>
          <w:u w:val="single"/>
          <w:lang w:eastAsia="ar-SA"/>
        </w:rPr>
      </w:pPr>
    </w:p>
    <w:p w14:paraId="745A1323" w14:textId="03B45913" w:rsidR="00701AEB" w:rsidRPr="00340C3B" w:rsidRDefault="00701AEB" w:rsidP="00701AEB">
      <w:pPr>
        <w:suppressAutoHyphens/>
        <w:rPr>
          <w:rFonts w:ascii="Times New Roman" w:hAnsi="Times New Roman" w:cs="Times New Roman"/>
          <w:color w:val="auto"/>
          <w:kern w:val="2"/>
          <w:u w:val="single"/>
          <w:lang w:eastAsia="ar-SA"/>
        </w:rPr>
      </w:pPr>
      <w:r w:rsidRPr="00340C3B">
        <w:rPr>
          <w:rFonts w:ascii="Times New Roman" w:hAnsi="Times New Roman" w:cs="Times New Roman"/>
          <w:color w:val="auto"/>
          <w:kern w:val="2"/>
          <w:lang w:eastAsia="ar-SA"/>
        </w:rPr>
        <w:t xml:space="preserve">5. Количество </w:t>
      </w:r>
      <w:proofErr w:type="gramStart"/>
      <w:r w:rsidRPr="00340C3B">
        <w:rPr>
          <w:rFonts w:ascii="Times New Roman" w:hAnsi="Times New Roman" w:cs="Times New Roman"/>
          <w:color w:val="auto"/>
          <w:kern w:val="2"/>
          <w:lang w:eastAsia="ar-SA"/>
        </w:rPr>
        <w:t>этажей  2</w:t>
      </w:r>
      <w:proofErr w:type="gramEnd"/>
      <w:r w:rsidRPr="00340C3B">
        <w:rPr>
          <w:rFonts w:ascii="Times New Roman" w:hAnsi="Times New Roman" w:cs="Times New Roman"/>
          <w:color w:val="auto"/>
          <w:kern w:val="2"/>
          <w:lang w:eastAsia="ar-SA"/>
        </w:rPr>
        <w:tab/>
      </w:r>
    </w:p>
    <w:p w14:paraId="3E9D155C" w14:textId="77777777" w:rsidR="00701AEB" w:rsidRPr="00701AEB" w:rsidRDefault="00701AEB" w:rsidP="00701AEB">
      <w:pPr>
        <w:pBdr>
          <w:top w:val="single" w:sz="4" w:space="1" w:color="auto"/>
        </w:pBdr>
        <w:tabs>
          <w:tab w:val="right" w:pos="9638"/>
        </w:tabs>
        <w:suppressAutoHyphens/>
        <w:ind w:left="2410"/>
        <w:rPr>
          <w:rFonts w:ascii="Times New Roman" w:hAnsi="Times New Roman" w:cs="Times New Roman"/>
          <w:color w:val="FF0000"/>
          <w:kern w:val="2"/>
          <w:u w:val="single"/>
          <w:lang w:eastAsia="ar-SA"/>
        </w:rPr>
      </w:pPr>
    </w:p>
    <w:p w14:paraId="2B4936C7" w14:textId="46452A2A"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 xml:space="preserve">6. Наличие </w:t>
      </w:r>
      <w:proofErr w:type="gramStart"/>
      <w:r w:rsidRPr="00254FE0">
        <w:rPr>
          <w:rFonts w:ascii="Times New Roman" w:hAnsi="Times New Roman" w:cs="Times New Roman"/>
          <w:color w:val="000000" w:themeColor="text1"/>
          <w:kern w:val="2"/>
          <w:lang w:eastAsia="ar-SA"/>
        </w:rPr>
        <w:t xml:space="preserve">подвала  </w:t>
      </w:r>
      <w:r w:rsidRPr="00254FE0">
        <w:rPr>
          <w:rFonts w:ascii="Times New Roman" w:hAnsi="Times New Roman" w:cs="Times New Roman"/>
          <w:color w:val="000000" w:themeColor="text1"/>
          <w:kern w:val="2"/>
          <w:lang w:eastAsia="ar-SA"/>
        </w:rPr>
        <w:tab/>
      </w:r>
      <w:proofErr w:type="gramEnd"/>
      <w:r w:rsidRPr="00254FE0">
        <w:rPr>
          <w:rFonts w:ascii="Times New Roman" w:hAnsi="Times New Roman" w:cs="Times New Roman"/>
          <w:color w:val="000000" w:themeColor="text1"/>
          <w:kern w:val="2"/>
          <w:lang w:eastAsia="ar-SA"/>
        </w:rPr>
        <w:t xml:space="preserve"> </w:t>
      </w:r>
      <w:r w:rsidR="00254FE0" w:rsidRPr="00254FE0">
        <w:rPr>
          <w:rFonts w:ascii="Times New Roman" w:hAnsi="Times New Roman" w:cs="Times New Roman"/>
          <w:color w:val="000000" w:themeColor="text1"/>
          <w:kern w:val="2"/>
          <w:lang w:eastAsia="ar-SA"/>
        </w:rPr>
        <w:t>отсутствует</w:t>
      </w:r>
      <w:r w:rsidR="00254FE0">
        <w:rPr>
          <w:rFonts w:ascii="Times New Roman" w:hAnsi="Times New Roman" w:cs="Times New Roman"/>
          <w:color w:val="000000" w:themeColor="text1"/>
          <w:kern w:val="2"/>
          <w:lang w:eastAsia="ar-SA"/>
        </w:rPr>
        <w:t xml:space="preserve">, имеется </w:t>
      </w:r>
      <w:proofErr w:type="spellStart"/>
      <w:r w:rsidR="00254FE0">
        <w:rPr>
          <w:rFonts w:ascii="Times New Roman" w:hAnsi="Times New Roman" w:cs="Times New Roman"/>
          <w:color w:val="000000" w:themeColor="text1"/>
          <w:kern w:val="2"/>
          <w:lang w:eastAsia="ar-SA"/>
        </w:rPr>
        <w:t>техподполье</w:t>
      </w:r>
      <w:proofErr w:type="spellEnd"/>
    </w:p>
    <w:p w14:paraId="32C7274B" w14:textId="77777777" w:rsidR="00701AEB" w:rsidRPr="00254FE0" w:rsidRDefault="00701AEB" w:rsidP="00701AEB">
      <w:pPr>
        <w:pBdr>
          <w:top w:val="single" w:sz="4" w:space="1" w:color="auto"/>
        </w:pBdr>
        <w:tabs>
          <w:tab w:val="right" w:pos="9638"/>
        </w:tabs>
        <w:suppressAutoHyphens/>
        <w:ind w:left="2268"/>
        <w:rPr>
          <w:rFonts w:ascii="Times New Roman" w:hAnsi="Times New Roman" w:cs="Times New Roman"/>
          <w:color w:val="000000" w:themeColor="text1"/>
          <w:kern w:val="2"/>
          <w:lang w:eastAsia="ar-SA"/>
        </w:rPr>
      </w:pPr>
    </w:p>
    <w:p w14:paraId="1D3B282A" w14:textId="4EA5878C"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7. Количество </w:t>
      </w:r>
      <w:proofErr w:type="gramStart"/>
      <w:r w:rsidRPr="00254FE0">
        <w:rPr>
          <w:rFonts w:ascii="Times New Roman" w:hAnsi="Times New Roman" w:cs="Times New Roman"/>
          <w:color w:val="000000" w:themeColor="text1"/>
          <w:kern w:val="2"/>
          <w:lang w:eastAsia="ar-SA"/>
        </w:rPr>
        <w:t xml:space="preserve">квартир  </w:t>
      </w:r>
      <w:r w:rsidR="00DC2499">
        <w:rPr>
          <w:rFonts w:ascii="Times New Roman" w:hAnsi="Times New Roman" w:cs="Times New Roman"/>
          <w:color w:val="000000" w:themeColor="text1"/>
          <w:kern w:val="2"/>
          <w:lang w:eastAsia="ar-SA"/>
        </w:rPr>
        <w:t>15</w:t>
      </w:r>
      <w:proofErr w:type="gramEnd"/>
    </w:p>
    <w:p w14:paraId="0180846A" w14:textId="77777777" w:rsidR="00701AEB" w:rsidRPr="00254FE0" w:rsidRDefault="00701AEB" w:rsidP="00701AEB">
      <w:pPr>
        <w:pBdr>
          <w:top w:val="single" w:sz="4" w:space="1" w:color="auto"/>
        </w:pBdr>
        <w:tabs>
          <w:tab w:val="right" w:pos="9638"/>
        </w:tabs>
        <w:suppressAutoHyphens/>
        <w:ind w:left="2410"/>
        <w:rPr>
          <w:rFonts w:ascii="Times New Roman" w:hAnsi="Times New Roman" w:cs="Times New Roman"/>
          <w:color w:val="000000" w:themeColor="text1"/>
          <w:kern w:val="2"/>
          <w:u w:val="single"/>
          <w:lang w:eastAsia="ar-SA"/>
        </w:rPr>
      </w:pPr>
    </w:p>
    <w:p w14:paraId="3A648FFA" w14:textId="77777777"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8. Площадь:</w:t>
      </w:r>
    </w:p>
    <w:p w14:paraId="3EF44FE0" w14:textId="3FB61B79" w:rsidR="00701AEB" w:rsidRPr="00254FE0" w:rsidRDefault="00701AEB" w:rsidP="00701AEB">
      <w:pPr>
        <w:tabs>
          <w:tab w:val="center" w:pos="2410"/>
          <w:tab w:val="left" w:pos="382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а) многоквартирного дома с лоджиями, балконами, шкафами, коридорами и лестничными клетками           </w:t>
      </w:r>
      <w:r w:rsidR="00DC2499">
        <w:rPr>
          <w:rFonts w:ascii="Times New Roman" w:hAnsi="Times New Roman" w:cs="Times New Roman"/>
          <w:color w:val="000000" w:themeColor="text1"/>
          <w:kern w:val="2"/>
        </w:rPr>
        <w:t>783,0</w:t>
      </w:r>
      <w:r w:rsidRPr="00254FE0">
        <w:rPr>
          <w:rFonts w:ascii="Times New Roman" w:hAnsi="Times New Roman" w:cs="Times New Roman"/>
          <w:color w:val="000000" w:themeColor="text1"/>
          <w:kern w:val="2"/>
        </w:rPr>
        <w:t xml:space="preserve">   кв. м</w:t>
      </w:r>
    </w:p>
    <w:p w14:paraId="3DA91273" w14:textId="77777777" w:rsidR="00701AEB" w:rsidRPr="00254FE0" w:rsidRDefault="00701AEB" w:rsidP="00701AEB">
      <w:pPr>
        <w:pBdr>
          <w:top w:val="single" w:sz="4" w:space="1" w:color="auto"/>
        </w:pBdr>
        <w:suppressAutoHyphens/>
        <w:ind w:left="1276" w:right="5951"/>
        <w:jc w:val="both"/>
        <w:rPr>
          <w:rFonts w:ascii="Times New Roman" w:hAnsi="Times New Roman" w:cs="Times New Roman"/>
          <w:color w:val="000000" w:themeColor="text1"/>
          <w:kern w:val="2"/>
        </w:rPr>
      </w:pPr>
    </w:p>
    <w:p w14:paraId="1A35A9F6" w14:textId="2CEF0994" w:rsidR="00701AEB" w:rsidRPr="00254FE0" w:rsidRDefault="00701AEB" w:rsidP="00701AEB">
      <w:pPr>
        <w:tabs>
          <w:tab w:val="center" w:pos="5954"/>
          <w:tab w:val="left" w:pos="7088"/>
        </w:tabs>
        <w:suppressAutoHyphens/>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б) жилых помещений (о</w:t>
      </w:r>
      <w:r w:rsidR="00DC2499">
        <w:rPr>
          <w:rFonts w:ascii="Times New Roman" w:hAnsi="Times New Roman" w:cs="Times New Roman"/>
          <w:color w:val="000000" w:themeColor="text1"/>
          <w:kern w:val="2"/>
        </w:rPr>
        <w:t xml:space="preserve">бщая площадь </w:t>
      </w:r>
      <w:proofErr w:type="gramStart"/>
      <w:r w:rsidR="00DC2499">
        <w:rPr>
          <w:rFonts w:ascii="Times New Roman" w:hAnsi="Times New Roman" w:cs="Times New Roman"/>
          <w:color w:val="000000" w:themeColor="text1"/>
          <w:kern w:val="2"/>
        </w:rPr>
        <w:t xml:space="preserve">квартир)   </w:t>
      </w:r>
      <w:proofErr w:type="gramEnd"/>
      <w:r w:rsidR="00DC2499">
        <w:rPr>
          <w:rFonts w:ascii="Times New Roman" w:hAnsi="Times New Roman" w:cs="Times New Roman"/>
          <w:color w:val="000000" w:themeColor="text1"/>
          <w:kern w:val="2"/>
        </w:rPr>
        <w:t xml:space="preserve">  734,9</w:t>
      </w:r>
      <w:r w:rsidRPr="00254FE0">
        <w:rPr>
          <w:rFonts w:ascii="Times New Roman" w:hAnsi="Times New Roman" w:cs="Times New Roman"/>
          <w:color w:val="000000" w:themeColor="text1"/>
          <w:kern w:val="2"/>
        </w:rPr>
        <w:tab/>
        <w:t xml:space="preserve"> кв. м</w:t>
      </w:r>
    </w:p>
    <w:p w14:paraId="17C5F03A" w14:textId="77777777" w:rsidR="00701AEB" w:rsidRPr="00701AEB" w:rsidRDefault="00701AEB" w:rsidP="00701AEB">
      <w:pPr>
        <w:pBdr>
          <w:top w:val="single" w:sz="4" w:space="1" w:color="auto"/>
        </w:pBdr>
        <w:tabs>
          <w:tab w:val="center" w:pos="7598"/>
        </w:tabs>
        <w:suppressAutoHyphens/>
        <w:ind w:left="4962" w:right="2691"/>
        <w:rPr>
          <w:rFonts w:ascii="Times New Roman" w:hAnsi="Times New Roman" w:cs="Times New Roman"/>
          <w:color w:val="FF0000"/>
          <w:kern w:val="2"/>
        </w:rPr>
      </w:pPr>
    </w:p>
    <w:p w14:paraId="1F9D9AD8" w14:textId="500EC204" w:rsidR="00701AEB" w:rsidRPr="00254FE0" w:rsidRDefault="00701AEB" w:rsidP="00701AEB">
      <w:pPr>
        <w:tabs>
          <w:tab w:val="left" w:pos="5103"/>
          <w:tab w:val="left" w:pos="708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в) нежилых помещений (общая площадь нежилых помещений, не входящих в состав общего имуще</w:t>
      </w:r>
      <w:r w:rsidR="00254FE0" w:rsidRPr="00254FE0">
        <w:rPr>
          <w:rFonts w:ascii="Times New Roman" w:hAnsi="Times New Roman" w:cs="Times New Roman"/>
          <w:color w:val="000000" w:themeColor="text1"/>
          <w:kern w:val="2"/>
        </w:rPr>
        <w:t>ства в многоквартир</w:t>
      </w:r>
      <w:r w:rsidR="00DC2499">
        <w:rPr>
          <w:rFonts w:ascii="Times New Roman" w:hAnsi="Times New Roman" w:cs="Times New Roman"/>
          <w:color w:val="000000" w:themeColor="text1"/>
          <w:kern w:val="2"/>
        </w:rPr>
        <w:t xml:space="preserve">ном </w:t>
      </w:r>
      <w:proofErr w:type="gramStart"/>
      <w:r w:rsidR="00DC2499">
        <w:rPr>
          <w:rFonts w:ascii="Times New Roman" w:hAnsi="Times New Roman" w:cs="Times New Roman"/>
          <w:color w:val="000000" w:themeColor="text1"/>
          <w:kern w:val="2"/>
        </w:rPr>
        <w:t xml:space="preserve">доме)  </w:t>
      </w:r>
      <w:r w:rsidR="00DC2499">
        <w:rPr>
          <w:rFonts w:ascii="Times New Roman" w:hAnsi="Times New Roman" w:cs="Times New Roman"/>
          <w:color w:val="000000" w:themeColor="text1"/>
          <w:kern w:val="2"/>
        </w:rPr>
        <w:tab/>
      </w:r>
      <w:proofErr w:type="gramEnd"/>
      <w:r w:rsidR="00DC2499">
        <w:rPr>
          <w:rFonts w:ascii="Times New Roman" w:hAnsi="Times New Roman" w:cs="Times New Roman"/>
          <w:color w:val="000000" w:themeColor="text1"/>
          <w:kern w:val="2"/>
        </w:rPr>
        <w:t>15,6</w:t>
      </w:r>
      <w:r w:rsidRPr="00254FE0">
        <w:rPr>
          <w:rFonts w:ascii="Times New Roman" w:hAnsi="Times New Roman" w:cs="Times New Roman"/>
          <w:color w:val="000000" w:themeColor="text1"/>
          <w:kern w:val="2"/>
        </w:rPr>
        <w:tab/>
        <w:t>кв. м</w:t>
      </w:r>
    </w:p>
    <w:p w14:paraId="7C4A05AA" w14:textId="77777777" w:rsidR="00701AEB" w:rsidRPr="00254FE0" w:rsidRDefault="00701AEB" w:rsidP="00701AEB">
      <w:pPr>
        <w:pBdr>
          <w:top w:val="single" w:sz="4" w:space="1" w:color="auto"/>
        </w:pBdr>
        <w:suppressAutoHyphens/>
        <w:ind w:left="3969" w:right="2691"/>
        <w:jc w:val="both"/>
        <w:rPr>
          <w:rFonts w:ascii="Times New Roman" w:hAnsi="Times New Roman" w:cs="Times New Roman"/>
          <w:color w:val="000000" w:themeColor="text1"/>
          <w:kern w:val="2"/>
          <w:u w:val="single"/>
        </w:rPr>
      </w:pPr>
    </w:p>
    <w:p w14:paraId="3EC8499D" w14:textId="2F0C628F" w:rsidR="00701AEB" w:rsidRPr="00254FE0" w:rsidRDefault="00701AEB" w:rsidP="00701AEB">
      <w:pPr>
        <w:tabs>
          <w:tab w:val="left" w:pos="5670"/>
          <w:tab w:val="left" w:pos="7797"/>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г) помещений общего пользования (общая площадь нежилых помещений, входящих в состав общего имущ</w:t>
      </w:r>
      <w:r w:rsidR="00D67470">
        <w:rPr>
          <w:rFonts w:ascii="Times New Roman" w:hAnsi="Times New Roman" w:cs="Times New Roman"/>
          <w:color w:val="000000" w:themeColor="text1"/>
          <w:kern w:val="2"/>
        </w:rPr>
        <w:t xml:space="preserve">ества в многоквартирном доме) </w:t>
      </w:r>
      <w:r w:rsidRPr="00254FE0">
        <w:rPr>
          <w:rFonts w:ascii="Times New Roman" w:hAnsi="Times New Roman" w:cs="Times New Roman"/>
          <w:color w:val="000000" w:themeColor="text1"/>
          <w:kern w:val="2"/>
        </w:rPr>
        <w:tab/>
      </w:r>
      <w:r w:rsidR="00D67470">
        <w:rPr>
          <w:rFonts w:ascii="Times New Roman" w:hAnsi="Times New Roman" w:cs="Times New Roman"/>
          <w:color w:val="000000" w:themeColor="text1"/>
          <w:kern w:val="2"/>
        </w:rPr>
        <w:t xml:space="preserve">0 </w:t>
      </w:r>
      <w:r w:rsidRPr="00254FE0">
        <w:rPr>
          <w:rFonts w:ascii="Times New Roman" w:hAnsi="Times New Roman" w:cs="Times New Roman"/>
          <w:color w:val="000000" w:themeColor="text1"/>
          <w:kern w:val="2"/>
        </w:rPr>
        <w:t>кв. м</w:t>
      </w:r>
    </w:p>
    <w:p w14:paraId="24BCD372" w14:textId="77777777" w:rsidR="00701AEB" w:rsidRPr="00701AEB" w:rsidRDefault="00701AEB" w:rsidP="00701AEB">
      <w:pPr>
        <w:pBdr>
          <w:top w:val="single" w:sz="4" w:space="1" w:color="auto"/>
        </w:pBdr>
        <w:tabs>
          <w:tab w:val="center" w:pos="6804"/>
          <w:tab w:val="left" w:pos="8931"/>
        </w:tabs>
        <w:suppressAutoHyphens/>
        <w:ind w:left="4820" w:right="1982"/>
        <w:jc w:val="both"/>
        <w:rPr>
          <w:rFonts w:ascii="Times New Roman" w:hAnsi="Times New Roman" w:cs="Times New Roman"/>
          <w:color w:val="FF0000"/>
          <w:kern w:val="2"/>
        </w:rPr>
      </w:pPr>
    </w:p>
    <w:p w14:paraId="7B0873DC" w14:textId="50B8B83B" w:rsidR="00701AEB" w:rsidRPr="00254FE0" w:rsidRDefault="00DC2499" w:rsidP="00701AEB">
      <w:pPr>
        <w:tabs>
          <w:tab w:val="center" w:pos="2835"/>
          <w:tab w:val="left" w:pos="3402"/>
        </w:tabs>
        <w:suppressAutoHyphens/>
        <w:rPr>
          <w:rFonts w:ascii="Times New Roman" w:hAnsi="Times New Roman" w:cs="Times New Roman"/>
          <w:color w:val="000000" w:themeColor="text1"/>
          <w:kern w:val="2"/>
        </w:rPr>
      </w:pPr>
      <w:r>
        <w:rPr>
          <w:rFonts w:ascii="Times New Roman" w:hAnsi="Times New Roman" w:cs="Times New Roman"/>
          <w:color w:val="000000" w:themeColor="text1"/>
          <w:kern w:val="2"/>
        </w:rPr>
        <w:t xml:space="preserve">8. Количество лестниц </w:t>
      </w:r>
      <w:r>
        <w:rPr>
          <w:rFonts w:ascii="Times New Roman" w:hAnsi="Times New Roman" w:cs="Times New Roman"/>
          <w:color w:val="000000" w:themeColor="text1"/>
          <w:kern w:val="2"/>
        </w:rPr>
        <w:tab/>
        <w:t>2</w:t>
      </w:r>
      <w:r w:rsidR="00701AEB" w:rsidRPr="00254FE0">
        <w:rPr>
          <w:rFonts w:ascii="Times New Roman" w:hAnsi="Times New Roman" w:cs="Times New Roman"/>
          <w:color w:val="000000" w:themeColor="text1"/>
          <w:kern w:val="2"/>
        </w:rPr>
        <w:tab/>
        <w:t>шт.</w:t>
      </w:r>
    </w:p>
    <w:p w14:paraId="0E51A8A6" w14:textId="77777777" w:rsidR="00701AEB" w:rsidRPr="00701AEB" w:rsidRDefault="00701AEB" w:rsidP="00701AEB">
      <w:pPr>
        <w:pBdr>
          <w:top w:val="single" w:sz="4" w:space="1" w:color="auto"/>
        </w:pBdr>
        <w:tabs>
          <w:tab w:val="center" w:pos="5245"/>
          <w:tab w:val="left" w:pos="7088"/>
        </w:tabs>
        <w:suppressAutoHyphens/>
        <w:ind w:left="2410" w:right="6376"/>
        <w:rPr>
          <w:rFonts w:ascii="Times New Roman" w:hAnsi="Times New Roman" w:cs="Times New Roman"/>
          <w:color w:val="FF0000"/>
          <w:kern w:val="2"/>
        </w:rPr>
      </w:pPr>
    </w:p>
    <w:p w14:paraId="6DBFA72B" w14:textId="77777777" w:rsidR="00701AEB" w:rsidRPr="00254FE0" w:rsidRDefault="00701AEB" w:rsidP="00701AEB">
      <w:pPr>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10. Уборочная площадь лестниц (включая межквартирные лестничные площадки) </w:t>
      </w:r>
    </w:p>
    <w:p w14:paraId="6C7D05AB" w14:textId="4C7BA06A" w:rsidR="00701AEB" w:rsidRPr="00254FE0" w:rsidRDefault="00DC2499" w:rsidP="00701AEB">
      <w:pPr>
        <w:suppressAutoHyphens/>
        <w:ind w:firstLine="709"/>
        <w:jc w:val="both"/>
        <w:rPr>
          <w:rFonts w:ascii="Times New Roman" w:hAnsi="Times New Roman" w:cs="Times New Roman"/>
          <w:color w:val="000000" w:themeColor="text1"/>
          <w:kern w:val="2"/>
        </w:rPr>
      </w:pPr>
      <w:r>
        <w:rPr>
          <w:rFonts w:ascii="Times New Roman" w:hAnsi="Times New Roman" w:cs="Times New Roman"/>
          <w:color w:val="000000" w:themeColor="text1"/>
          <w:kern w:val="2"/>
        </w:rPr>
        <w:t>48,1</w:t>
      </w:r>
      <w:r w:rsidR="00701AEB" w:rsidRPr="00254FE0">
        <w:rPr>
          <w:rFonts w:ascii="Times New Roman" w:hAnsi="Times New Roman" w:cs="Times New Roman"/>
          <w:color w:val="000000" w:themeColor="text1"/>
          <w:kern w:val="2"/>
        </w:rPr>
        <w:tab/>
        <w:t>кв. м</w:t>
      </w:r>
    </w:p>
    <w:p w14:paraId="134F6470" w14:textId="77777777" w:rsidR="00701AEB" w:rsidRPr="00701AEB" w:rsidRDefault="00701AEB" w:rsidP="00701AEB">
      <w:pPr>
        <w:pBdr>
          <w:top w:val="single" w:sz="4" w:space="1" w:color="auto"/>
        </w:pBdr>
        <w:suppressAutoHyphens/>
        <w:ind w:left="426" w:right="8219"/>
        <w:jc w:val="both"/>
        <w:rPr>
          <w:rFonts w:ascii="Times New Roman" w:hAnsi="Times New Roman" w:cs="Times New Roman"/>
          <w:color w:val="FF0000"/>
          <w:kern w:val="2"/>
        </w:rPr>
      </w:pPr>
    </w:p>
    <w:p w14:paraId="67CCE524" w14:textId="3852003A" w:rsidR="00701AEB" w:rsidRPr="00254FE0" w:rsidRDefault="00701AEB" w:rsidP="00701AEB">
      <w:pPr>
        <w:tabs>
          <w:tab w:val="left" w:pos="7655"/>
          <w:tab w:val="left" w:pos="8647"/>
        </w:tabs>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11. Уборочная площадь общих коридор</w:t>
      </w:r>
      <w:r w:rsidR="00DC2499">
        <w:rPr>
          <w:rFonts w:ascii="Times New Roman" w:hAnsi="Times New Roman" w:cs="Times New Roman"/>
          <w:color w:val="000000" w:themeColor="text1"/>
          <w:kern w:val="2"/>
          <w:lang w:eastAsia="ar-SA"/>
        </w:rPr>
        <w:t xml:space="preserve">ов и мест общего пользования </w:t>
      </w:r>
      <w:r w:rsidR="00DC2499">
        <w:rPr>
          <w:rFonts w:ascii="Times New Roman" w:hAnsi="Times New Roman" w:cs="Times New Roman"/>
          <w:color w:val="000000" w:themeColor="text1"/>
          <w:kern w:val="2"/>
          <w:lang w:eastAsia="ar-SA"/>
        </w:rPr>
        <w:tab/>
        <w:t>2</w:t>
      </w:r>
      <w:r w:rsidRPr="00254FE0">
        <w:rPr>
          <w:rFonts w:ascii="Times New Roman" w:hAnsi="Times New Roman" w:cs="Times New Roman"/>
          <w:color w:val="000000" w:themeColor="text1"/>
          <w:kern w:val="2"/>
          <w:lang w:eastAsia="ar-SA"/>
        </w:rPr>
        <w:tab/>
        <w:t xml:space="preserve"> </w:t>
      </w:r>
      <w:proofErr w:type="spellStart"/>
      <w:proofErr w:type="gramStart"/>
      <w:r w:rsidRPr="00254FE0">
        <w:rPr>
          <w:rFonts w:ascii="Times New Roman" w:hAnsi="Times New Roman" w:cs="Times New Roman"/>
          <w:color w:val="000000" w:themeColor="text1"/>
          <w:kern w:val="2"/>
          <w:lang w:eastAsia="ar-SA"/>
        </w:rPr>
        <w:t>кв.м</w:t>
      </w:r>
      <w:proofErr w:type="spellEnd"/>
      <w:proofErr w:type="gramEnd"/>
    </w:p>
    <w:p w14:paraId="3A7F88B8" w14:textId="77777777" w:rsidR="00701AEB" w:rsidRPr="00701AEB" w:rsidRDefault="00701AEB" w:rsidP="00701AEB">
      <w:pPr>
        <w:pBdr>
          <w:top w:val="single" w:sz="4" w:space="1" w:color="auto"/>
        </w:pBdr>
        <w:suppressAutoHyphens/>
        <w:ind w:left="7230" w:right="990"/>
        <w:rPr>
          <w:rFonts w:ascii="Times New Roman" w:hAnsi="Times New Roman" w:cs="Times New Roman"/>
          <w:color w:val="FF0000"/>
          <w:kern w:val="2"/>
          <w:lang w:eastAsia="ar-SA"/>
        </w:rPr>
      </w:pPr>
    </w:p>
    <w:p w14:paraId="49ACD13C" w14:textId="3D22EFCC" w:rsidR="00701AEB" w:rsidRPr="00254FE0" w:rsidRDefault="00701AEB" w:rsidP="00701AEB">
      <w:pPr>
        <w:tabs>
          <w:tab w:val="left" w:pos="1134"/>
          <w:tab w:val="left" w:pos="1701"/>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12. Площадь земельного участка, входящего в состав общего имущества многоквартирного </w:t>
      </w:r>
      <w:proofErr w:type="gramStart"/>
      <w:r w:rsidRPr="00254FE0">
        <w:rPr>
          <w:rFonts w:ascii="Times New Roman" w:hAnsi="Times New Roman" w:cs="Times New Roman"/>
          <w:color w:val="000000" w:themeColor="text1"/>
          <w:kern w:val="2"/>
          <w:lang w:eastAsia="ar-SA"/>
        </w:rPr>
        <w:t xml:space="preserve">дома  </w:t>
      </w:r>
      <w:r w:rsidR="00DC2499">
        <w:rPr>
          <w:rFonts w:ascii="Times New Roman" w:hAnsi="Times New Roman" w:cs="Times New Roman"/>
          <w:color w:val="000000" w:themeColor="text1"/>
          <w:kern w:val="2"/>
          <w:lang w:eastAsia="ar-SA"/>
        </w:rPr>
        <w:t>2</w:t>
      </w:r>
      <w:proofErr w:type="gramEnd"/>
      <w:r w:rsidR="00DC2499">
        <w:rPr>
          <w:rFonts w:ascii="Times New Roman" w:hAnsi="Times New Roman" w:cs="Times New Roman"/>
          <w:color w:val="000000" w:themeColor="text1"/>
          <w:kern w:val="2"/>
          <w:lang w:eastAsia="ar-SA"/>
        </w:rPr>
        <w:t> 000</w:t>
      </w:r>
      <w:r w:rsidR="00254FE0" w:rsidRPr="00254FE0">
        <w:rPr>
          <w:rFonts w:ascii="Times New Roman" w:hAnsi="Times New Roman" w:cs="Times New Roman"/>
          <w:color w:val="000000" w:themeColor="text1"/>
          <w:kern w:val="2"/>
          <w:lang w:eastAsia="ar-SA"/>
        </w:rPr>
        <w:t>,0</w:t>
      </w:r>
      <w:r w:rsidRPr="00254FE0">
        <w:rPr>
          <w:rFonts w:ascii="Times New Roman" w:hAnsi="Times New Roman" w:cs="Times New Roman"/>
          <w:color w:val="000000" w:themeColor="text1"/>
          <w:kern w:val="2"/>
          <w:lang w:eastAsia="ar-SA"/>
        </w:rPr>
        <w:t xml:space="preserve">  </w:t>
      </w:r>
      <w:proofErr w:type="spellStart"/>
      <w:r w:rsidRPr="00254FE0">
        <w:rPr>
          <w:rFonts w:ascii="Times New Roman" w:hAnsi="Times New Roman" w:cs="Times New Roman"/>
          <w:color w:val="000000" w:themeColor="text1"/>
          <w:kern w:val="2"/>
          <w:lang w:eastAsia="ar-SA"/>
        </w:rPr>
        <w:t>кв.м</w:t>
      </w:r>
      <w:proofErr w:type="spellEnd"/>
      <w:r w:rsidRPr="00254FE0">
        <w:rPr>
          <w:rFonts w:ascii="Times New Roman" w:hAnsi="Times New Roman" w:cs="Times New Roman"/>
          <w:color w:val="000000" w:themeColor="text1"/>
          <w:kern w:val="2"/>
          <w:lang w:eastAsia="ar-SA"/>
        </w:rPr>
        <w:t>.</w:t>
      </w:r>
    </w:p>
    <w:p w14:paraId="05E3D533" w14:textId="77777777" w:rsidR="00701AEB" w:rsidRPr="00254FE0" w:rsidRDefault="00701AEB" w:rsidP="00701AEB">
      <w:pPr>
        <w:pBdr>
          <w:top w:val="single" w:sz="4" w:space="1" w:color="auto"/>
        </w:pBdr>
        <w:tabs>
          <w:tab w:val="left" w:pos="993"/>
          <w:tab w:val="left" w:pos="1701"/>
        </w:tabs>
        <w:suppressAutoHyphens/>
        <w:ind w:left="709" w:right="7510"/>
        <w:jc w:val="both"/>
        <w:rPr>
          <w:rFonts w:ascii="Times New Roman" w:hAnsi="Times New Roman" w:cs="Times New Roman"/>
          <w:color w:val="000000" w:themeColor="text1"/>
          <w:kern w:val="2"/>
          <w:lang w:eastAsia="ar-SA"/>
        </w:rPr>
      </w:pPr>
    </w:p>
    <w:p w14:paraId="1076B64F" w14:textId="7815234B"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13. Виды благоустройства: дом </w:t>
      </w:r>
      <w:proofErr w:type="gramStart"/>
      <w:r w:rsidRPr="00254FE0">
        <w:rPr>
          <w:rFonts w:ascii="Times New Roman" w:hAnsi="Times New Roman" w:cs="Times New Roman"/>
          <w:color w:val="000000" w:themeColor="text1"/>
          <w:kern w:val="2"/>
        </w:rPr>
        <w:t>оборудован  централизованным</w:t>
      </w:r>
      <w:proofErr w:type="gramEnd"/>
      <w:r w:rsidRPr="00254FE0">
        <w:rPr>
          <w:rFonts w:ascii="Times New Roman" w:hAnsi="Times New Roman" w:cs="Times New Roman"/>
          <w:color w:val="000000" w:themeColor="text1"/>
          <w:kern w:val="2"/>
        </w:rPr>
        <w:t xml:space="preserve"> холодным во</w:t>
      </w:r>
      <w:r w:rsidR="00254FE0" w:rsidRPr="00254FE0">
        <w:rPr>
          <w:rFonts w:ascii="Times New Roman" w:hAnsi="Times New Roman" w:cs="Times New Roman"/>
          <w:color w:val="000000" w:themeColor="text1"/>
          <w:kern w:val="2"/>
        </w:rPr>
        <w:t>доснабжением, электроснабжением, централизованным паровым отоплением.</w:t>
      </w:r>
    </w:p>
    <w:p w14:paraId="353CB1B1" w14:textId="436D7811" w:rsidR="00701AEB" w:rsidRPr="00701AEB" w:rsidRDefault="00701AEB" w:rsidP="00701AEB">
      <w:pPr>
        <w:tabs>
          <w:tab w:val="left" w:pos="993"/>
          <w:tab w:val="left" w:pos="1701"/>
        </w:tabs>
        <w:suppressAutoHyphens/>
        <w:jc w:val="both"/>
        <w:rPr>
          <w:rFonts w:ascii="Times New Roman" w:hAnsi="Times New Roman" w:cs="Times New Roman"/>
          <w:color w:val="FF0000"/>
          <w:kern w:val="2"/>
        </w:rPr>
      </w:pPr>
      <w:r w:rsidRPr="00254FE0">
        <w:rPr>
          <w:rFonts w:ascii="Times New Roman" w:hAnsi="Times New Roman" w:cs="Times New Roman"/>
          <w:color w:val="000000" w:themeColor="text1"/>
          <w:kern w:val="2"/>
        </w:rPr>
        <w:t>14. Кадастровый номер земельного уча</w:t>
      </w:r>
      <w:r w:rsidR="00254FE0">
        <w:rPr>
          <w:rFonts w:ascii="Times New Roman" w:hAnsi="Times New Roman" w:cs="Times New Roman"/>
          <w:color w:val="000000" w:themeColor="text1"/>
          <w:kern w:val="2"/>
        </w:rPr>
        <w:t xml:space="preserve">стка (при его наличии): </w:t>
      </w:r>
      <w:r w:rsidR="00DC2499">
        <w:rPr>
          <w:rFonts w:ascii="Times New Roman" w:hAnsi="Times New Roman" w:cs="Times New Roman"/>
          <w:color w:val="000000" w:themeColor="text1"/>
          <w:kern w:val="2"/>
        </w:rPr>
        <w:t>63:32:2501003:1738</w:t>
      </w:r>
      <w:r w:rsidR="00254FE0" w:rsidRPr="00254FE0">
        <w:rPr>
          <w:rFonts w:ascii="Times New Roman" w:hAnsi="Times New Roman" w:cs="Times New Roman"/>
          <w:color w:val="000000" w:themeColor="text1"/>
          <w:kern w:val="2"/>
        </w:rPr>
        <w:t>.</w:t>
      </w:r>
      <w:r w:rsidRPr="00701AEB">
        <w:rPr>
          <w:rFonts w:ascii="Times New Roman" w:hAnsi="Times New Roman" w:cs="Times New Roman"/>
          <w:color w:val="FF0000"/>
          <w:kern w:val="2"/>
        </w:rPr>
        <w:tab/>
      </w:r>
    </w:p>
    <w:p w14:paraId="7479A798" w14:textId="14D8438A"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15</w:t>
      </w:r>
      <w:r w:rsidR="00254FE0">
        <w:rPr>
          <w:rFonts w:ascii="Times New Roman" w:hAnsi="Times New Roman" w:cs="Times New Roman"/>
          <w:color w:val="000000" w:themeColor="text1"/>
          <w:kern w:val="2"/>
        </w:rPr>
        <w:t xml:space="preserve">.  Кадастровый номер дома: </w:t>
      </w:r>
      <w:r w:rsidRPr="00254FE0">
        <w:rPr>
          <w:rFonts w:ascii="Times New Roman" w:hAnsi="Times New Roman" w:cs="Times New Roman"/>
          <w:color w:val="000000" w:themeColor="text1"/>
          <w:kern w:val="2"/>
        </w:rPr>
        <w:t>63:32:</w:t>
      </w:r>
      <w:r w:rsidR="00254FE0" w:rsidRPr="00FF39B9">
        <w:rPr>
          <w:rFonts w:ascii="Times New Roman" w:hAnsi="Times New Roman" w:cs="Times New Roman"/>
          <w:color w:val="000000" w:themeColor="text1"/>
          <w:kern w:val="2"/>
        </w:rPr>
        <w:t>2501002</w:t>
      </w:r>
      <w:r w:rsidR="00DC2499">
        <w:rPr>
          <w:rFonts w:ascii="Times New Roman" w:hAnsi="Times New Roman" w:cs="Times New Roman"/>
          <w:color w:val="000000" w:themeColor="text1"/>
          <w:kern w:val="2"/>
        </w:rPr>
        <w:t>:244</w:t>
      </w:r>
      <w:r w:rsidRPr="00254FE0">
        <w:rPr>
          <w:rFonts w:ascii="Times New Roman" w:hAnsi="Times New Roman" w:cs="Times New Roman"/>
          <w:color w:val="000000" w:themeColor="text1"/>
          <w:kern w:val="2"/>
        </w:rPr>
        <w:t>.</w:t>
      </w:r>
    </w:p>
    <w:p w14:paraId="01B7E199" w14:textId="77777777" w:rsidR="00AE3113" w:rsidRDefault="00AE3113" w:rsidP="00AE3113">
      <w:pPr>
        <w:tabs>
          <w:tab w:val="left" w:pos="993"/>
          <w:tab w:val="left" w:pos="1701"/>
        </w:tabs>
        <w:suppressAutoHyphens/>
        <w:jc w:val="both"/>
        <w:rPr>
          <w:rFonts w:ascii="Times New Roman" w:hAnsi="Times New Roman" w:cs="Times New Roman"/>
          <w:kern w:val="2"/>
        </w:rPr>
      </w:pPr>
    </w:p>
    <w:p w14:paraId="06564E67" w14:textId="78A87454" w:rsidR="003B687E"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Самарская область</w:t>
      </w:r>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 xml:space="preserve">Ставропольский район, п.Приморский, </w:t>
      </w:r>
      <w:proofErr w:type="spellStart"/>
      <w:r w:rsidR="00701AEB">
        <w:rPr>
          <w:rFonts w:ascii="Times New Roman" w:hAnsi="Times New Roman" w:cs="Times New Roman"/>
          <w:kern w:val="2"/>
          <w:lang w:eastAsia="ar-SA"/>
        </w:rPr>
        <w:t>ул.Советская</w:t>
      </w:r>
      <w:proofErr w:type="spellEnd"/>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4</w:t>
      </w:r>
      <w:r w:rsidRPr="00F651A7">
        <w:rPr>
          <w:rFonts w:ascii="Times New Roman" w:hAnsi="Times New Roman" w:cs="Times New Roman"/>
          <w:kern w:val="2"/>
          <w:lang w:eastAsia="ar-SA"/>
        </w:rPr>
        <w:t xml:space="preserve">, </w:t>
      </w:r>
    </w:p>
    <w:p w14:paraId="380A7227" w14:textId="5D879ACA" w:rsidR="00F651A7" w:rsidRPr="00F651A7" w:rsidRDefault="00701AEB" w:rsidP="003B687E">
      <w:pPr>
        <w:tabs>
          <w:tab w:val="left" w:pos="6379"/>
        </w:tabs>
        <w:suppressAutoHyphens/>
        <w:jc w:val="both"/>
        <w:rPr>
          <w:rFonts w:ascii="Times New Roman" w:hAnsi="Times New Roman" w:cs="Times New Roman"/>
          <w:kern w:val="2"/>
          <w:lang w:eastAsia="ar-SA"/>
        </w:rPr>
      </w:pPr>
      <w:r>
        <w:rPr>
          <w:rFonts w:ascii="Times New Roman" w:hAnsi="Times New Roman" w:cs="Times New Roman"/>
          <w:kern w:val="2"/>
          <w:lang w:eastAsia="ar-SA"/>
        </w:rPr>
        <w:t>тел. 8(8482) 232-199</w:t>
      </w:r>
      <w:r w:rsidR="00F651A7" w:rsidRPr="00F651A7">
        <w:rPr>
          <w:rFonts w:ascii="Times New Roman" w:hAnsi="Times New Roman" w:cs="Times New Roman"/>
          <w:kern w:val="2"/>
          <w:lang w:eastAsia="ar-SA"/>
        </w:rPr>
        <w:t xml:space="preserve"> в</w:t>
      </w:r>
      <w:r w:rsidR="003B687E">
        <w:rPr>
          <w:rFonts w:ascii="Times New Roman" w:hAnsi="Times New Roman" w:cs="Times New Roman"/>
          <w:kern w:val="2"/>
          <w:lang w:eastAsia="ar-SA"/>
        </w:rPr>
        <w:t xml:space="preserve"> раб</w:t>
      </w:r>
      <w:r>
        <w:rPr>
          <w:rFonts w:ascii="Times New Roman" w:hAnsi="Times New Roman" w:cs="Times New Roman"/>
          <w:kern w:val="2"/>
          <w:lang w:eastAsia="ar-SA"/>
        </w:rPr>
        <w:t xml:space="preserve">очие дни с 8-00 ч. </w:t>
      </w:r>
      <w:r w:rsidR="003B687E">
        <w:rPr>
          <w:rFonts w:ascii="Times New Roman" w:hAnsi="Times New Roman" w:cs="Times New Roman"/>
          <w:kern w:val="2"/>
          <w:lang w:eastAsia="ar-SA"/>
        </w:rPr>
        <w:t>до 16-00</w:t>
      </w:r>
      <w:r w:rsidR="00F651A7" w:rsidRPr="00F651A7">
        <w:rPr>
          <w:rFonts w:ascii="Times New Roman" w:hAnsi="Times New Roman" w:cs="Times New Roman"/>
          <w:kern w:val="2"/>
          <w:lang w:eastAsia="ar-SA"/>
        </w:rPr>
        <w:t xml:space="preserve"> ч.</w:t>
      </w:r>
      <w:proofErr w:type="gramStart"/>
      <w:r w:rsidR="00F651A7" w:rsidRPr="00F651A7">
        <w:rPr>
          <w:rFonts w:ascii="Times New Roman" w:hAnsi="Times New Roman" w:cs="Times New Roman"/>
          <w:kern w:val="2"/>
          <w:lang w:eastAsia="ar-SA"/>
        </w:rPr>
        <w:t>,  перерыв</w:t>
      </w:r>
      <w:proofErr w:type="gramEnd"/>
      <w:r w:rsidR="00F651A7" w:rsidRPr="00F651A7">
        <w:rPr>
          <w:rFonts w:ascii="Times New Roman" w:hAnsi="Times New Roman" w:cs="Times New Roman"/>
          <w:kern w:val="2"/>
          <w:lang w:eastAsia="ar-SA"/>
        </w:rPr>
        <w:t xml:space="preserve"> на обед с 12-00 ч. до 13-00 ч. (здесь и далее - время местное).</w:t>
      </w:r>
    </w:p>
    <w:p w14:paraId="03CA1D80" w14:textId="77777777" w:rsidR="00F651A7" w:rsidRPr="00F651A7" w:rsidRDefault="00F651A7" w:rsidP="00F651A7">
      <w:pPr>
        <w:suppressAutoHyphens/>
        <w:ind w:right="111"/>
        <w:jc w:val="center"/>
        <w:rPr>
          <w:rFonts w:ascii="Times New Roman" w:hAnsi="Times New Roman" w:cs="Times New Roman"/>
          <w:kern w:val="2"/>
        </w:rPr>
      </w:pPr>
    </w:p>
    <w:p w14:paraId="7BDA6BCC"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bCs/>
          <w:kern w:val="2"/>
        </w:rPr>
      </w:pPr>
      <w:r w:rsidRPr="00F651A7">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096"/>
        <w:gridCol w:w="3634"/>
      </w:tblGrid>
      <w:tr w:rsidR="00F651A7" w:rsidRPr="00F651A7" w14:paraId="3CBDC6B3" w14:textId="77777777" w:rsidTr="00254FE0">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1D75CD" w14:paraId="31A94E4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254FE0" w:rsidRDefault="00F651A7" w:rsidP="00AE3113">
            <w:pPr>
              <w:spacing w:before="100" w:beforeAutospacing="1" w:after="100" w:afterAutospacing="1" w:line="276" w:lineRule="auto"/>
              <w:ind w:left="1843"/>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3</w:t>
            </w:r>
          </w:p>
        </w:tc>
      </w:tr>
      <w:tr w:rsidR="00F651A7" w:rsidRPr="001D75CD" w14:paraId="0702DE1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помещений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0CB5BFAA" w14:textId="77777777" w:rsidTr="00254FE0">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Мытье лестничных площадок и плинтусов полов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0C4BBB47" w:rsidR="00F651A7" w:rsidRPr="00254FE0" w:rsidRDefault="00CB4F39" w:rsidP="00AE3113">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00254FE0" w:rsidRPr="00254FE0">
              <w:rPr>
                <w:rFonts w:ascii="Times New Roman" w:hAnsi="Times New Roman" w:cs="Times New Roman"/>
                <w:color w:val="000000" w:themeColor="text1"/>
                <w:lang w:eastAsia="en-US"/>
              </w:rPr>
              <w:t xml:space="preserve"> р</w:t>
            </w:r>
            <w:r w:rsidR="00F651A7" w:rsidRPr="00254FE0">
              <w:rPr>
                <w:rFonts w:ascii="Times New Roman" w:hAnsi="Times New Roman" w:cs="Times New Roman"/>
                <w:color w:val="000000" w:themeColor="text1"/>
                <w:lang w:eastAsia="en-US"/>
              </w:rPr>
              <w:t>аз в неделю</w:t>
            </w:r>
          </w:p>
        </w:tc>
      </w:tr>
      <w:tr w:rsidR="00F651A7" w:rsidRPr="001D75CD" w14:paraId="2C41E6E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2.</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придомовой территории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690BB929" w14:textId="77777777" w:rsidTr="00254FE0">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зимний период (с 15 октября по 15 апреля)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4D4AF7C8"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свежевыпавшего снега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день</w:t>
            </w:r>
          </w:p>
        </w:tc>
      </w:tr>
      <w:tr w:rsidR="00F651A7" w:rsidRPr="001D75CD" w14:paraId="4D8A44E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Сдвижка и подметание снега при обильном снегопаде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Начало работ не позднее двух часов после начала снегопада</w:t>
            </w:r>
          </w:p>
        </w:tc>
      </w:tr>
      <w:tr w:rsidR="00F651A7" w:rsidRPr="001D75CD" w14:paraId="3776458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Удаление наледи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 образовании</w:t>
            </w:r>
          </w:p>
        </w:tc>
      </w:tr>
      <w:tr w:rsidR="00F651A7" w:rsidRPr="001D75CD" w14:paraId="13103559"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Посыпка территории противогололедными материалами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29E1006"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два дня</w:t>
            </w:r>
          </w:p>
        </w:tc>
      </w:tr>
      <w:tr w:rsidR="00F651A7" w:rsidRPr="001D75CD" w14:paraId="15B56EC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летний период (с 15 апреля по 15 октября)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1EE9EB4" w14:textId="77777777" w:rsidTr="00254FE0">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включает следующий перечень работ, услуг:</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Периодичность</w:t>
            </w:r>
          </w:p>
        </w:tc>
      </w:tr>
      <w:tr w:rsidR="00F651A7" w:rsidRPr="001D75CD" w14:paraId="3B9E390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территории в дни без и с осадками до 2 см</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43CCABA1" w14:textId="77777777" w:rsidTr="00254FE0">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Уборка мусора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7974892B"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5BAD1FCB"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Стрижка, подрезка и побелка деревьев и кустарников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за сезон</w:t>
            </w:r>
          </w:p>
        </w:tc>
      </w:tr>
      <w:tr w:rsidR="00F651A7" w:rsidRPr="001D75CD" w14:paraId="3A58D9DE" w14:textId="77777777" w:rsidTr="00254FE0">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Озеленение газонов, создание цветников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за сезон</w:t>
            </w:r>
          </w:p>
        </w:tc>
      </w:tr>
      <w:tr w:rsidR="00F651A7" w:rsidRPr="001D75CD" w14:paraId="432C2AFA"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254FE0" w:rsidRDefault="00F651A7" w:rsidP="00AE3113">
            <w:pPr>
              <w:spacing w:before="100" w:beforeAutospacing="1" w:after="100" w:afterAutospacing="1" w:line="276" w:lineRule="auto"/>
              <w:jc w:val="center"/>
              <w:rPr>
                <w:rFonts w:ascii="Times New Roman" w:hAnsi="Times New Roman" w:cs="Times New Roman"/>
                <w:b/>
                <w:bCs/>
                <w:color w:val="000000" w:themeColor="text1"/>
                <w:lang w:eastAsia="en-US"/>
              </w:rPr>
            </w:pPr>
            <w:r w:rsidRPr="00254FE0">
              <w:rPr>
                <w:rFonts w:ascii="Times New Roman" w:hAnsi="Times New Roman" w:cs="Times New Roman"/>
                <w:b/>
                <w:bCs/>
                <w:color w:val="000000" w:themeColor="text1"/>
                <w:lang w:eastAsia="en-US"/>
              </w:rPr>
              <w:t>3.</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Аварийно-диспетчерское обслуживание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7FFE356" w14:textId="77777777" w:rsidTr="00254FE0">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1D75CD" w14:paraId="22677759" w14:textId="77777777" w:rsidTr="00254FE0">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4.</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77AF9052" w14:textId="77777777" w:rsidTr="00254FE0">
        <w:trPr>
          <w:trHeight w:val="5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65A5E4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DFDEE7"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3E770960"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Ежемесячно и на день прекращения Договора</w:t>
            </w:r>
          </w:p>
        </w:tc>
      </w:tr>
      <w:tr w:rsidR="00F651A7" w:rsidRPr="001D75CD" w14:paraId="28F84CF2"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540A1F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912950" w14:textId="4CE82AD6"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Заключение договоров с </w:t>
            </w:r>
            <w:proofErr w:type="spellStart"/>
            <w:r w:rsidRPr="00254FE0">
              <w:rPr>
                <w:rFonts w:ascii="Times New Roman" w:hAnsi="Times New Roman" w:cs="Times New Roman"/>
                <w:color w:val="000000" w:themeColor="text1"/>
                <w:lang w:eastAsia="en-US"/>
              </w:rPr>
              <w:t>ресурсоснабжающими</w:t>
            </w:r>
            <w:proofErr w:type="spellEnd"/>
            <w:r w:rsidRPr="00254FE0">
              <w:rPr>
                <w:rFonts w:ascii="Times New Roman" w:hAnsi="Times New Roman" w:cs="Times New Roman"/>
                <w:color w:val="000000" w:themeColor="text1"/>
                <w:lang w:eastAsia="en-US"/>
              </w:rPr>
              <w:t xml:space="preserve"> организациями (</w:t>
            </w:r>
            <w:r w:rsidR="00254FE0" w:rsidRPr="00254FE0">
              <w:rPr>
                <w:rFonts w:ascii="Times New Roman" w:hAnsi="Times New Roman" w:cs="Times New Roman"/>
                <w:color w:val="000000" w:themeColor="text1"/>
                <w:lang w:eastAsia="en-US"/>
              </w:rPr>
              <w:t xml:space="preserve">АО «ТЭК, МП </w:t>
            </w:r>
            <w:proofErr w:type="spellStart"/>
            <w:r w:rsidR="00254FE0" w:rsidRPr="00254FE0">
              <w:rPr>
                <w:rFonts w:ascii="Times New Roman" w:hAnsi="Times New Roman" w:cs="Times New Roman"/>
                <w:color w:val="000000" w:themeColor="text1"/>
                <w:lang w:eastAsia="en-US"/>
              </w:rPr>
              <w:t>м.р.Ставропольский</w:t>
            </w:r>
            <w:proofErr w:type="spellEnd"/>
            <w:r w:rsidR="00254FE0" w:rsidRPr="00254FE0">
              <w:rPr>
                <w:rFonts w:ascii="Times New Roman" w:hAnsi="Times New Roman" w:cs="Times New Roman"/>
                <w:color w:val="000000" w:themeColor="text1"/>
                <w:lang w:eastAsia="en-US"/>
              </w:rPr>
              <w:t xml:space="preserve"> «</w:t>
            </w:r>
            <w:proofErr w:type="spellStart"/>
            <w:r w:rsidR="00254FE0" w:rsidRPr="00254FE0">
              <w:rPr>
                <w:rFonts w:ascii="Times New Roman" w:hAnsi="Times New Roman" w:cs="Times New Roman"/>
                <w:color w:val="000000" w:themeColor="text1"/>
                <w:lang w:eastAsia="en-US"/>
              </w:rPr>
              <w:t>СтавропольРесурсС</w:t>
            </w:r>
            <w:r w:rsidRPr="00254FE0">
              <w:rPr>
                <w:rFonts w:ascii="Times New Roman" w:hAnsi="Times New Roman" w:cs="Times New Roman"/>
                <w:color w:val="000000" w:themeColor="text1"/>
                <w:lang w:eastAsia="en-US"/>
              </w:rPr>
              <w:t>ервис</w:t>
            </w:r>
            <w:proofErr w:type="spellEnd"/>
            <w:r w:rsidRPr="00254FE0">
              <w:rPr>
                <w:rFonts w:ascii="Times New Roman" w:hAnsi="Times New Roman" w:cs="Times New Roman"/>
                <w:color w:val="000000" w:themeColor="text1"/>
                <w:lang w:eastAsia="en-US"/>
              </w:rPr>
              <w:t>»)</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EAB39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Ежегодно</w:t>
            </w:r>
          </w:p>
        </w:tc>
      </w:tr>
      <w:tr w:rsidR="00F651A7" w:rsidRPr="001D75CD" w14:paraId="14548B40"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ACB66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DD989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344554" w14:textId="7C59373E" w:rsidR="00F651A7" w:rsidRPr="00254FE0" w:rsidRDefault="00254FE0"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20</w:t>
            </w:r>
            <w:r w:rsidR="00F651A7" w:rsidRPr="00254FE0">
              <w:rPr>
                <w:rFonts w:ascii="Times New Roman" w:hAnsi="Times New Roman" w:cs="Times New Roman"/>
                <w:color w:val="000000" w:themeColor="text1"/>
                <w:lang w:eastAsia="en-US"/>
              </w:rPr>
              <w:t xml:space="preserve"> по 25 число текущего месяца за текущий месяц</w:t>
            </w:r>
          </w:p>
        </w:tc>
      </w:tr>
      <w:tr w:rsidR="00F651A7" w:rsidRPr="001D75CD" w14:paraId="0878E3E8"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 течение пяти рабочих дней с момента обращения потребителя</w:t>
            </w:r>
          </w:p>
        </w:tc>
      </w:tr>
      <w:tr w:rsidR="00F651A7" w:rsidRPr="001D75CD" w14:paraId="5CEE10E4"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Ввод приборов учета в эксплуатацию</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До 1 числа месяца, следующего за месяцем, в котором произведена установка (замена) прибора учета</w:t>
            </w:r>
          </w:p>
        </w:tc>
      </w:tr>
      <w:tr w:rsidR="00F651A7" w:rsidRPr="001D75CD" w14:paraId="25530B2A"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lastRenderedPageBreak/>
              <w:t>5.</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3E02E0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отношении всех видов фундаментов: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3C79805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526F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8F3A9B"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зданиях с подвалами: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C8553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3FC26C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8300596"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15B331F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лестниц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45790D3" w14:textId="77777777" w:rsidTr="00254FE0">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95C8CE1" w14:textId="77777777" w:rsidTr="00254FE0">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1714EF0" w14:textId="77777777" w:rsidTr="00254FE0">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6.</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79EF9DF3" w14:textId="77777777" w:rsidTr="00254FE0">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4CEC7EC"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E1DD4C9" w14:textId="77777777" w:rsidTr="00254FE0">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254FE0" w:rsidRDefault="00F651A7" w:rsidP="00AE3113">
            <w:pPr>
              <w:spacing w:before="100" w:beforeAutospacing="1" w:after="115"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Ежегодно</w:t>
            </w:r>
          </w:p>
          <w:p w14:paraId="37400573" w14:textId="77777777" w:rsidR="00F651A7" w:rsidRPr="00254FE0" w:rsidRDefault="00F651A7" w:rsidP="00AE3113">
            <w:pPr>
              <w:spacing w:before="115"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составлением акта осмотра</w:t>
            </w:r>
          </w:p>
        </w:tc>
      </w:tr>
      <w:tr w:rsidR="00F651A7" w:rsidRPr="001D75CD" w14:paraId="17BEEDDF" w14:textId="77777777" w:rsidTr="00254FE0">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978EB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FCD2F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359C6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51FE79E8" w14:textId="77777777" w:rsidTr="00254FE0">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B849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EA48E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FC16A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96E1821"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0C9F4891"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F9E9385"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8E4DCD" w14:textId="5893444D" w:rsidR="00F651A7" w:rsidRPr="00254FE0" w:rsidRDefault="00F651A7" w:rsidP="00254FE0">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наладка и регулировка </w:t>
            </w:r>
            <w:r w:rsidR="00254FE0" w:rsidRPr="00254FE0">
              <w:rPr>
                <w:rFonts w:ascii="Times New Roman" w:hAnsi="Times New Roman" w:cs="Times New Roman"/>
                <w:color w:val="000000" w:themeColor="text1"/>
                <w:lang w:eastAsia="en-US"/>
              </w:rPr>
              <w:t>системы</w:t>
            </w:r>
            <w:r w:rsidRPr="00254FE0">
              <w:rPr>
                <w:rFonts w:ascii="Times New Roman" w:hAnsi="Times New Roman" w:cs="Times New Roman"/>
                <w:color w:val="000000" w:themeColor="text1"/>
                <w:lang w:eastAsia="en-US"/>
              </w:rPr>
              <w:t xml:space="preserve"> отопления с ликвидацией </w:t>
            </w:r>
            <w:proofErr w:type="spellStart"/>
            <w:r w:rsidRPr="00254FE0">
              <w:rPr>
                <w:rFonts w:ascii="Times New Roman" w:hAnsi="Times New Roman" w:cs="Times New Roman"/>
                <w:color w:val="000000" w:themeColor="text1"/>
                <w:lang w:eastAsia="en-US"/>
              </w:rPr>
              <w:t>непрогревов</w:t>
            </w:r>
            <w:proofErr w:type="spellEnd"/>
            <w:r w:rsidRPr="00254FE0">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4B8E4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CF52253"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71BA5C8"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77777777" w:rsidR="00F651A7" w:rsidRPr="00254FE0" w:rsidRDefault="00F651A7" w:rsidP="00AE3113">
            <w:pPr>
              <w:spacing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7.</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Работы и услуги по содержанию систем вентиляции и дымоудаления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092877B" w14:textId="77777777" w:rsidTr="00254FE0">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ремонт и прочистка вентиляционных каналов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B92C920" w14:textId="77777777" w:rsidTr="00254FE0">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проверка наличия тяги в дымовентиляционных каналах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 раз в год</w:t>
            </w:r>
          </w:p>
        </w:tc>
      </w:tr>
      <w:tr w:rsidR="00F651A7" w:rsidRPr="001D75CD" w14:paraId="1F5288C2" w14:textId="77777777" w:rsidTr="00254FE0">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8.</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Дезинсекция, дератизация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в год, по мере необходимости</w:t>
            </w:r>
          </w:p>
        </w:tc>
      </w:tr>
      <w:tr w:rsidR="00F651A7" w:rsidRPr="001D75CD" w14:paraId="76EFF2C8"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C552E7A"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9</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E4DA69"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Оказание услуг по начислению платежей населению (абонирование)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9BAAB0" w14:textId="77777777" w:rsidR="00F651A7" w:rsidRPr="00254FE0" w:rsidRDefault="00F651A7" w:rsidP="00AE3113">
            <w:pPr>
              <w:spacing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Согласно графику</w:t>
            </w:r>
          </w:p>
        </w:tc>
      </w:tr>
      <w:tr w:rsidR="00F651A7" w:rsidRPr="001D75CD" w14:paraId="0E18AC9D"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41E27B"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10</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9A846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Предоставление коммунальных услуг в целях содержания общего имущества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D5C5F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358837B3" w14:textId="77777777" w:rsidTr="00254FE0">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A2BDB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5484D8" w14:textId="4109CB64"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Холодная</w:t>
            </w:r>
            <w:r w:rsidR="00254FE0" w:rsidRPr="00254FE0">
              <w:rPr>
                <w:rFonts w:ascii="Times New Roman" w:hAnsi="Times New Roman" w:cs="Times New Roman"/>
                <w:color w:val="000000" w:themeColor="text1"/>
                <w:lang w:eastAsia="en-US"/>
              </w:rPr>
              <w:t>/горячая</w:t>
            </w:r>
            <w:r w:rsidRPr="00254FE0">
              <w:rPr>
                <w:rFonts w:ascii="Times New Roman" w:hAnsi="Times New Roman" w:cs="Times New Roman"/>
                <w:color w:val="000000" w:themeColor="text1"/>
                <w:lang w:eastAsia="en-US"/>
              </w:rPr>
              <w:t xml:space="preserve"> вода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79463C" w14:textId="77777777" w:rsidR="00F651A7" w:rsidRPr="00254FE0" w:rsidRDefault="00F651A7" w:rsidP="00AE3113">
            <w:pPr>
              <w:spacing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633A207B" w14:textId="77777777" w:rsidTr="00254FE0">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2B442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E15C17"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Электроэнергия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969761" w14:textId="77777777" w:rsidR="00F651A7" w:rsidRPr="00254FE0" w:rsidRDefault="00F651A7" w:rsidP="00AE3113">
            <w:pPr>
              <w:spacing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bl>
    <w:p w14:paraId="47FCEA05" w14:textId="77777777" w:rsidR="00F651A7" w:rsidRPr="001D75CD" w:rsidRDefault="00F651A7" w:rsidP="00F651A7">
      <w:pPr>
        <w:tabs>
          <w:tab w:val="left" w:pos="567"/>
          <w:tab w:val="left" w:pos="993"/>
        </w:tabs>
        <w:suppressAutoHyphens/>
        <w:ind w:left="927"/>
        <w:jc w:val="both"/>
        <w:rPr>
          <w:rFonts w:ascii="Times New Roman" w:hAnsi="Times New Roman" w:cs="Times New Roman"/>
          <w:b/>
          <w:color w:val="FF0000"/>
          <w:kern w:val="2"/>
        </w:rPr>
      </w:pPr>
    </w:p>
    <w:p w14:paraId="4CAAABC4" w14:textId="77777777"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4A8C51E6"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14:paraId="042EBA4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 xml:space="preserve">б) вести и хранить техническую документацию на многоквартирный дом в </w:t>
      </w:r>
      <w:r w:rsidRPr="00F651A7">
        <w:rPr>
          <w:rFonts w:ascii="Times New Roman" w:hAnsi="Times New Roman" w:cs="Times New Roman"/>
        </w:rPr>
        <w:lastRenderedPageBreak/>
        <w:t>установленном законодательством Российской Федерации порядке;</w:t>
      </w:r>
    </w:p>
    <w:p w14:paraId="0FACE17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 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14:paraId="63AFA06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14:paraId="63AA1CE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14:paraId="1024E48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F651A7">
        <w:rPr>
          <w:rFonts w:ascii="Times New Roman" w:hAnsi="Times New Roman" w:cs="Times New Roman"/>
          <w:bCs/>
          <w:kern w:val="2"/>
        </w:rPr>
        <w:t xml:space="preserve"> </w:t>
      </w:r>
    </w:p>
    <w:p w14:paraId="60F5201F" w14:textId="77777777"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14:paraId="36DE3295"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14:paraId="0547587F"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электроснабжение;</w:t>
      </w:r>
    </w:p>
    <w:p w14:paraId="65C9E4DC" w14:textId="4EF05346" w:rsidR="00F651A7" w:rsidRPr="00F651A7" w:rsidRDefault="00254FE0" w:rsidP="00254FE0">
      <w:pPr>
        <w:suppressAutoHyphens/>
        <w:ind w:left="567"/>
        <w:rPr>
          <w:rFonts w:ascii="Times New Roman" w:hAnsi="Times New Roman" w:cs="Times New Roman"/>
          <w:kern w:val="2"/>
        </w:rPr>
      </w:pPr>
      <w:r>
        <w:rPr>
          <w:rFonts w:ascii="Times New Roman" w:hAnsi="Times New Roman" w:cs="Times New Roman"/>
          <w:kern w:val="2"/>
        </w:rPr>
        <w:t>- холодное водоснабжение.</w:t>
      </w:r>
    </w:p>
    <w:p w14:paraId="0D5DCBC1"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14:paraId="625E59F1" w14:textId="65EEA223" w:rsidR="00F651A7" w:rsidRPr="00F651A7" w:rsidRDefault="00254FE0" w:rsidP="00F651A7">
      <w:pPr>
        <w:suppressAutoHyphens/>
        <w:ind w:left="567"/>
        <w:jc w:val="both"/>
        <w:rPr>
          <w:rFonts w:ascii="Times New Roman" w:hAnsi="Times New Roman" w:cs="Times New Roman"/>
          <w:kern w:val="2"/>
        </w:rPr>
      </w:pPr>
      <w:r w:rsidRPr="00FF39B9">
        <w:rPr>
          <w:rFonts w:ascii="Times New Roman" w:hAnsi="Times New Roman" w:cs="Times New Roman"/>
          <w:b/>
          <w:color w:val="auto"/>
          <w:kern w:val="2"/>
        </w:rPr>
        <w:t>6,55</w:t>
      </w:r>
      <w:r w:rsidR="00FF39B9" w:rsidRPr="00FF39B9">
        <w:rPr>
          <w:rFonts w:ascii="Times New Roman" w:hAnsi="Times New Roman" w:cs="Times New Roman"/>
          <w:b/>
          <w:color w:val="auto"/>
          <w:kern w:val="2"/>
        </w:rPr>
        <w:t xml:space="preserve"> руб. (</w:t>
      </w:r>
      <w:r w:rsidRPr="00FF39B9">
        <w:rPr>
          <w:rFonts w:ascii="Times New Roman" w:hAnsi="Times New Roman" w:cs="Times New Roman"/>
          <w:color w:val="auto"/>
          <w:kern w:val="2"/>
        </w:rPr>
        <w:t>шесть руб. 55</w:t>
      </w:r>
      <w:r w:rsidR="00F651A7" w:rsidRPr="00FF39B9">
        <w:rPr>
          <w:rFonts w:ascii="Times New Roman" w:hAnsi="Times New Roman" w:cs="Times New Roman"/>
          <w:color w:val="auto"/>
          <w:kern w:val="2"/>
        </w:rPr>
        <w:t xml:space="preserve"> коп.) </w:t>
      </w:r>
      <w:r w:rsidR="00F651A7" w:rsidRPr="00F651A7">
        <w:rPr>
          <w:rFonts w:ascii="Times New Roman" w:hAnsi="Times New Roman" w:cs="Times New Roman"/>
          <w:kern w:val="2"/>
        </w:rPr>
        <w:t>в месяц за 1кв.м</w:t>
      </w:r>
      <w:r w:rsidR="0014278F">
        <w:rPr>
          <w:rFonts w:ascii="Times New Roman" w:hAnsi="Times New Roman" w:cs="Times New Roman"/>
          <w:kern w:val="2"/>
        </w:rPr>
        <w:t>.</w:t>
      </w:r>
    </w:p>
    <w:p w14:paraId="58AD608B"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F651A7">
        <w:rPr>
          <w:rFonts w:ascii="Times New Roman" w:hAnsi="Times New Roman" w:cs="Times New Roman"/>
          <w:kern w:val="2"/>
          <w:lang w:eastAsia="ar-SA"/>
        </w:rPr>
        <w:t xml:space="preserve"> </w:t>
      </w:r>
    </w:p>
    <w:p w14:paraId="39E49FFB" w14:textId="77777777"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14:paraId="12DA201A" w14:textId="64E2341F" w:rsidR="00F651A7" w:rsidRPr="00364526" w:rsidRDefault="00F651A7" w:rsidP="00F651A7">
      <w:pPr>
        <w:pStyle w:val="a3"/>
        <w:numPr>
          <w:ilvl w:val="0"/>
          <w:numId w:val="26"/>
        </w:numPr>
        <w:tabs>
          <w:tab w:val="left" w:pos="567"/>
          <w:tab w:val="left" w:pos="993"/>
        </w:tabs>
        <w:suppressAutoHyphens/>
        <w:autoSpaceDN w:val="0"/>
        <w:ind w:left="502" w:hanging="502"/>
        <w:jc w:val="both"/>
        <w:rPr>
          <w:rFonts w:ascii="Times New Roman" w:hAnsi="Times New Roman" w:cs="Times New Roman"/>
          <w:color w:val="0070C0"/>
          <w:kern w:val="2"/>
          <w:u w:val="single"/>
        </w:rPr>
      </w:pPr>
      <w:r w:rsidRPr="00F651A7">
        <w:rPr>
          <w:rFonts w:ascii="Times New Roman" w:hAnsi="Times New Roman" w:cs="Times New Roman"/>
          <w:b/>
          <w:kern w:val="2"/>
        </w:rPr>
        <w:t>Официальные сайты в сети Интернет, на которых размещена конкурсная документация:</w:t>
      </w:r>
      <w:r w:rsidR="003C2547">
        <w:rPr>
          <w:rFonts w:ascii="Times New Roman" w:hAnsi="Times New Roman" w:cs="Times New Roman"/>
          <w:b/>
          <w:kern w:val="2"/>
        </w:rPr>
        <w:t xml:space="preserve"> </w:t>
      </w:r>
      <w:hyperlink r:id="rId12" w:history="1">
        <w:r w:rsidR="003C2547" w:rsidRPr="003C2547">
          <w:rPr>
            <w:rStyle w:val="af6"/>
            <w:rFonts w:ascii="Times New Roman" w:hAnsi="Times New Roman" w:cs="Times New Roman"/>
            <w:color w:val="0000FF"/>
            <w:kern w:val="2"/>
          </w:rPr>
          <w:t>www.torgi.gov.ru</w:t>
        </w:r>
      </w:hyperlink>
      <w:r w:rsidR="003C2547" w:rsidRPr="003C2547">
        <w:rPr>
          <w:rFonts w:ascii="Times New Roman" w:hAnsi="Times New Roman" w:cs="Times New Roman"/>
          <w:kern w:val="2"/>
        </w:rPr>
        <w:t>,</w:t>
      </w:r>
      <w:r w:rsidR="00CE66E8" w:rsidRPr="003C2547">
        <w:rPr>
          <w:rFonts w:ascii="Times New Roman" w:hAnsi="Times New Roman" w:cs="Times New Roman"/>
          <w:b/>
          <w:kern w:val="2"/>
        </w:rPr>
        <w:t xml:space="preserve"> </w:t>
      </w:r>
      <w:hyperlink r:id="rId13" w:history="1">
        <w:r w:rsidR="001D75CD" w:rsidRPr="00F20D05">
          <w:rPr>
            <w:rStyle w:val="af6"/>
            <w:rFonts w:ascii="Times New Roman" w:hAnsi="Times New Roman" w:cs="Times New Roman"/>
            <w:b/>
            <w:kern w:val="2"/>
            <w:lang w:val="en-US"/>
          </w:rPr>
          <w:t>adm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prim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yandex</w:t>
        </w:r>
        <w:r w:rsidR="001D75CD" w:rsidRPr="00F20D05">
          <w:rPr>
            <w:rStyle w:val="af6"/>
            <w:rFonts w:ascii="Times New Roman" w:hAnsi="Times New Roman" w:cs="Times New Roman"/>
            <w:b/>
            <w:kern w:val="2"/>
          </w:rPr>
          <w:t>.</w:t>
        </w:r>
        <w:proofErr w:type="spellStart"/>
        <w:r w:rsidR="001D75CD" w:rsidRPr="00F20D05">
          <w:rPr>
            <w:rStyle w:val="af6"/>
            <w:rFonts w:ascii="Times New Roman" w:hAnsi="Times New Roman" w:cs="Times New Roman"/>
            <w:b/>
            <w:kern w:val="2"/>
            <w:lang w:val="en-US"/>
          </w:rPr>
          <w:t>ru</w:t>
        </w:r>
        <w:proofErr w:type="spellEnd"/>
      </w:hyperlink>
    </w:p>
    <w:p w14:paraId="550E3699" w14:textId="77777777" w:rsidR="00364526" w:rsidRPr="00F651A7" w:rsidRDefault="00364526" w:rsidP="00364526">
      <w:pPr>
        <w:pStyle w:val="a3"/>
        <w:tabs>
          <w:tab w:val="left" w:pos="567"/>
          <w:tab w:val="left" w:pos="993"/>
        </w:tabs>
        <w:suppressAutoHyphens/>
        <w:autoSpaceDN w:val="0"/>
        <w:ind w:left="502"/>
        <w:jc w:val="both"/>
        <w:rPr>
          <w:rFonts w:ascii="Times New Roman" w:hAnsi="Times New Roman" w:cs="Times New Roman"/>
          <w:color w:val="0070C0"/>
          <w:kern w:val="2"/>
          <w:u w:val="single"/>
        </w:rPr>
      </w:pPr>
    </w:p>
    <w:p w14:paraId="1D516B6B" w14:textId="6DD1DA1E"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Срок предоставления конкурсной документации организатором конкурса:</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с </w:t>
      </w:r>
      <w:proofErr w:type="gramStart"/>
      <w:r w:rsidR="0014278F" w:rsidRPr="00254FE0">
        <w:rPr>
          <w:rFonts w:ascii="Times New Roman" w:hAnsi="Times New Roman" w:cs="Times New Roman"/>
          <w:b/>
          <w:color w:val="000000" w:themeColor="text1"/>
          <w:kern w:val="2"/>
        </w:rPr>
        <w:t>01</w:t>
      </w:r>
      <w:r w:rsidRPr="00254FE0">
        <w:rPr>
          <w:rFonts w:ascii="Times New Roman" w:hAnsi="Times New Roman" w:cs="Times New Roman"/>
          <w:b/>
          <w:color w:val="000000" w:themeColor="text1"/>
          <w:kern w:val="2"/>
        </w:rPr>
        <w:t>.</w:t>
      </w:r>
      <w:r w:rsidR="00254FE0" w:rsidRPr="00254FE0">
        <w:rPr>
          <w:rFonts w:ascii="Times New Roman" w:hAnsi="Times New Roman" w:cs="Times New Roman"/>
          <w:b/>
          <w:color w:val="000000" w:themeColor="text1"/>
          <w:kern w:val="2"/>
        </w:rPr>
        <w:t>10</w:t>
      </w:r>
      <w:r w:rsidRPr="00254FE0">
        <w:rPr>
          <w:rFonts w:ascii="Times New Roman" w:hAnsi="Times New Roman" w:cs="Times New Roman"/>
          <w:b/>
          <w:color w:val="000000" w:themeColor="text1"/>
          <w:kern w:val="2"/>
        </w:rPr>
        <w:t>.202</w:t>
      </w:r>
      <w:r w:rsidR="0014278F" w:rsidRPr="00254FE0">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 xml:space="preserve">  по</w:t>
      </w:r>
      <w:proofErr w:type="gramEnd"/>
      <w:r w:rsidRPr="00254FE0">
        <w:rPr>
          <w:rFonts w:ascii="Times New Roman" w:hAnsi="Times New Roman" w:cs="Times New Roman"/>
          <w:b/>
          <w:color w:val="000000" w:themeColor="text1"/>
          <w:kern w:val="2"/>
        </w:rPr>
        <w:t xml:space="preserve"> </w:t>
      </w:r>
      <w:r w:rsidR="00254FE0" w:rsidRPr="00254FE0">
        <w:rPr>
          <w:rFonts w:ascii="Times New Roman" w:hAnsi="Times New Roman" w:cs="Times New Roman"/>
          <w:b/>
          <w:color w:val="000000" w:themeColor="text1"/>
          <w:kern w:val="2"/>
        </w:rPr>
        <w:t>31.10</w:t>
      </w:r>
      <w:r w:rsidRPr="00254FE0">
        <w:rPr>
          <w:rFonts w:ascii="Times New Roman" w:hAnsi="Times New Roman" w:cs="Times New Roman"/>
          <w:b/>
          <w:color w:val="000000" w:themeColor="text1"/>
          <w:kern w:val="2"/>
        </w:rPr>
        <w:t>.202</w:t>
      </w:r>
      <w:r w:rsidR="00EB79B8" w:rsidRPr="00254FE0">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 xml:space="preserve"> в рабочие дни с 8.00 до 16.00, перерыв на обед с 12.00 до 13.00. Конкурсная документация предоставляется бесплатно. </w:t>
      </w:r>
    </w:p>
    <w:p w14:paraId="5792A78F" w14:textId="77777777" w:rsidR="00F651A7" w:rsidRPr="00254FE0" w:rsidRDefault="00F651A7" w:rsidP="00F651A7">
      <w:pPr>
        <w:suppressAutoHyphens/>
        <w:ind w:firstLine="567"/>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254FE0">
        <w:rPr>
          <w:rFonts w:ascii="Times New Roman" w:hAnsi="Times New Roman" w:cs="Times New Roman"/>
          <w:color w:val="000000" w:themeColor="text1"/>
          <w:kern w:val="2"/>
        </w:rPr>
        <w:t xml:space="preserve">  </w:t>
      </w:r>
    </w:p>
    <w:p w14:paraId="303301ED" w14:textId="30F94371" w:rsidR="00F651A7" w:rsidRPr="00254FE0" w:rsidRDefault="00254FE0" w:rsidP="00F651A7">
      <w:pPr>
        <w:numPr>
          <w:ilvl w:val="1"/>
          <w:numId w:val="26"/>
        </w:numPr>
        <w:tabs>
          <w:tab w:val="left" w:pos="567"/>
          <w:tab w:val="left" w:pos="993"/>
        </w:tabs>
        <w:suppressAutoHyphens/>
        <w:autoSpaceDN w:val="0"/>
        <w:ind w:left="928"/>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 </w:t>
      </w:r>
      <w:r w:rsidR="00F651A7" w:rsidRPr="00254FE0">
        <w:rPr>
          <w:rFonts w:ascii="Times New Roman" w:hAnsi="Times New Roman" w:cs="Times New Roman"/>
          <w:b/>
          <w:color w:val="000000" w:themeColor="text1"/>
          <w:kern w:val="2"/>
        </w:rPr>
        <w:t xml:space="preserve">Место предоставления конкурсной документации: </w:t>
      </w:r>
    </w:p>
    <w:p w14:paraId="2FDDA6EF" w14:textId="53D26E0E" w:rsidR="00F651A7" w:rsidRPr="00254FE0" w:rsidRDefault="00F651A7" w:rsidP="00F651A7">
      <w:pPr>
        <w:suppressAutoHyphens/>
        <w:jc w:val="both"/>
        <w:rPr>
          <w:rFonts w:ascii="Times New Roman" w:hAnsi="Times New Roman" w:cs="Times New Roman"/>
          <w:color w:val="000000" w:themeColor="text1"/>
          <w:lang w:eastAsia="ar-SA"/>
        </w:rPr>
      </w:pPr>
      <w:r w:rsidRPr="00254FE0">
        <w:rPr>
          <w:rFonts w:ascii="Times New Roman" w:eastAsia="Arial" w:hAnsi="Times New Roman" w:cs="Times New Roman"/>
          <w:color w:val="000000" w:themeColor="text1"/>
          <w:lang w:eastAsia="ar-SA"/>
        </w:rPr>
        <w:t xml:space="preserve">Конкурсная документация предоставляется по адресу: </w:t>
      </w:r>
      <w:r w:rsidR="001D75CD" w:rsidRPr="00254FE0">
        <w:rPr>
          <w:rFonts w:ascii="Times New Roman" w:eastAsia="Arial" w:hAnsi="Times New Roman" w:cs="Times New Roman"/>
          <w:color w:val="000000" w:themeColor="text1"/>
          <w:lang w:eastAsia="ar-SA"/>
        </w:rPr>
        <w:t>445142</w:t>
      </w:r>
      <w:r w:rsidRPr="00254FE0">
        <w:rPr>
          <w:rFonts w:ascii="Times New Roman" w:hAnsi="Times New Roman" w:cs="Times New Roman"/>
          <w:color w:val="000000" w:themeColor="text1"/>
          <w:kern w:val="2"/>
        </w:rPr>
        <w:t xml:space="preserve">, </w:t>
      </w:r>
      <w:r w:rsidR="00ED34D1" w:rsidRPr="00254FE0">
        <w:rPr>
          <w:rFonts w:ascii="Times New Roman" w:hAnsi="Times New Roman" w:cs="Times New Roman"/>
          <w:color w:val="000000" w:themeColor="text1"/>
          <w:kern w:val="2"/>
        </w:rPr>
        <w:t>Самарская область</w:t>
      </w:r>
      <w:r w:rsidR="00364526" w:rsidRPr="00254FE0">
        <w:rPr>
          <w:rFonts w:ascii="Times New Roman" w:hAnsi="Times New Roman" w:cs="Times New Roman"/>
          <w:color w:val="000000" w:themeColor="text1"/>
          <w:kern w:val="2"/>
        </w:rPr>
        <w:t>, Ставропольский</w:t>
      </w:r>
      <w:r w:rsidR="001D75CD" w:rsidRPr="00254FE0">
        <w:rPr>
          <w:rFonts w:ascii="Times New Roman" w:hAnsi="Times New Roman" w:cs="Times New Roman"/>
          <w:color w:val="000000" w:themeColor="text1"/>
          <w:kern w:val="2"/>
        </w:rPr>
        <w:t xml:space="preserve"> район, п. Приморский</w:t>
      </w:r>
      <w:r w:rsidR="00364526" w:rsidRPr="00254FE0">
        <w:rPr>
          <w:rFonts w:ascii="Times New Roman" w:hAnsi="Times New Roman" w:cs="Times New Roman"/>
          <w:color w:val="000000" w:themeColor="text1"/>
          <w:kern w:val="2"/>
        </w:rPr>
        <w:t>,</w:t>
      </w:r>
      <w:r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364526" w:rsidRPr="00254FE0">
        <w:rPr>
          <w:rFonts w:ascii="Times New Roman" w:hAnsi="Times New Roman" w:cs="Times New Roman"/>
          <w:color w:val="000000" w:themeColor="text1"/>
          <w:kern w:val="2"/>
        </w:rPr>
        <w:t>ая</w:t>
      </w:r>
      <w:r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1D75CD" w:rsidRPr="00254FE0">
        <w:rPr>
          <w:rFonts w:ascii="Times New Roman" w:eastAsia="Arial" w:hAnsi="Times New Roman" w:cs="Times New Roman"/>
          <w:color w:val="000000" w:themeColor="text1"/>
          <w:lang w:eastAsia="ar-SA"/>
        </w:rPr>
        <w:t xml:space="preserve"> тел. 8(8482) 232-199</w:t>
      </w:r>
      <w:r w:rsidRPr="00254FE0">
        <w:rPr>
          <w:rFonts w:ascii="Times New Roman" w:hAnsi="Times New Roman" w:cs="Times New Roman"/>
          <w:color w:val="000000" w:themeColor="text1"/>
          <w:lang w:eastAsia="ar-SA"/>
        </w:rPr>
        <w:t xml:space="preserve">, </w:t>
      </w:r>
      <w:r w:rsidR="00364526" w:rsidRPr="00254FE0">
        <w:rPr>
          <w:rFonts w:ascii="Times New Roman" w:hAnsi="Times New Roman" w:cs="Times New Roman"/>
          <w:color w:val="000000" w:themeColor="text1"/>
          <w:lang w:eastAsia="ar-SA"/>
        </w:rPr>
        <w:t xml:space="preserve">в рабочие дни с 8.00 до 16.00, </w:t>
      </w:r>
      <w:r w:rsidRPr="00254FE0">
        <w:rPr>
          <w:rFonts w:ascii="Times New Roman" w:hAnsi="Times New Roman" w:cs="Times New Roman"/>
          <w:color w:val="000000" w:themeColor="text1"/>
          <w:lang w:eastAsia="ar-SA"/>
        </w:rPr>
        <w:t xml:space="preserve">перерыв на обед с 12-00 ч. до 13-00 ч., </w:t>
      </w:r>
      <w:r w:rsidR="00254FE0" w:rsidRPr="00254FE0">
        <w:rPr>
          <w:rFonts w:ascii="Times New Roman" w:eastAsia="Arial" w:hAnsi="Times New Roman" w:cs="Times New Roman"/>
          <w:color w:val="000000" w:themeColor="text1"/>
          <w:lang w:eastAsia="ar-SA"/>
        </w:rPr>
        <w:t>при себе желательно</w:t>
      </w:r>
      <w:r w:rsidRPr="00254FE0">
        <w:rPr>
          <w:rFonts w:ascii="Times New Roman" w:eastAsia="Arial" w:hAnsi="Times New Roman" w:cs="Times New Roman"/>
          <w:color w:val="000000" w:themeColor="text1"/>
          <w:lang w:eastAsia="ar-SA"/>
        </w:rPr>
        <w:t xml:space="preserve"> иметь электронный носитель.</w:t>
      </w:r>
    </w:p>
    <w:p w14:paraId="6559DD63" w14:textId="21FCBCE8" w:rsidR="00F651A7" w:rsidRPr="00254FE0" w:rsidRDefault="00F651A7" w:rsidP="00F651A7">
      <w:pPr>
        <w:numPr>
          <w:ilvl w:val="0"/>
          <w:numId w:val="26"/>
        </w:numPr>
        <w:tabs>
          <w:tab w:val="left" w:pos="284"/>
          <w:tab w:val="left" w:pos="567"/>
        </w:tabs>
        <w:suppressAutoHyphens/>
        <w:autoSpaceDN w:val="0"/>
        <w:ind w:left="0" w:firstLine="0"/>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ab/>
        <w:t xml:space="preserve">Место, порядок и срок подачи заявок на участие в конкурсе: </w:t>
      </w:r>
      <w:r w:rsidRPr="00254FE0">
        <w:rPr>
          <w:rFonts w:ascii="Times New Roman" w:hAnsi="Times New Roman" w:cs="Times New Roman"/>
          <w:color w:val="000000" w:themeColor="text1"/>
          <w:kern w:val="2"/>
        </w:rPr>
        <w:t xml:space="preserve">для участия в конкурсе </w:t>
      </w:r>
      <w:r w:rsidRPr="00254FE0">
        <w:rPr>
          <w:rFonts w:ascii="Times New Roman" w:hAnsi="Times New Roman" w:cs="Times New Roman"/>
          <w:color w:val="000000" w:themeColor="text1"/>
          <w:kern w:val="2"/>
        </w:rPr>
        <w:lastRenderedPageBreak/>
        <w:t xml:space="preserve">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254FE0">
        <w:rPr>
          <w:rFonts w:ascii="Times New Roman" w:hAnsi="Times New Roman" w:cs="Times New Roman"/>
          <w:b/>
          <w:color w:val="000000" w:themeColor="text1"/>
          <w:kern w:val="2"/>
        </w:rPr>
        <w:t xml:space="preserve">с </w:t>
      </w:r>
      <w:r w:rsidR="0014278F" w:rsidRPr="00254FE0">
        <w:rPr>
          <w:rFonts w:ascii="Times New Roman" w:hAnsi="Times New Roman" w:cs="Times New Roman"/>
          <w:b/>
          <w:color w:val="000000" w:themeColor="text1"/>
          <w:kern w:val="2"/>
        </w:rPr>
        <w:t>01</w:t>
      </w:r>
      <w:r w:rsidRPr="00254FE0">
        <w:rPr>
          <w:rFonts w:ascii="Times New Roman" w:hAnsi="Times New Roman" w:cs="Times New Roman"/>
          <w:b/>
          <w:color w:val="000000" w:themeColor="text1"/>
          <w:kern w:val="2"/>
        </w:rPr>
        <w:t>.</w:t>
      </w:r>
      <w:r w:rsidR="00254FE0" w:rsidRPr="00254FE0">
        <w:rPr>
          <w:rFonts w:ascii="Times New Roman" w:hAnsi="Times New Roman" w:cs="Times New Roman"/>
          <w:b/>
          <w:color w:val="000000" w:themeColor="text1"/>
          <w:kern w:val="2"/>
        </w:rPr>
        <w:t>10</w:t>
      </w:r>
      <w:r w:rsidRPr="00254FE0">
        <w:rPr>
          <w:rFonts w:ascii="Times New Roman" w:hAnsi="Times New Roman" w:cs="Times New Roman"/>
          <w:b/>
          <w:color w:val="000000" w:themeColor="text1"/>
          <w:kern w:val="2"/>
        </w:rPr>
        <w:t>.202</w:t>
      </w:r>
      <w:r w:rsidR="0014278F" w:rsidRPr="00254FE0">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 xml:space="preserve"> (с 8-00 до 16-</w:t>
      </w:r>
      <w:r w:rsidR="00364526" w:rsidRPr="00254FE0">
        <w:rPr>
          <w:rFonts w:ascii="Times New Roman" w:hAnsi="Times New Roman" w:cs="Times New Roman"/>
          <w:b/>
          <w:color w:val="000000" w:themeColor="text1"/>
          <w:kern w:val="2"/>
        </w:rPr>
        <w:t>00</w:t>
      </w:r>
      <w:r w:rsidRPr="00254FE0">
        <w:rPr>
          <w:rFonts w:ascii="Times New Roman" w:hAnsi="Times New Roman" w:cs="Times New Roman"/>
          <w:b/>
          <w:color w:val="000000" w:themeColor="text1"/>
          <w:kern w:val="2"/>
        </w:rPr>
        <w:t>)</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по </w:t>
      </w:r>
      <w:r w:rsidR="00254FE0" w:rsidRPr="00254FE0">
        <w:rPr>
          <w:rFonts w:ascii="Times New Roman" w:hAnsi="Times New Roman" w:cs="Times New Roman"/>
          <w:b/>
          <w:color w:val="000000" w:themeColor="text1"/>
          <w:kern w:val="2"/>
        </w:rPr>
        <w:t>31.10</w:t>
      </w:r>
      <w:r w:rsidRPr="00254FE0">
        <w:rPr>
          <w:rFonts w:ascii="Times New Roman" w:hAnsi="Times New Roman" w:cs="Times New Roman"/>
          <w:b/>
          <w:color w:val="000000" w:themeColor="text1"/>
          <w:kern w:val="2"/>
        </w:rPr>
        <w:t>.202</w:t>
      </w:r>
      <w:r w:rsidR="00EB79B8" w:rsidRPr="00254FE0">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 xml:space="preserve"> до 14-00</w:t>
      </w:r>
      <w:r w:rsidRPr="00254FE0">
        <w:rPr>
          <w:rFonts w:ascii="Times New Roman" w:hAnsi="Times New Roman" w:cs="Times New Roman"/>
          <w:color w:val="000000" w:themeColor="text1"/>
          <w:kern w:val="2"/>
        </w:rPr>
        <w:t xml:space="preserve"> по адресу организатора конкурса.</w:t>
      </w:r>
      <w:r w:rsidRPr="00254FE0">
        <w:rPr>
          <w:rFonts w:ascii="Times New Roman" w:hAnsi="Times New Roman" w:cs="Times New Roman"/>
          <w:color w:val="000000" w:themeColor="text1"/>
          <w:kern w:val="2"/>
          <w:lang w:eastAsia="ar-SA"/>
        </w:rPr>
        <w:t xml:space="preserve"> Заявки, поданные позднее установленного срока, не принимаются.</w:t>
      </w:r>
    </w:p>
    <w:p w14:paraId="438F1281" w14:textId="12F991A3" w:rsidR="00F651A7" w:rsidRPr="00254FE0" w:rsidRDefault="00F651A7" w:rsidP="00F651A7">
      <w:pPr>
        <w:tabs>
          <w:tab w:val="left" w:pos="4820"/>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Контактное лицо по приему заявок: </w:t>
      </w:r>
      <w:r w:rsidR="00254FE0" w:rsidRPr="00254FE0">
        <w:rPr>
          <w:rFonts w:ascii="Times New Roman" w:hAnsi="Times New Roman" w:cs="Times New Roman"/>
          <w:color w:val="000000" w:themeColor="text1"/>
          <w:kern w:val="2"/>
          <w:lang w:eastAsia="ar-SA"/>
        </w:rPr>
        <w:t xml:space="preserve">Григорян Ани </w:t>
      </w:r>
      <w:proofErr w:type="spellStart"/>
      <w:r w:rsidR="00254FE0" w:rsidRPr="00254FE0">
        <w:rPr>
          <w:rFonts w:ascii="Times New Roman" w:hAnsi="Times New Roman" w:cs="Times New Roman"/>
          <w:color w:val="000000" w:themeColor="text1"/>
          <w:kern w:val="2"/>
          <w:lang w:eastAsia="ar-SA"/>
        </w:rPr>
        <w:t>Ониковна</w:t>
      </w:r>
      <w:proofErr w:type="spellEnd"/>
      <w:r w:rsidRPr="00254FE0">
        <w:rPr>
          <w:rFonts w:ascii="Times New Roman" w:hAnsi="Times New Roman" w:cs="Times New Roman"/>
          <w:color w:val="000000" w:themeColor="text1"/>
          <w:kern w:val="2"/>
          <w:lang w:eastAsia="ar-SA"/>
        </w:rPr>
        <w:t>, тел.+7(9</w:t>
      </w:r>
      <w:r w:rsidR="00254FE0" w:rsidRPr="00254FE0">
        <w:rPr>
          <w:rFonts w:ascii="Times New Roman" w:hAnsi="Times New Roman" w:cs="Times New Roman"/>
          <w:color w:val="000000" w:themeColor="text1"/>
          <w:kern w:val="2"/>
          <w:lang w:eastAsia="ar-SA"/>
        </w:rPr>
        <w:t>27</w:t>
      </w:r>
      <w:r w:rsidRPr="00254FE0">
        <w:rPr>
          <w:rFonts w:ascii="Times New Roman" w:hAnsi="Times New Roman" w:cs="Times New Roman"/>
          <w:color w:val="000000" w:themeColor="text1"/>
          <w:kern w:val="2"/>
          <w:lang w:eastAsia="ar-SA"/>
        </w:rPr>
        <w:t xml:space="preserve">) </w:t>
      </w:r>
      <w:r w:rsidR="00254FE0" w:rsidRPr="00254FE0">
        <w:rPr>
          <w:rFonts w:ascii="Times New Roman" w:hAnsi="Times New Roman" w:cs="Times New Roman"/>
          <w:color w:val="000000" w:themeColor="text1"/>
          <w:kern w:val="2"/>
          <w:lang w:eastAsia="ar-SA"/>
        </w:rPr>
        <w:t>2125929</w:t>
      </w:r>
      <w:r w:rsidR="001D75CD" w:rsidRPr="00254FE0">
        <w:rPr>
          <w:rFonts w:ascii="Times New Roman" w:hAnsi="Times New Roman" w:cs="Times New Roman"/>
          <w:color w:val="000000" w:themeColor="text1"/>
          <w:kern w:val="2"/>
          <w:lang w:eastAsia="ar-SA"/>
        </w:rPr>
        <w:t>.</w:t>
      </w:r>
    </w:p>
    <w:p w14:paraId="62C5BC26" w14:textId="4BC4AA32" w:rsidR="00F651A7" w:rsidRPr="00254FE0" w:rsidRDefault="00F651A7" w:rsidP="00F651A7">
      <w:pPr>
        <w:tabs>
          <w:tab w:val="left" w:pos="4820"/>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Адрес официального сайта:</w:t>
      </w:r>
      <w:r w:rsidR="005200B3" w:rsidRPr="00254FE0">
        <w:rPr>
          <w:color w:val="000000" w:themeColor="text1"/>
        </w:rPr>
        <w:t xml:space="preserve"> </w:t>
      </w:r>
      <w:hyperlink r:id="rId14" w:history="1">
        <w:r w:rsidR="005200B3" w:rsidRPr="00254FE0">
          <w:rPr>
            <w:rStyle w:val="af6"/>
            <w:rFonts w:ascii="Times New Roman" w:hAnsi="Times New Roman" w:cs="Times New Roman"/>
            <w:color w:val="000000" w:themeColor="text1"/>
            <w:kern w:val="2"/>
            <w:lang w:val="en-US" w:eastAsia="ar-SA"/>
          </w:rPr>
          <w:t>www</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torgi</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gov</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ru</w:t>
        </w:r>
      </w:hyperlink>
      <w:r w:rsidR="005200B3" w:rsidRPr="00254FE0">
        <w:rPr>
          <w:rFonts w:ascii="Times New Roman" w:hAnsi="Times New Roman" w:cs="Times New Roman"/>
          <w:color w:val="000000" w:themeColor="text1"/>
          <w:kern w:val="2"/>
          <w:u w:val="single"/>
          <w:lang w:eastAsia="ar-SA"/>
        </w:rPr>
        <w:t>;</w:t>
      </w:r>
      <w:r w:rsidR="005200B3" w:rsidRPr="00254FE0">
        <w:rPr>
          <w:rFonts w:ascii="Times New Roman" w:hAnsi="Times New Roman" w:cs="Times New Roman"/>
          <w:color w:val="000000" w:themeColor="text1"/>
          <w:kern w:val="2"/>
          <w:lang w:eastAsia="ar-SA"/>
        </w:rPr>
        <w:t xml:space="preserve"> </w:t>
      </w:r>
      <w:r w:rsidRPr="00254FE0">
        <w:rPr>
          <w:rFonts w:ascii="Times New Roman" w:hAnsi="Times New Roman" w:cs="Times New Roman"/>
          <w:color w:val="000000" w:themeColor="text1"/>
          <w:kern w:val="2"/>
          <w:lang w:eastAsia="ar-SA"/>
        </w:rPr>
        <w:t xml:space="preserve"> </w:t>
      </w:r>
      <w:r w:rsidR="001D75CD" w:rsidRPr="00254FE0">
        <w:rPr>
          <w:rFonts w:ascii="Times New Roman" w:hAnsi="Times New Roman" w:cs="Times New Roman"/>
          <w:color w:val="000000" w:themeColor="text1"/>
          <w:kern w:val="2"/>
          <w:lang w:eastAsia="ar-SA"/>
        </w:rPr>
        <w:t>https://</w:t>
      </w:r>
      <w:proofErr w:type="spellStart"/>
      <w:r w:rsidR="001D75CD" w:rsidRPr="00254FE0">
        <w:rPr>
          <w:rFonts w:ascii="Times New Roman" w:hAnsi="Times New Roman" w:cs="Times New Roman"/>
          <w:color w:val="000000" w:themeColor="text1"/>
          <w:kern w:val="2"/>
          <w:lang w:val="en-US" w:eastAsia="ar-SA"/>
        </w:rPr>
        <w:t>primorsky</w:t>
      </w:r>
      <w:proofErr w:type="spellEnd"/>
      <w:r w:rsidR="00364526" w:rsidRPr="00254FE0">
        <w:rPr>
          <w:rFonts w:ascii="Times New Roman" w:hAnsi="Times New Roman" w:cs="Times New Roman"/>
          <w:color w:val="000000" w:themeColor="text1"/>
          <w:kern w:val="2"/>
          <w:lang w:eastAsia="ar-SA"/>
        </w:rPr>
        <w:t>.stavrsp.ru/</w:t>
      </w:r>
    </w:p>
    <w:p w14:paraId="56CFDD1D" w14:textId="5D5B029E" w:rsidR="00F651A7" w:rsidRPr="00254FE0" w:rsidRDefault="00F651A7" w:rsidP="00F651A7">
      <w:pPr>
        <w:tabs>
          <w:tab w:val="left" w:pos="6379"/>
        </w:tabs>
        <w:suppressAutoHyphens/>
        <w:ind w:firstLine="567"/>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lang w:eastAsia="ar-SA"/>
        </w:rPr>
        <w:t>Адрес эл. почты:</w:t>
      </w:r>
      <w:r w:rsidRPr="00254FE0">
        <w:rPr>
          <w:rFonts w:ascii="Times New Roman" w:hAnsi="Times New Roman" w:cs="Times New Roman"/>
          <w:b/>
          <w:color w:val="000000" w:themeColor="text1"/>
          <w:kern w:val="2"/>
        </w:rPr>
        <w:t xml:space="preserve"> : </w:t>
      </w:r>
      <w:r w:rsidRPr="00254FE0">
        <w:rPr>
          <w:rFonts w:ascii="Times New Roman" w:hAnsi="Times New Roman" w:cs="Times New Roman"/>
          <w:color w:val="000000" w:themeColor="text1"/>
        </w:rPr>
        <w:t xml:space="preserve"> </w:t>
      </w:r>
      <w:hyperlink r:id="rId15" w:history="1">
        <w:r w:rsidR="001D75CD" w:rsidRPr="00254FE0">
          <w:rPr>
            <w:rStyle w:val="af6"/>
            <w:rFonts w:ascii="Times New Roman" w:hAnsi="Times New Roman" w:cs="Times New Roman"/>
            <w:b/>
            <w:color w:val="000000" w:themeColor="text1"/>
            <w:kern w:val="2"/>
            <w:lang w:val="en-US"/>
          </w:rPr>
          <w:t>admprim</w:t>
        </w:r>
        <w:r w:rsidR="001D75CD" w:rsidRPr="00254FE0">
          <w:rPr>
            <w:rStyle w:val="af6"/>
            <w:rFonts w:ascii="Times New Roman" w:hAnsi="Times New Roman" w:cs="Times New Roman"/>
            <w:b/>
            <w:color w:val="000000" w:themeColor="text1"/>
            <w:kern w:val="2"/>
          </w:rPr>
          <w:t>@</w:t>
        </w:r>
        <w:r w:rsidR="001D75CD" w:rsidRPr="00254FE0">
          <w:rPr>
            <w:rStyle w:val="af6"/>
            <w:rFonts w:ascii="Times New Roman" w:hAnsi="Times New Roman" w:cs="Times New Roman"/>
            <w:b/>
            <w:color w:val="000000" w:themeColor="text1"/>
            <w:kern w:val="2"/>
            <w:lang w:val="en-US"/>
          </w:rPr>
          <w:t>yandex</w:t>
        </w:r>
        <w:r w:rsidR="001D75CD" w:rsidRPr="00254FE0">
          <w:rPr>
            <w:rStyle w:val="af6"/>
            <w:rFonts w:ascii="Times New Roman" w:hAnsi="Times New Roman" w:cs="Times New Roman"/>
            <w:b/>
            <w:color w:val="000000" w:themeColor="text1"/>
            <w:kern w:val="2"/>
          </w:rPr>
          <w:t>.</w:t>
        </w:r>
        <w:proofErr w:type="spellStart"/>
        <w:r w:rsidR="001D75CD" w:rsidRPr="00254FE0">
          <w:rPr>
            <w:rStyle w:val="af6"/>
            <w:rFonts w:ascii="Times New Roman" w:hAnsi="Times New Roman" w:cs="Times New Roman"/>
            <w:b/>
            <w:color w:val="000000" w:themeColor="text1"/>
            <w:kern w:val="2"/>
            <w:lang w:val="en-US"/>
          </w:rPr>
          <w:t>ru</w:t>
        </w:r>
        <w:proofErr w:type="spellEnd"/>
      </w:hyperlink>
    </w:p>
    <w:p w14:paraId="7F627D2B" w14:textId="77777777"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26B2CA1D" w:rsidR="00F651A7" w:rsidRPr="00254FE0" w:rsidRDefault="00F651A7" w:rsidP="00F651A7">
      <w:pPr>
        <w:tabs>
          <w:tab w:val="left" w:pos="6379"/>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spacing w:val="-2"/>
          <w:kern w:val="2"/>
        </w:rPr>
        <w:t>Вскрытие конвертов –</w:t>
      </w:r>
      <w:r w:rsidRPr="00254FE0">
        <w:rPr>
          <w:rFonts w:ascii="Times New Roman" w:hAnsi="Times New Roman" w:cs="Times New Roman"/>
          <w:b/>
          <w:color w:val="000000" w:themeColor="text1"/>
          <w:spacing w:val="-2"/>
          <w:kern w:val="2"/>
        </w:rPr>
        <w:t xml:space="preserve"> </w:t>
      </w:r>
      <w:r w:rsidR="00254FE0" w:rsidRPr="00254FE0">
        <w:rPr>
          <w:rFonts w:ascii="Times New Roman" w:hAnsi="Times New Roman" w:cs="Times New Roman"/>
          <w:b/>
          <w:color w:val="000000" w:themeColor="text1"/>
          <w:spacing w:val="-2"/>
          <w:kern w:val="2"/>
        </w:rPr>
        <w:t>31.10</w:t>
      </w:r>
      <w:r w:rsidRPr="00254FE0">
        <w:rPr>
          <w:rFonts w:ascii="Times New Roman" w:hAnsi="Times New Roman" w:cs="Times New Roman"/>
          <w:b/>
          <w:color w:val="000000" w:themeColor="text1"/>
          <w:spacing w:val="-2"/>
          <w:kern w:val="2"/>
        </w:rPr>
        <w:t>.202</w:t>
      </w:r>
      <w:r w:rsidR="00EB79B8" w:rsidRPr="00254FE0">
        <w:rPr>
          <w:rFonts w:ascii="Times New Roman" w:hAnsi="Times New Roman" w:cs="Times New Roman"/>
          <w:b/>
          <w:color w:val="000000" w:themeColor="text1"/>
          <w:spacing w:val="-2"/>
          <w:kern w:val="2"/>
        </w:rPr>
        <w:t>3</w:t>
      </w:r>
      <w:r w:rsidRPr="00254FE0">
        <w:rPr>
          <w:rFonts w:ascii="Times New Roman" w:hAnsi="Times New Roman" w:cs="Times New Roman"/>
          <w:b/>
          <w:color w:val="000000" w:themeColor="text1"/>
          <w:spacing w:val="-2"/>
          <w:kern w:val="2"/>
        </w:rPr>
        <w:t xml:space="preserve"> года в 14 часов 00 минут</w:t>
      </w:r>
      <w:r w:rsidRPr="00254FE0">
        <w:rPr>
          <w:rFonts w:ascii="Times New Roman" w:hAnsi="Times New Roman" w:cs="Times New Roman"/>
          <w:color w:val="000000" w:themeColor="text1"/>
          <w:spacing w:val="-2"/>
          <w:kern w:val="2"/>
        </w:rPr>
        <w:t xml:space="preserve"> по адресу</w:t>
      </w:r>
      <w:r w:rsidRPr="00254FE0">
        <w:rPr>
          <w:rFonts w:ascii="Times New Roman" w:eastAsia="Arial" w:hAnsi="Times New Roman" w:cs="Times New Roman"/>
          <w:color w:val="000000" w:themeColor="text1"/>
          <w:lang w:eastAsia="ar-SA"/>
        </w:rPr>
        <w:t xml:space="preserve">: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B62758" w:rsidRPr="00254FE0">
        <w:rPr>
          <w:rFonts w:ascii="Times New Roman" w:hAnsi="Times New Roman" w:cs="Times New Roman"/>
          <w:color w:val="000000" w:themeColor="text1"/>
          <w:kern w:val="2"/>
        </w:rPr>
        <w:t xml:space="preserve">ая, </w:t>
      </w:r>
      <w:r w:rsidR="001D75CD" w:rsidRPr="00254FE0">
        <w:rPr>
          <w:rFonts w:ascii="Times New Roman" w:hAnsi="Times New Roman" w:cs="Times New Roman"/>
          <w:color w:val="000000" w:themeColor="text1"/>
          <w:kern w:val="2"/>
        </w:rPr>
        <w:t>4</w:t>
      </w:r>
    </w:p>
    <w:p w14:paraId="527738C6" w14:textId="6078AF3F" w:rsidR="00B62758" w:rsidRPr="00254FE0" w:rsidRDefault="00F651A7" w:rsidP="00F651A7">
      <w:pPr>
        <w:tabs>
          <w:tab w:val="left" w:pos="6379"/>
        </w:tabs>
        <w:suppressAutoHyphens/>
        <w:jc w:val="both"/>
        <w:rPr>
          <w:rFonts w:ascii="Times New Roman" w:eastAsia="Arial" w:hAnsi="Times New Roman" w:cs="Times New Roman"/>
          <w:color w:val="000000" w:themeColor="text1"/>
          <w:lang w:eastAsia="ar-SA"/>
        </w:rPr>
      </w:pPr>
      <w:r w:rsidRPr="00254FE0">
        <w:rPr>
          <w:rFonts w:ascii="Times New Roman" w:hAnsi="Times New Roman" w:cs="Times New Roman"/>
          <w:b/>
          <w:color w:val="000000" w:themeColor="text1"/>
          <w:kern w:val="2"/>
        </w:rPr>
        <w:t>Рассмотрение заявок</w:t>
      </w:r>
      <w:r w:rsidR="00E5127F" w:rsidRPr="00254FE0">
        <w:rPr>
          <w:rFonts w:ascii="Times New Roman" w:hAnsi="Times New Roman" w:cs="Times New Roman"/>
          <w:color w:val="000000" w:themeColor="text1"/>
          <w:kern w:val="2"/>
        </w:rPr>
        <w:t xml:space="preserve"> – </w:t>
      </w:r>
      <w:r w:rsidR="00254FE0" w:rsidRPr="00254FE0">
        <w:rPr>
          <w:rFonts w:ascii="Times New Roman" w:hAnsi="Times New Roman" w:cs="Times New Roman"/>
          <w:b/>
          <w:color w:val="000000" w:themeColor="text1"/>
          <w:kern w:val="2"/>
        </w:rPr>
        <w:t>03.11</w:t>
      </w:r>
      <w:r w:rsidRPr="00254FE0">
        <w:rPr>
          <w:rFonts w:ascii="Times New Roman" w:hAnsi="Times New Roman" w:cs="Times New Roman"/>
          <w:b/>
          <w:color w:val="000000" w:themeColor="text1"/>
          <w:kern w:val="2"/>
        </w:rPr>
        <w:t>.202</w:t>
      </w:r>
      <w:r w:rsidR="00E5127F" w:rsidRPr="00254FE0">
        <w:rPr>
          <w:rFonts w:ascii="Times New Roman" w:hAnsi="Times New Roman" w:cs="Times New Roman"/>
          <w:b/>
          <w:color w:val="000000" w:themeColor="text1"/>
          <w:kern w:val="2"/>
        </w:rPr>
        <w:t>3</w:t>
      </w:r>
      <w:r w:rsidRPr="00254FE0">
        <w:rPr>
          <w:rFonts w:ascii="Times New Roman" w:hAnsi="Times New Roman" w:cs="Times New Roman"/>
          <w:b/>
          <w:color w:val="000000" w:themeColor="text1"/>
          <w:spacing w:val="-2"/>
          <w:kern w:val="2"/>
        </w:rPr>
        <w:t xml:space="preserve"> года </w:t>
      </w:r>
      <w:r w:rsidRPr="00254FE0">
        <w:rPr>
          <w:rFonts w:ascii="Times New Roman" w:hAnsi="Times New Roman" w:cs="Times New Roman"/>
          <w:color w:val="000000" w:themeColor="text1"/>
          <w:kern w:val="2"/>
        </w:rPr>
        <w:t xml:space="preserve">в 10 часов 00 минут 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B62758" w:rsidRPr="00254FE0">
        <w:rPr>
          <w:rFonts w:ascii="Times New Roman" w:eastAsia="Arial" w:hAnsi="Times New Roman" w:cs="Times New Roman"/>
          <w:color w:val="000000" w:themeColor="text1"/>
          <w:lang w:eastAsia="ar-SA"/>
        </w:rPr>
        <w:t xml:space="preserve"> </w:t>
      </w:r>
    </w:p>
    <w:p w14:paraId="36D374EA" w14:textId="6147CE83" w:rsidR="001D75CD" w:rsidRPr="00254FE0" w:rsidRDefault="00F651A7" w:rsidP="00B62758">
      <w:pPr>
        <w:tabs>
          <w:tab w:val="left" w:pos="6379"/>
        </w:tabs>
        <w:suppressAutoHyphens/>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Место, дата и время проведения конкурса: </w:t>
      </w:r>
      <w:proofErr w:type="gramStart"/>
      <w:r w:rsidR="0014278F" w:rsidRPr="00254FE0">
        <w:rPr>
          <w:rFonts w:ascii="Times New Roman" w:hAnsi="Times New Roman" w:cs="Times New Roman"/>
          <w:b/>
          <w:color w:val="000000" w:themeColor="text1"/>
          <w:kern w:val="2"/>
        </w:rPr>
        <w:t>0</w:t>
      </w:r>
      <w:r w:rsidR="00254FE0" w:rsidRPr="00254FE0">
        <w:rPr>
          <w:rFonts w:ascii="Times New Roman" w:hAnsi="Times New Roman" w:cs="Times New Roman"/>
          <w:b/>
          <w:color w:val="000000" w:themeColor="text1"/>
          <w:kern w:val="2"/>
        </w:rPr>
        <w:t>3.11</w:t>
      </w:r>
      <w:r w:rsidRPr="00254FE0">
        <w:rPr>
          <w:rFonts w:ascii="Times New Roman" w:hAnsi="Times New Roman" w:cs="Times New Roman"/>
          <w:b/>
          <w:color w:val="000000" w:themeColor="text1"/>
          <w:kern w:val="2"/>
        </w:rPr>
        <w:t>.202</w:t>
      </w:r>
      <w:r w:rsidR="0014278F" w:rsidRPr="00254FE0">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 xml:space="preserve"> </w:t>
      </w:r>
      <w:r w:rsidRPr="00254FE0">
        <w:rPr>
          <w:rFonts w:ascii="Times New Roman" w:hAnsi="Times New Roman" w:cs="Times New Roman"/>
          <w:b/>
          <w:color w:val="000000" w:themeColor="text1"/>
          <w:spacing w:val="-2"/>
          <w:kern w:val="2"/>
        </w:rPr>
        <w:t xml:space="preserve"> года</w:t>
      </w:r>
      <w:proofErr w:type="gramEnd"/>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в 14 часов 00 минут </w:t>
      </w:r>
      <w:r w:rsidRPr="00254FE0">
        <w:rPr>
          <w:rFonts w:ascii="Times New Roman" w:hAnsi="Times New Roman" w:cs="Times New Roman"/>
          <w:color w:val="000000" w:themeColor="text1"/>
          <w:kern w:val="2"/>
        </w:rPr>
        <w:t xml:space="preserve">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p>
    <w:p w14:paraId="42C9E916" w14:textId="1C2D5779" w:rsidR="00F651A7" w:rsidRPr="00254FE0" w:rsidRDefault="001D75CD" w:rsidP="00B62758">
      <w:pPr>
        <w:tabs>
          <w:tab w:val="left" w:pos="6379"/>
        </w:tabs>
        <w:suppressAutoHyphens/>
        <w:jc w:val="both"/>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rPr>
        <w:t xml:space="preserve">        </w:t>
      </w:r>
      <w:r w:rsidR="00B62758" w:rsidRPr="00254FE0">
        <w:rPr>
          <w:rFonts w:ascii="Times New Roman" w:eastAsia="Arial" w:hAnsi="Times New Roman" w:cs="Times New Roman"/>
          <w:color w:val="000000" w:themeColor="text1"/>
          <w:lang w:eastAsia="ar-SA"/>
        </w:rPr>
        <w:t xml:space="preserve"> </w:t>
      </w:r>
      <w:r w:rsidR="00F651A7" w:rsidRPr="00254FE0">
        <w:rPr>
          <w:rFonts w:ascii="Times New Roman" w:hAnsi="Times New Roman" w:cs="Times New Roman"/>
          <w:b/>
          <w:color w:val="000000" w:themeColor="text1"/>
          <w:kern w:val="2"/>
        </w:rPr>
        <w:t xml:space="preserve">Размер обеспечения заявки на участие в конкурсе: </w:t>
      </w:r>
    </w:p>
    <w:p w14:paraId="3AD8A26E" w14:textId="7987AD50" w:rsidR="00FF39B9" w:rsidRPr="00FF39B9" w:rsidRDefault="00F651A7" w:rsidP="00FF39B9">
      <w:pPr>
        <w:suppressAutoHyphens/>
        <w:jc w:val="both"/>
        <w:rPr>
          <w:rFonts w:ascii="Times New Roman" w:eastAsia="Calibri" w:hAnsi="Times New Roman" w:cs="Times New Roman"/>
          <w:color w:val="auto"/>
          <w:lang w:eastAsia="en-US"/>
        </w:rPr>
      </w:pPr>
      <w:r w:rsidRPr="00FF39B9">
        <w:rPr>
          <w:rFonts w:ascii="Times New Roman" w:hAnsi="Times New Roman" w:cs="Times New Roman"/>
          <w:color w:val="auto"/>
          <w:kern w:val="2"/>
        </w:rPr>
        <w:t>В качестве обеспечения заявки на участие в конкурсе претендент вносит средства на счет</w:t>
      </w:r>
      <w:r w:rsidR="004230CA" w:rsidRPr="00FF39B9">
        <w:rPr>
          <w:rFonts w:ascii="Times New Roman" w:hAnsi="Times New Roman" w:cs="Times New Roman"/>
          <w:color w:val="auto"/>
          <w:kern w:val="2"/>
        </w:rPr>
        <w:t xml:space="preserve"> </w:t>
      </w:r>
      <w:r w:rsidR="00FF39B9" w:rsidRPr="00FF39B9">
        <w:rPr>
          <w:rFonts w:ascii="Times New Roman" w:eastAsia="Calibri" w:hAnsi="Times New Roman" w:cs="Times New Roman"/>
          <w:color w:val="auto"/>
          <w:lang w:eastAsia="en-US"/>
        </w:rPr>
        <w:t xml:space="preserve">Администрации сельского поселения Приморский муниципального района Ставропольский Самарской области, ИНН 6382050450 КПП 638201001 УФ м. р. Ставропольский (Администрация сельского поселения Приморский муниципального района Ставропольский Самарской области). Лицевой счет </w:t>
      </w:r>
      <w:proofErr w:type="gramStart"/>
      <w:r w:rsidR="00FF39B9" w:rsidRPr="00FF39B9">
        <w:rPr>
          <w:rFonts w:ascii="Times New Roman" w:eastAsia="Calibri" w:hAnsi="Times New Roman" w:cs="Times New Roman"/>
          <w:color w:val="auto"/>
          <w:lang w:eastAsia="en-US"/>
        </w:rPr>
        <w:t>02423001560  (</w:t>
      </w:r>
      <w:proofErr w:type="gramEnd"/>
      <w:r w:rsidR="00FF39B9" w:rsidRPr="00FF39B9">
        <w:rPr>
          <w:rFonts w:ascii="Times New Roman" w:eastAsia="Calibri" w:hAnsi="Times New Roman" w:cs="Times New Roman"/>
          <w:color w:val="auto"/>
          <w:lang w:eastAsia="en-US"/>
        </w:rPr>
        <w:t>л\с 451.01.017.0). (Лицевой счет средств во временном распоряжении 451.05.014.2). Единый казначейский счет 40102810545370000036</w:t>
      </w:r>
    </w:p>
    <w:p w14:paraId="324D83E7" w14:textId="3EC238E4" w:rsidR="00FF39B9" w:rsidRPr="00FF39B9" w:rsidRDefault="00FF39B9" w:rsidP="00FF39B9">
      <w:pPr>
        <w:suppressAutoHyphens/>
        <w:jc w:val="both"/>
        <w:rPr>
          <w:rFonts w:ascii="Times New Roman" w:eastAsia="Calibri" w:hAnsi="Times New Roman" w:cs="Times New Roman"/>
          <w:color w:val="auto"/>
          <w:lang w:eastAsia="en-US"/>
        </w:rPr>
      </w:pPr>
      <w:r w:rsidRPr="00FF39B9">
        <w:rPr>
          <w:rFonts w:ascii="Times New Roman" w:eastAsia="Calibri"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p>
    <w:p w14:paraId="2BB97A36" w14:textId="225B08AC" w:rsidR="00F651A7" w:rsidRPr="00254FE0" w:rsidRDefault="00F651A7" w:rsidP="00FF39B9">
      <w:pPr>
        <w:suppressAutoHyphens/>
        <w:spacing w:line="276" w:lineRule="auto"/>
        <w:jc w:val="both"/>
        <w:rPr>
          <w:rFonts w:ascii="Times New Roman" w:hAnsi="Times New Roman" w:cs="Times New Roman"/>
          <w:color w:val="000000" w:themeColor="text1"/>
          <w:kern w:val="2"/>
        </w:rPr>
      </w:pPr>
      <w:r w:rsidRPr="00F651A7">
        <w:rPr>
          <w:rFonts w:ascii="Times New Roman" w:hAnsi="Times New Roman" w:cs="Times New Roman"/>
          <w:kern w:val="2"/>
        </w:rPr>
        <w:t>Сумма обеспечения конкурсной заявки составляет 5</w:t>
      </w:r>
      <w:r w:rsidR="001F52D5" w:rsidRPr="001F52D5">
        <w:rPr>
          <w:rFonts w:ascii="Times New Roman" w:hAnsi="Times New Roman" w:cs="Times New Roman"/>
          <w:kern w:val="2"/>
        </w:rPr>
        <w:t>0</w:t>
      </w:r>
      <w:r w:rsidRPr="00F651A7">
        <w:rPr>
          <w:rFonts w:ascii="Times New Roman" w:hAnsi="Times New Roman" w:cs="Times New Roman"/>
          <w:kern w:val="2"/>
        </w:rPr>
        <w:t>% размера платы за содержание и ремонт жилого помещения, умноженного на общую площадь жилых и нежилых помещений (за исключением помещений общег</w:t>
      </w:r>
      <w:r w:rsidR="001D75CD">
        <w:rPr>
          <w:rFonts w:ascii="Times New Roman" w:hAnsi="Times New Roman" w:cs="Times New Roman"/>
          <w:kern w:val="2"/>
        </w:rPr>
        <w:t>о пользования) в многоквартирных домах</w:t>
      </w:r>
      <w:r w:rsidR="001F52D5" w:rsidRPr="001F52D5">
        <w:rPr>
          <w:rFonts w:ascii="Times New Roman" w:hAnsi="Times New Roman" w:cs="Times New Roman"/>
          <w:kern w:val="2"/>
        </w:rPr>
        <w:t xml:space="preserve"> </w:t>
      </w:r>
      <w:r w:rsidR="001F52D5">
        <w:rPr>
          <w:rFonts w:ascii="Times New Roman" w:hAnsi="Times New Roman" w:cs="Times New Roman"/>
          <w:kern w:val="2"/>
        </w:rPr>
        <w:t>в месяц</w:t>
      </w:r>
      <w:r w:rsidRPr="00F651A7">
        <w:rPr>
          <w:rFonts w:ascii="Times New Roman" w:hAnsi="Times New Roman" w:cs="Times New Roman"/>
          <w:kern w:val="2"/>
        </w:rPr>
        <w:t xml:space="preserve">, что составляет: </w:t>
      </w:r>
      <w:r w:rsidR="004A1424">
        <w:rPr>
          <w:rFonts w:ascii="Times New Roman" w:hAnsi="Times New Roman" w:cs="Times New Roman"/>
          <w:b/>
          <w:color w:val="000000" w:themeColor="text1"/>
          <w:kern w:val="2"/>
        </w:rPr>
        <w:t>2 180</w:t>
      </w:r>
      <w:r w:rsidR="00254FE0">
        <w:rPr>
          <w:rFonts w:ascii="Times New Roman" w:hAnsi="Times New Roman" w:cs="Times New Roman"/>
          <w:b/>
          <w:color w:val="000000" w:themeColor="text1"/>
          <w:kern w:val="2"/>
        </w:rPr>
        <w:t xml:space="preserve"> руб. 0</w:t>
      </w:r>
      <w:r w:rsidR="00254FE0" w:rsidRPr="00254FE0">
        <w:rPr>
          <w:rFonts w:ascii="Times New Roman" w:hAnsi="Times New Roman" w:cs="Times New Roman"/>
          <w:b/>
          <w:color w:val="000000" w:themeColor="text1"/>
          <w:kern w:val="2"/>
        </w:rPr>
        <w:t>0</w:t>
      </w:r>
      <w:r w:rsidRPr="00254FE0">
        <w:rPr>
          <w:rFonts w:ascii="Times New Roman" w:hAnsi="Times New Roman" w:cs="Times New Roman"/>
          <w:b/>
          <w:color w:val="000000" w:themeColor="text1"/>
          <w:kern w:val="2"/>
        </w:rPr>
        <w:t xml:space="preserve"> </w:t>
      </w:r>
      <w:proofErr w:type="gramStart"/>
      <w:r w:rsidRPr="00254FE0">
        <w:rPr>
          <w:rFonts w:ascii="Times New Roman" w:hAnsi="Times New Roman" w:cs="Times New Roman"/>
          <w:b/>
          <w:color w:val="000000" w:themeColor="text1"/>
          <w:kern w:val="2"/>
        </w:rPr>
        <w:t>коп..</w:t>
      </w:r>
      <w:proofErr w:type="gramEnd"/>
    </w:p>
    <w:p w14:paraId="05923214"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5497CF2E" w14:textId="1E95D862"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435421">
        <w:rPr>
          <w:rFonts w:ascii="Times New Roman" w:hAnsi="Times New Roman" w:cs="Times New Roman"/>
          <w:kern w:val="2"/>
        </w:rPr>
        <w:t xml:space="preserve"> </w:t>
      </w:r>
      <w:r w:rsidR="001D75CD">
        <w:rPr>
          <w:rFonts w:ascii="Times New Roman" w:hAnsi="Times New Roman" w:cs="Times New Roman"/>
          <w:kern w:val="2"/>
        </w:rPr>
        <w:t>Приморский</w:t>
      </w:r>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254FE0">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 xml:space="preserve">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proofErr w:type="spellStart"/>
      <w:r w:rsidR="000961FF">
        <w:rPr>
          <w:rFonts w:ascii="Times New Roman" w:hAnsi="Times New Roman" w:cs="Times New Roman"/>
          <w:kern w:val="2"/>
        </w:rPr>
        <w:t>Забирова</w:t>
      </w:r>
      <w:proofErr w:type="spellEnd"/>
      <w:r w:rsidR="000961FF">
        <w:rPr>
          <w:rFonts w:ascii="Times New Roman" w:hAnsi="Times New Roman" w:cs="Times New Roman"/>
          <w:kern w:val="2"/>
        </w:rPr>
        <w:t xml:space="preserve"> Надежда Анатольевна</w:t>
      </w:r>
      <w:r w:rsidRPr="00F651A7">
        <w:rPr>
          <w:rFonts w:ascii="Times New Roman" w:hAnsi="Times New Roman" w:cs="Times New Roman"/>
          <w:kern w:val="2"/>
        </w:rPr>
        <w:t>, тел. +7(9</w:t>
      </w:r>
      <w:r w:rsidR="000961FF">
        <w:rPr>
          <w:rFonts w:ascii="Times New Roman" w:hAnsi="Times New Roman" w:cs="Times New Roman"/>
          <w:kern w:val="2"/>
        </w:rPr>
        <w:t>29</w:t>
      </w:r>
      <w:r w:rsidRPr="00F651A7">
        <w:rPr>
          <w:rFonts w:ascii="Times New Roman" w:hAnsi="Times New Roman" w:cs="Times New Roman"/>
          <w:kern w:val="2"/>
        </w:rPr>
        <w:t xml:space="preserve">) </w:t>
      </w:r>
      <w:r w:rsidR="000961FF">
        <w:rPr>
          <w:rFonts w:ascii="Times New Roman" w:hAnsi="Times New Roman" w:cs="Times New Roman"/>
          <w:kern w:val="2"/>
        </w:rPr>
        <w:t>7179549</w:t>
      </w:r>
      <w:r w:rsidRPr="00F651A7">
        <w:rPr>
          <w:rFonts w:ascii="Times New Roman" w:hAnsi="Times New Roman" w:cs="Times New Roman"/>
          <w:kern w:val="2"/>
        </w:rPr>
        <w:t>.</w:t>
      </w:r>
    </w:p>
    <w:p w14:paraId="5EF3EE1A"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253E469D"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6127B206" w14:textId="77777777" w:rsidR="00F651A7" w:rsidRPr="00F651A7" w:rsidRDefault="00F651A7" w:rsidP="00F651A7">
      <w:pPr>
        <w:ind w:left="3914" w:hanging="3914"/>
        <w:jc w:val="right"/>
        <w:rPr>
          <w:rFonts w:ascii="Times New Roman" w:hAnsi="Times New Roman" w:cs="Times New Roman"/>
        </w:rPr>
      </w:pPr>
    </w:p>
    <w:p w14:paraId="4AE58AD6" w14:textId="77777777" w:rsidR="00F651A7" w:rsidRPr="00F651A7" w:rsidRDefault="00F651A7" w:rsidP="00F651A7">
      <w:pPr>
        <w:ind w:left="3914" w:hanging="3914"/>
        <w:jc w:val="right"/>
        <w:rPr>
          <w:rFonts w:ascii="Times New Roman" w:hAnsi="Times New Roman" w:cs="Times New Roman"/>
        </w:rPr>
      </w:pPr>
    </w:p>
    <w:p w14:paraId="3830B56C" w14:textId="77777777" w:rsidR="00254FE0" w:rsidRDefault="00162366" w:rsidP="00C34C4D">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14:paraId="631EA915"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5D217B72"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036C0B13"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2BBD78F8" w14:textId="7BA90919" w:rsidR="00FF39B9" w:rsidRDefault="00FF39B9" w:rsidP="00FF39B9">
      <w:pPr>
        <w:rPr>
          <w:rFonts w:ascii="Times New Roman" w:eastAsia="Times New Roman" w:hAnsi="Times New Roman" w:cs="Times New Roman"/>
          <w:bCs/>
          <w:color w:val="auto"/>
          <w:kern w:val="32"/>
          <w:lang w:bidi="ar-SA"/>
        </w:rPr>
      </w:pPr>
    </w:p>
    <w:p w14:paraId="1ECEEFAE" w14:textId="77777777" w:rsidR="00D67470" w:rsidRPr="00FF39B9" w:rsidRDefault="00D67470" w:rsidP="00FF39B9">
      <w:pPr>
        <w:rPr>
          <w:lang w:bidi="ar-SA"/>
        </w:rPr>
      </w:pPr>
    </w:p>
    <w:p w14:paraId="25985B67" w14:textId="77777777" w:rsidR="00162366" w:rsidRPr="00310805" w:rsidRDefault="00E774D2"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w:t>
      </w:r>
      <w:r w:rsidR="00162366">
        <w:rPr>
          <w:rFonts w:ascii="Times New Roman" w:hAnsi="Times New Roman" w:cs="Times New Roman"/>
          <w:b w:val="0"/>
          <w:sz w:val="24"/>
          <w:szCs w:val="24"/>
        </w:rPr>
        <w:t xml:space="preserve"> </w:t>
      </w:r>
      <w:r w:rsidR="00162366" w:rsidRPr="00310805">
        <w:rPr>
          <w:rFonts w:ascii="Times New Roman" w:hAnsi="Times New Roman" w:cs="Times New Roman"/>
          <w:b w:val="0"/>
          <w:sz w:val="24"/>
          <w:szCs w:val="24"/>
        </w:rPr>
        <w:t xml:space="preserve">Приложение № </w:t>
      </w:r>
      <w:r w:rsidR="00162366">
        <w:rPr>
          <w:rFonts w:ascii="Times New Roman" w:hAnsi="Times New Roman" w:cs="Times New Roman"/>
          <w:b w:val="0"/>
          <w:sz w:val="24"/>
          <w:szCs w:val="24"/>
        </w:rPr>
        <w:t>2</w:t>
      </w:r>
    </w:p>
    <w:p w14:paraId="60F740A7" w14:textId="77777777"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08783664" w14:textId="1DA33875" w:rsidR="00162366" w:rsidRPr="00310805" w:rsidRDefault="00162366" w:rsidP="00FF39B9">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0961FF">
        <w:rPr>
          <w:rFonts w:ascii="Times New Roman" w:hAnsi="Times New Roman" w:cs="Times New Roman"/>
          <w:b w:val="0"/>
          <w:sz w:val="24"/>
          <w:szCs w:val="24"/>
        </w:rPr>
        <w:t>Приморский</w:t>
      </w:r>
    </w:p>
    <w:p w14:paraId="06CB4724" w14:textId="7CD88E25"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от </w:t>
      </w:r>
      <w:r w:rsidR="009C373F">
        <w:rPr>
          <w:rFonts w:ascii="Times New Roman" w:hAnsi="Times New Roman" w:cs="Times New Roman"/>
          <w:b w:val="0"/>
          <w:sz w:val="24"/>
          <w:szCs w:val="24"/>
        </w:rPr>
        <w:t>29.09.2023 № 283</w:t>
      </w:r>
    </w:p>
    <w:p w14:paraId="3F74D505" w14:textId="77777777" w:rsidR="00162366" w:rsidRPr="00310805" w:rsidRDefault="00162366" w:rsidP="00FF39B9">
      <w:pPr>
        <w:jc w:val="right"/>
        <w:rPr>
          <w:rFonts w:ascii="Times New Roman" w:hAnsi="Times New Roman" w:cs="Times New Roman"/>
        </w:rPr>
      </w:pPr>
    </w:p>
    <w:p w14:paraId="001CE95A" w14:textId="27A8E782" w:rsidR="00F651A7" w:rsidRDefault="00F651A7" w:rsidP="00F651A7">
      <w:pPr>
        <w:rPr>
          <w:rFonts w:ascii="Times New Roman" w:hAnsi="Times New Roman" w:cs="Times New Roman"/>
          <w:b/>
        </w:rPr>
      </w:pPr>
    </w:p>
    <w:p w14:paraId="15C61C8D" w14:textId="6C421B25" w:rsidR="00623E8E" w:rsidRDefault="00623E8E" w:rsidP="00F651A7">
      <w:pPr>
        <w:rPr>
          <w:rFonts w:ascii="Times New Roman" w:hAnsi="Times New Roman" w:cs="Times New Roman"/>
          <w:b/>
        </w:rPr>
      </w:pPr>
    </w:p>
    <w:p w14:paraId="3F18570C" w14:textId="23D043E6" w:rsidR="00623E8E" w:rsidRDefault="00623E8E" w:rsidP="00F651A7">
      <w:pPr>
        <w:rPr>
          <w:rFonts w:ascii="Times New Roman" w:hAnsi="Times New Roman" w:cs="Times New Roman"/>
          <w:b/>
        </w:rPr>
      </w:pPr>
    </w:p>
    <w:p w14:paraId="07C98E8C" w14:textId="5A6E48FB" w:rsidR="00623E8E" w:rsidRDefault="00623E8E" w:rsidP="00F651A7">
      <w:pPr>
        <w:rPr>
          <w:rFonts w:ascii="Times New Roman" w:hAnsi="Times New Roman" w:cs="Times New Roman"/>
          <w:b/>
        </w:rPr>
      </w:pPr>
    </w:p>
    <w:p w14:paraId="53F2A0E5" w14:textId="1E13579F" w:rsidR="00623E8E" w:rsidRDefault="00623E8E" w:rsidP="00F651A7">
      <w:pPr>
        <w:rPr>
          <w:rFonts w:ascii="Times New Roman" w:hAnsi="Times New Roman" w:cs="Times New Roman"/>
          <w:b/>
        </w:rPr>
      </w:pPr>
    </w:p>
    <w:p w14:paraId="67152DD9" w14:textId="77777777" w:rsidR="00623E8E" w:rsidRPr="00F651A7" w:rsidRDefault="00623E8E" w:rsidP="00623E8E">
      <w:pPr>
        <w:spacing w:line="360" w:lineRule="auto"/>
        <w:rPr>
          <w:rFonts w:ascii="Times New Roman" w:hAnsi="Times New Roman" w:cs="Times New Roman"/>
          <w:b/>
        </w:rPr>
      </w:pPr>
    </w:p>
    <w:p w14:paraId="7030CE93" w14:textId="77777777" w:rsidR="00F651A7" w:rsidRPr="00F651A7" w:rsidRDefault="00F651A7" w:rsidP="00623E8E">
      <w:pPr>
        <w:spacing w:line="360" w:lineRule="auto"/>
        <w:jc w:val="center"/>
        <w:rPr>
          <w:rFonts w:ascii="Times New Roman" w:hAnsi="Times New Roman" w:cs="Times New Roman"/>
          <w:b/>
        </w:rPr>
      </w:pPr>
      <w:r w:rsidRPr="00F651A7">
        <w:rPr>
          <w:rFonts w:ascii="Times New Roman" w:hAnsi="Times New Roman" w:cs="Times New Roman"/>
          <w:b/>
        </w:rPr>
        <w:t>Конкурсная документация</w:t>
      </w:r>
    </w:p>
    <w:p w14:paraId="1B71D60A" w14:textId="168BF1C0" w:rsidR="00F651A7" w:rsidRPr="00F651A7" w:rsidRDefault="00F651A7" w:rsidP="00623E8E">
      <w:pPr>
        <w:spacing w:line="360" w:lineRule="auto"/>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254FE0">
        <w:rPr>
          <w:rFonts w:ascii="Times New Roman" w:hAnsi="Times New Roman" w:cs="Times New Roman"/>
          <w:b/>
          <w:bCs/>
          <w:iCs/>
        </w:rPr>
        <w:t>ом</w:t>
      </w:r>
      <w:r w:rsidRPr="00F651A7">
        <w:rPr>
          <w:rFonts w:ascii="Times New Roman" w:hAnsi="Times New Roman" w:cs="Times New Roman"/>
          <w:b/>
          <w:bCs/>
          <w:iCs/>
        </w:rPr>
        <w:t xml:space="preserve"> </w:t>
      </w:r>
      <w:r w:rsidR="00623E8E">
        <w:rPr>
          <w:rFonts w:ascii="Times New Roman" w:hAnsi="Times New Roman" w:cs="Times New Roman"/>
          <w:b/>
          <w:shd w:val="clear" w:color="auto" w:fill="FFFFFF"/>
        </w:rPr>
        <w:t xml:space="preserve">на территории </w:t>
      </w:r>
      <w:r w:rsidRPr="00F651A7">
        <w:rPr>
          <w:rFonts w:ascii="Times New Roman" w:hAnsi="Times New Roman" w:cs="Times New Roman"/>
          <w:b/>
          <w:shd w:val="clear" w:color="auto" w:fill="FFFFFF"/>
        </w:rPr>
        <w:t>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r w:rsidR="000961FF">
        <w:rPr>
          <w:rFonts w:ascii="Times New Roman" w:hAnsi="Times New Roman" w:cs="Times New Roman"/>
          <w:b/>
          <w:shd w:val="clear" w:color="auto" w:fill="FFFFFF"/>
        </w:rPr>
        <w:t xml:space="preserve">Приморский </w:t>
      </w:r>
      <w:r w:rsidR="00162366">
        <w:rPr>
          <w:rFonts w:ascii="Times New Roman" w:hAnsi="Times New Roman" w:cs="Times New Roman"/>
          <w:b/>
          <w:shd w:val="clear" w:color="auto" w:fill="FFFFFF"/>
        </w:rPr>
        <w:t xml:space="preserve">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Pr="00F651A7">
        <w:rPr>
          <w:rFonts w:ascii="Times New Roman" w:hAnsi="Times New Roman" w:cs="Times New Roman"/>
          <w:b/>
        </w:rPr>
        <w:t xml:space="preserve"> </w:t>
      </w:r>
      <w:r w:rsidR="00254FE0">
        <w:rPr>
          <w:rFonts w:ascii="Times New Roman" w:hAnsi="Times New Roman" w:cs="Times New Roman"/>
          <w:b/>
          <w:shd w:val="clear" w:color="auto" w:fill="FFFFFF"/>
        </w:rPr>
        <w:t xml:space="preserve">которого </w:t>
      </w:r>
      <w:r w:rsidRPr="00F651A7">
        <w:rPr>
          <w:rFonts w:ascii="Times New Roman" w:hAnsi="Times New Roman" w:cs="Times New Roman"/>
          <w:b/>
          <w:shd w:val="clear" w:color="auto" w:fill="FFFFFF"/>
        </w:rPr>
        <w:t>не выбран способ управления или принятое решение о выборе</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способа управления не было реализовано.</w:t>
      </w:r>
    </w:p>
    <w:p w14:paraId="792D106D" w14:textId="77777777" w:rsidR="00F651A7" w:rsidRPr="00F651A7" w:rsidRDefault="00F651A7" w:rsidP="00F651A7">
      <w:pPr>
        <w:rPr>
          <w:rFonts w:ascii="Times New Roman" w:hAnsi="Times New Roman" w:cs="Times New Roman"/>
          <w:b/>
        </w:rPr>
      </w:pPr>
    </w:p>
    <w:p w14:paraId="216F676A" w14:textId="701039DD" w:rsidR="000961FF" w:rsidRPr="00623E8E" w:rsidRDefault="00623E8E" w:rsidP="000961FF">
      <w:pPr>
        <w:rPr>
          <w:rFonts w:ascii="Times New Roman" w:hAnsi="Times New Roman" w:cs="Times New Roman"/>
        </w:rPr>
      </w:pPr>
      <w:r>
        <w:rPr>
          <w:rFonts w:ascii="Times New Roman" w:hAnsi="Times New Roman" w:cs="Times New Roman"/>
          <w:b/>
        </w:rPr>
        <w:t>2.</w:t>
      </w:r>
      <w:r w:rsidR="000961FF" w:rsidRPr="00623E8E">
        <w:rPr>
          <w:rFonts w:ascii="Times New Roman" w:hAnsi="Times New Roman" w:cs="Times New Roman"/>
          <w:b/>
        </w:rPr>
        <w:t xml:space="preserve">ПРЕДМЕТ КОНКУРСА: </w:t>
      </w:r>
      <w:r w:rsidR="00254FE0">
        <w:rPr>
          <w:rFonts w:ascii="Times New Roman" w:hAnsi="Times New Roman" w:cs="Times New Roman"/>
        </w:rPr>
        <w:t>право заключения договора управления многоквартирным домом, расположенным</w:t>
      </w:r>
      <w:r w:rsidR="000961FF" w:rsidRPr="000961FF">
        <w:rPr>
          <w:rFonts w:ascii="Times New Roman" w:hAnsi="Times New Roman" w:cs="Times New Roman"/>
        </w:rPr>
        <w:t xml:space="preserve"> по адресу: Самарская область, Ставропольский район, с.п. П</w:t>
      </w:r>
      <w:r w:rsidR="00254FE0">
        <w:rPr>
          <w:rFonts w:ascii="Times New Roman" w:hAnsi="Times New Roman" w:cs="Times New Roman"/>
        </w:rPr>
        <w:t>риморский, ул. Школьная,</w:t>
      </w:r>
      <w:r w:rsidR="004A1424">
        <w:rPr>
          <w:rFonts w:ascii="Times New Roman" w:hAnsi="Times New Roman" w:cs="Times New Roman"/>
        </w:rPr>
        <w:t xml:space="preserve"> дом №8</w:t>
      </w:r>
      <w:r w:rsidR="000961FF" w:rsidRPr="000961FF">
        <w:rPr>
          <w:rFonts w:ascii="Times New Roman" w:hAnsi="Times New Roman" w:cs="Times New Roman"/>
        </w:rPr>
        <w:t>.</w:t>
      </w:r>
    </w:p>
    <w:p w14:paraId="49DF112B" w14:textId="77777777" w:rsidR="000961FF" w:rsidRPr="00623E8E" w:rsidRDefault="000961FF" w:rsidP="000961FF">
      <w:pPr>
        <w:rPr>
          <w:rFonts w:ascii="Times New Roman" w:hAnsi="Times New Roman" w:cs="Times New Roman"/>
          <w:b/>
        </w:rPr>
      </w:pPr>
    </w:p>
    <w:p w14:paraId="26FC6E28" w14:textId="3A589DD3" w:rsidR="00F651A7" w:rsidRPr="000961FF" w:rsidRDefault="00623E8E" w:rsidP="000961FF">
      <w:pPr>
        <w:rPr>
          <w:rFonts w:ascii="Times New Roman" w:hAnsi="Times New Roman" w:cs="Times New Roman"/>
        </w:rPr>
      </w:pPr>
      <w:r w:rsidRPr="00623E8E">
        <w:rPr>
          <w:rFonts w:ascii="Times New Roman" w:hAnsi="Times New Roman" w:cs="Times New Roman"/>
          <w:b/>
        </w:rPr>
        <w:t>3.</w:t>
      </w:r>
      <w:r w:rsidR="000961FF" w:rsidRPr="00623E8E">
        <w:rPr>
          <w:rFonts w:ascii="Times New Roman" w:hAnsi="Times New Roman" w:cs="Times New Roman"/>
          <w:b/>
        </w:rPr>
        <w:t xml:space="preserve">ОБЪЕКТ КОНКУРСА: </w:t>
      </w:r>
      <w:r w:rsidR="000961FF" w:rsidRPr="000961FF">
        <w:rPr>
          <w:rFonts w:ascii="Times New Roman" w:hAnsi="Times New Roman" w:cs="Times New Roman"/>
        </w:rPr>
        <w:t>общее имущество собственников помещений в многоквар</w:t>
      </w:r>
      <w:r w:rsidR="00254FE0">
        <w:rPr>
          <w:rFonts w:ascii="Times New Roman" w:hAnsi="Times New Roman" w:cs="Times New Roman"/>
        </w:rPr>
        <w:t>тирном доме, на право управления которым</w:t>
      </w:r>
      <w:r w:rsidR="000961FF" w:rsidRPr="000961FF">
        <w:rPr>
          <w:rFonts w:ascii="Times New Roman" w:hAnsi="Times New Roman" w:cs="Times New Roman"/>
        </w:rPr>
        <w:t xml:space="preserve"> проводится конкурс;</w:t>
      </w:r>
    </w:p>
    <w:p w14:paraId="325CC3CD" w14:textId="77777777" w:rsidR="000961FF" w:rsidRDefault="000961FF" w:rsidP="00F651A7">
      <w:pPr>
        <w:adjustRightInd w:val="0"/>
        <w:rPr>
          <w:rFonts w:ascii="Times New Roman" w:hAnsi="Times New Roman" w:cs="Times New Roman"/>
        </w:rPr>
      </w:pPr>
    </w:p>
    <w:p w14:paraId="472712CC" w14:textId="08294585" w:rsidR="00F651A7" w:rsidRPr="00623E8E" w:rsidRDefault="00F651A7" w:rsidP="00F651A7">
      <w:pPr>
        <w:adjustRightInd w:val="0"/>
        <w:rPr>
          <w:rFonts w:ascii="Times New Roman" w:hAnsi="Times New Roman" w:cs="Times New Roman"/>
          <w:color w:val="000000" w:themeColor="text1"/>
        </w:rPr>
      </w:pPr>
      <w:r w:rsidRPr="00623E8E">
        <w:rPr>
          <w:rFonts w:ascii="Times New Roman" w:hAnsi="Times New Roman" w:cs="Times New Roman"/>
          <w:color w:val="000000" w:themeColor="text1"/>
        </w:rPr>
        <w:t>ЛОТ 1</w:t>
      </w:r>
    </w:p>
    <w:p w14:paraId="56409F3A" w14:textId="77777777" w:rsidR="000961FF" w:rsidRPr="00623E8E" w:rsidRDefault="00F651A7" w:rsidP="00162366">
      <w:pPr>
        <w:suppressAutoHyphens/>
        <w:jc w:val="both"/>
        <w:rPr>
          <w:rFonts w:ascii="Times New Roman" w:hAnsi="Times New Roman" w:cs="Times New Roman"/>
          <w:iCs/>
          <w:color w:val="000000" w:themeColor="text1"/>
          <w:kern w:val="2"/>
        </w:rPr>
      </w:pPr>
      <w:r w:rsidRPr="00623E8E">
        <w:rPr>
          <w:rFonts w:ascii="Times New Roman" w:hAnsi="Times New Roman" w:cs="Times New Roman"/>
          <w:iCs/>
          <w:color w:val="000000" w:themeColor="text1"/>
          <w:kern w:val="2"/>
        </w:rPr>
        <w:t xml:space="preserve"> </w:t>
      </w:r>
    </w:p>
    <w:p w14:paraId="4108FAD2" w14:textId="685A66C8" w:rsidR="00162366" w:rsidRPr="00623E8E" w:rsidRDefault="00F651A7" w:rsidP="00162366">
      <w:pPr>
        <w:suppressAutoHyphens/>
        <w:jc w:val="both"/>
        <w:rPr>
          <w:rFonts w:ascii="Times New Roman" w:hAnsi="Times New Roman" w:cs="Times New Roman"/>
          <w:color w:val="000000" w:themeColor="text1"/>
          <w:kern w:val="2"/>
        </w:rPr>
      </w:pPr>
      <w:r w:rsidRPr="00623E8E">
        <w:rPr>
          <w:rFonts w:ascii="Times New Roman" w:hAnsi="Times New Roman" w:cs="Times New Roman"/>
          <w:iCs/>
          <w:color w:val="000000" w:themeColor="text1"/>
          <w:kern w:val="2"/>
        </w:rPr>
        <w:t>«</w:t>
      </w:r>
      <w:r w:rsidRPr="00623E8E">
        <w:rPr>
          <w:rFonts w:ascii="Times New Roman" w:hAnsi="Times New Roman" w:cs="Times New Roman"/>
          <w:color w:val="000000" w:themeColor="text1"/>
        </w:rPr>
        <w:t>Общее имущество собственников помеще</w:t>
      </w:r>
      <w:r w:rsidR="00623E8E" w:rsidRPr="00623E8E">
        <w:rPr>
          <w:rFonts w:ascii="Times New Roman" w:hAnsi="Times New Roman" w:cs="Times New Roman"/>
          <w:color w:val="000000" w:themeColor="text1"/>
        </w:rPr>
        <w:t>ний многоквартирного дома</w:t>
      </w:r>
      <w:r w:rsidR="00623E8E">
        <w:rPr>
          <w:rFonts w:ascii="Times New Roman" w:hAnsi="Times New Roman" w:cs="Times New Roman"/>
          <w:color w:val="000000" w:themeColor="text1"/>
        </w:rPr>
        <w:t>, на</w:t>
      </w:r>
      <w:r w:rsidR="00623E8E" w:rsidRPr="00623E8E">
        <w:rPr>
          <w:rFonts w:ascii="Times New Roman" w:hAnsi="Times New Roman" w:cs="Times New Roman"/>
          <w:color w:val="000000" w:themeColor="text1"/>
        </w:rPr>
        <w:t xml:space="preserve"> право </w:t>
      </w:r>
      <w:r w:rsidRPr="00623E8E">
        <w:rPr>
          <w:rFonts w:ascii="Times New Roman" w:hAnsi="Times New Roman" w:cs="Times New Roman"/>
          <w:color w:val="000000" w:themeColor="text1"/>
        </w:rPr>
        <w:t>управле</w:t>
      </w:r>
      <w:r w:rsidR="00623E8E" w:rsidRPr="00623E8E">
        <w:rPr>
          <w:rFonts w:ascii="Times New Roman" w:hAnsi="Times New Roman" w:cs="Times New Roman"/>
          <w:color w:val="000000" w:themeColor="text1"/>
        </w:rPr>
        <w:t xml:space="preserve">ния которым проводится конкурс </w:t>
      </w:r>
      <w:r w:rsidRPr="00623E8E">
        <w:rPr>
          <w:rFonts w:ascii="Times New Roman" w:hAnsi="Times New Roman" w:cs="Times New Roman"/>
          <w:color w:val="000000" w:themeColor="text1"/>
        </w:rPr>
        <w:t xml:space="preserve">по адресу: </w:t>
      </w:r>
      <w:r w:rsidR="00162366" w:rsidRPr="00623E8E">
        <w:rPr>
          <w:rFonts w:ascii="Times New Roman" w:hAnsi="Times New Roman" w:cs="Times New Roman"/>
          <w:color w:val="000000" w:themeColor="text1"/>
          <w:kern w:val="2"/>
        </w:rPr>
        <w:t>Самарская область, Ставропольский район,</w:t>
      </w:r>
      <w:r w:rsidR="00623E8E" w:rsidRPr="00623E8E">
        <w:rPr>
          <w:rFonts w:ascii="Times New Roman" w:hAnsi="Times New Roman" w:cs="Times New Roman"/>
          <w:color w:val="000000" w:themeColor="text1"/>
          <w:kern w:val="2"/>
        </w:rPr>
        <w:t xml:space="preserve"> с.п.Приморский, п.Приморский,</w:t>
      </w:r>
      <w:r w:rsidR="00162366" w:rsidRPr="00623E8E">
        <w:rPr>
          <w:rFonts w:ascii="Times New Roman" w:hAnsi="Times New Roman" w:cs="Times New Roman"/>
          <w:color w:val="000000" w:themeColor="text1"/>
          <w:kern w:val="2"/>
        </w:rPr>
        <w:t xml:space="preserve"> </w:t>
      </w:r>
      <w:r w:rsidR="004A1424">
        <w:rPr>
          <w:rFonts w:ascii="Times New Roman" w:hAnsi="Times New Roman" w:cs="Times New Roman"/>
          <w:color w:val="000000" w:themeColor="text1"/>
          <w:kern w:val="2"/>
        </w:rPr>
        <w:t>ул. Школьная, дом №8</w:t>
      </w:r>
    </w:p>
    <w:p w14:paraId="108B148C" w14:textId="77777777" w:rsidR="00F651A7" w:rsidRPr="000961FF" w:rsidRDefault="00F651A7" w:rsidP="00162366">
      <w:pPr>
        <w:suppressAutoHyphens/>
        <w:ind w:right="111"/>
        <w:jc w:val="both"/>
        <w:rPr>
          <w:rFonts w:ascii="Times New Roman" w:hAnsi="Times New Roman" w:cs="Times New Roman"/>
          <w:color w:val="FF0000"/>
        </w:rPr>
      </w:pPr>
    </w:p>
    <w:p w14:paraId="429FF28F" w14:textId="77777777" w:rsidR="00F651A7" w:rsidRPr="000961FF" w:rsidRDefault="00F651A7" w:rsidP="00F651A7">
      <w:pPr>
        <w:rPr>
          <w:rFonts w:ascii="Times New Roman" w:hAnsi="Times New Roman" w:cs="Times New Roman"/>
          <w:color w:val="FF0000"/>
        </w:rPr>
      </w:pPr>
    </w:p>
    <w:p w14:paraId="0D293E88" w14:textId="77777777" w:rsidR="00F651A7" w:rsidRPr="000961FF"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FF0000"/>
        </w:rPr>
      </w:pPr>
    </w:p>
    <w:p w14:paraId="02508E13" w14:textId="77777777" w:rsidR="00162366" w:rsidRPr="000961FF" w:rsidRDefault="00162366" w:rsidP="00F651A7">
      <w:pPr>
        <w:jc w:val="center"/>
        <w:rPr>
          <w:rFonts w:ascii="Times New Roman" w:hAnsi="Times New Roman" w:cs="Times New Roman"/>
          <w:b/>
          <w:color w:val="FF0000"/>
        </w:rPr>
      </w:pPr>
    </w:p>
    <w:p w14:paraId="676717E3" w14:textId="77777777" w:rsidR="00162366" w:rsidRPr="000961FF" w:rsidRDefault="00162366" w:rsidP="00F651A7">
      <w:pPr>
        <w:jc w:val="center"/>
        <w:rPr>
          <w:rFonts w:ascii="Times New Roman" w:hAnsi="Times New Roman" w:cs="Times New Roman"/>
          <w:b/>
          <w:color w:val="FF0000"/>
        </w:rPr>
      </w:pPr>
    </w:p>
    <w:p w14:paraId="790C4704" w14:textId="77777777" w:rsidR="00162366" w:rsidRPr="000961FF" w:rsidRDefault="00162366" w:rsidP="00F651A7">
      <w:pPr>
        <w:jc w:val="center"/>
        <w:rPr>
          <w:rFonts w:ascii="Times New Roman" w:hAnsi="Times New Roman" w:cs="Times New Roman"/>
          <w:b/>
          <w:color w:val="FF0000"/>
        </w:rPr>
      </w:pPr>
    </w:p>
    <w:p w14:paraId="670D5658" w14:textId="77777777" w:rsidR="00162366" w:rsidRPr="000961FF" w:rsidRDefault="00162366" w:rsidP="00F651A7">
      <w:pPr>
        <w:jc w:val="center"/>
        <w:rPr>
          <w:rFonts w:ascii="Times New Roman" w:hAnsi="Times New Roman" w:cs="Times New Roman"/>
          <w:b/>
          <w:color w:val="FF0000"/>
        </w:rPr>
      </w:pPr>
    </w:p>
    <w:p w14:paraId="05B64B69" w14:textId="77777777" w:rsidR="00162366" w:rsidRPr="000961FF" w:rsidRDefault="00162366" w:rsidP="00F651A7">
      <w:pPr>
        <w:jc w:val="center"/>
        <w:rPr>
          <w:rFonts w:ascii="Times New Roman" w:hAnsi="Times New Roman" w:cs="Times New Roman"/>
          <w:b/>
          <w:color w:val="FF0000"/>
        </w:rPr>
      </w:pPr>
    </w:p>
    <w:p w14:paraId="3D779BAA" w14:textId="77777777" w:rsidR="00162366" w:rsidRPr="000961FF" w:rsidRDefault="00162366" w:rsidP="00F651A7">
      <w:pPr>
        <w:jc w:val="center"/>
        <w:rPr>
          <w:rFonts w:ascii="Times New Roman" w:hAnsi="Times New Roman" w:cs="Times New Roman"/>
          <w:b/>
          <w:color w:val="FF0000"/>
        </w:rPr>
      </w:pPr>
    </w:p>
    <w:p w14:paraId="309B9C27" w14:textId="77777777" w:rsidR="00162366" w:rsidRPr="000961FF" w:rsidRDefault="00162366" w:rsidP="00F651A7">
      <w:pPr>
        <w:jc w:val="center"/>
        <w:rPr>
          <w:rFonts w:ascii="Times New Roman" w:hAnsi="Times New Roman" w:cs="Times New Roman"/>
          <w:b/>
          <w:color w:val="FF0000"/>
        </w:rPr>
      </w:pPr>
    </w:p>
    <w:p w14:paraId="5CC26460" w14:textId="77777777" w:rsidR="00162366" w:rsidRPr="000961FF" w:rsidRDefault="00162366" w:rsidP="00F651A7">
      <w:pPr>
        <w:jc w:val="center"/>
        <w:rPr>
          <w:rFonts w:ascii="Times New Roman" w:hAnsi="Times New Roman" w:cs="Times New Roman"/>
          <w:b/>
          <w:color w:val="FF0000"/>
        </w:rPr>
      </w:pPr>
    </w:p>
    <w:p w14:paraId="28919968" w14:textId="56DFDCE3" w:rsidR="00162366" w:rsidRDefault="00162366" w:rsidP="00F651A7">
      <w:pPr>
        <w:jc w:val="center"/>
        <w:rPr>
          <w:rFonts w:ascii="Times New Roman" w:hAnsi="Times New Roman" w:cs="Times New Roman"/>
          <w:b/>
          <w:color w:val="FF0000"/>
        </w:rPr>
      </w:pPr>
    </w:p>
    <w:p w14:paraId="6529C73B" w14:textId="0ECD0950" w:rsidR="00623E8E" w:rsidRDefault="00623E8E" w:rsidP="00F651A7">
      <w:pPr>
        <w:jc w:val="center"/>
        <w:rPr>
          <w:rFonts w:ascii="Times New Roman" w:hAnsi="Times New Roman" w:cs="Times New Roman"/>
          <w:b/>
          <w:color w:val="FF0000"/>
        </w:rPr>
      </w:pPr>
    </w:p>
    <w:p w14:paraId="6AEB0499" w14:textId="551C46CF" w:rsidR="00623E8E" w:rsidRDefault="00623E8E" w:rsidP="00F651A7">
      <w:pPr>
        <w:jc w:val="center"/>
        <w:rPr>
          <w:rFonts w:ascii="Times New Roman" w:hAnsi="Times New Roman" w:cs="Times New Roman"/>
          <w:b/>
          <w:color w:val="FF0000"/>
        </w:rPr>
      </w:pPr>
    </w:p>
    <w:p w14:paraId="7BC0CD6B" w14:textId="1ED6975D" w:rsidR="00623E8E" w:rsidRPr="000961FF" w:rsidRDefault="00623E8E" w:rsidP="00F651A7">
      <w:pPr>
        <w:jc w:val="center"/>
        <w:rPr>
          <w:rFonts w:ascii="Times New Roman" w:hAnsi="Times New Roman" w:cs="Times New Roman"/>
          <w:b/>
          <w:color w:val="FF0000"/>
        </w:rPr>
      </w:pPr>
    </w:p>
    <w:p w14:paraId="74B6FF26" w14:textId="77777777" w:rsidR="00162366" w:rsidRPr="000961FF" w:rsidRDefault="00162366" w:rsidP="00F651A7">
      <w:pPr>
        <w:jc w:val="center"/>
        <w:rPr>
          <w:rFonts w:ascii="Times New Roman" w:hAnsi="Times New Roman" w:cs="Times New Roman"/>
          <w:b/>
          <w:color w:val="FF0000"/>
        </w:rPr>
      </w:pPr>
    </w:p>
    <w:p w14:paraId="2B6742E0" w14:textId="534345F6" w:rsidR="00162366" w:rsidRPr="00623E8E" w:rsidRDefault="00F651A7" w:rsidP="00F651A7">
      <w:pPr>
        <w:jc w:val="center"/>
        <w:rPr>
          <w:rFonts w:ascii="Times New Roman" w:hAnsi="Times New Roman" w:cs="Times New Roman"/>
          <w:b/>
          <w:color w:val="000000" w:themeColor="text1"/>
        </w:rPr>
      </w:pPr>
      <w:r w:rsidRPr="00623E8E">
        <w:rPr>
          <w:rFonts w:ascii="Times New Roman" w:hAnsi="Times New Roman" w:cs="Times New Roman"/>
          <w:b/>
          <w:color w:val="000000" w:themeColor="text1"/>
        </w:rPr>
        <w:t>с.</w:t>
      </w:r>
      <w:r w:rsidR="00162366" w:rsidRPr="00623E8E">
        <w:rPr>
          <w:rFonts w:ascii="Times New Roman" w:hAnsi="Times New Roman" w:cs="Times New Roman"/>
          <w:b/>
          <w:color w:val="000000" w:themeColor="text1"/>
        </w:rPr>
        <w:t xml:space="preserve">п. </w:t>
      </w:r>
      <w:r w:rsidR="00623E8E" w:rsidRPr="00623E8E">
        <w:rPr>
          <w:rFonts w:ascii="Times New Roman" w:hAnsi="Times New Roman" w:cs="Times New Roman"/>
          <w:b/>
          <w:color w:val="000000" w:themeColor="text1"/>
        </w:rPr>
        <w:t>Приморский</w:t>
      </w:r>
    </w:p>
    <w:p w14:paraId="337D5EC5" w14:textId="77777777" w:rsidR="00F651A7" w:rsidRPr="00623E8E" w:rsidRDefault="00E5127F" w:rsidP="00F651A7">
      <w:pPr>
        <w:jc w:val="center"/>
        <w:rPr>
          <w:rFonts w:ascii="Times New Roman" w:hAnsi="Times New Roman" w:cs="Times New Roman"/>
          <w:b/>
          <w:color w:val="000000" w:themeColor="text1"/>
        </w:rPr>
      </w:pPr>
      <w:r w:rsidRPr="00623E8E">
        <w:rPr>
          <w:rFonts w:ascii="Times New Roman" w:hAnsi="Times New Roman" w:cs="Times New Roman"/>
          <w:b/>
          <w:color w:val="000000" w:themeColor="text1"/>
        </w:rPr>
        <w:t>2023</w:t>
      </w:r>
      <w:r w:rsidR="00F651A7" w:rsidRPr="00623E8E">
        <w:rPr>
          <w:rFonts w:ascii="Times New Roman" w:hAnsi="Times New Roman" w:cs="Times New Roman"/>
          <w:b/>
          <w:color w:val="000000" w:themeColor="text1"/>
        </w:rPr>
        <w:t xml:space="preserve"> год</w:t>
      </w:r>
    </w:p>
    <w:p w14:paraId="62640D75" w14:textId="1EF43FE1" w:rsidR="00F651A7" w:rsidRPr="0038485C" w:rsidRDefault="00F651A7" w:rsidP="0038485C">
      <w:pPr>
        <w:pageBreakBefore/>
        <w:jc w:val="center"/>
        <w:rPr>
          <w:rFonts w:ascii="Times New Roman" w:hAnsi="Times New Roman" w:cs="Times New Roman"/>
          <w:color w:val="auto"/>
        </w:rPr>
      </w:pPr>
      <w:r w:rsidRPr="0038485C">
        <w:rPr>
          <w:rFonts w:ascii="Times New Roman" w:hAnsi="Times New Roman" w:cs="Times New Roman"/>
          <w:color w:val="auto"/>
        </w:rPr>
        <w:lastRenderedPageBreak/>
        <w:t xml:space="preserve">Содержание </w:t>
      </w:r>
    </w:p>
    <w:p w14:paraId="33653C50" w14:textId="77777777" w:rsidR="00F651A7" w:rsidRPr="0038485C" w:rsidRDefault="00F651A7" w:rsidP="00F651A7">
      <w:pPr>
        <w:rPr>
          <w:rFonts w:ascii="Times New Roman" w:hAnsi="Times New Roman" w:cs="Times New Roman"/>
          <w:b/>
          <w:color w:val="auto"/>
        </w:rPr>
      </w:pPr>
    </w:p>
    <w:p w14:paraId="7F973C84" w14:textId="77777777" w:rsidR="0038485C" w:rsidRPr="0038485C" w:rsidRDefault="00F651A7" w:rsidP="0038485C">
      <w:pPr>
        <w:jc w:val="both"/>
        <w:rPr>
          <w:rFonts w:ascii="Times New Roman" w:hAnsi="Times New Roman" w:cs="Times New Roman"/>
          <w:b/>
          <w:color w:val="auto"/>
        </w:rPr>
      </w:pPr>
      <w:r w:rsidRPr="0038485C">
        <w:rPr>
          <w:rFonts w:ascii="Times New Roman" w:hAnsi="Times New Roman" w:cs="Times New Roman"/>
          <w:b/>
          <w:color w:val="auto"/>
        </w:rPr>
        <w:t xml:space="preserve">1. Общие сведения о проведении конкурса                                               </w:t>
      </w:r>
      <w:r w:rsidR="0038485C" w:rsidRPr="0038485C">
        <w:rPr>
          <w:rFonts w:ascii="Times New Roman" w:hAnsi="Times New Roman" w:cs="Times New Roman"/>
          <w:b/>
          <w:color w:val="auto"/>
        </w:rPr>
        <w:t xml:space="preserve">                          </w:t>
      </w:r>
    </w:p>
    <w:p w14:paraId="7D14FCDB" w14:textId="32D71040"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1.1. Основные понятия и определения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29355D8A" w14:textId="69AB0BD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1.2. Общие положения                                                                                                               </w:t>
      </w:r>
      <w:r w:rsidRPr="0038485C">
        <w:rPr>
          <w:rFonts w:ascii="Times New Roman" w:hAnsi="Times New Roman" w:cs="Times New Roman"/>
          <w:color w:val="auto"/>
        </w:rPr>
        <w:tab/>
      </w:r>
      <w:r w:rsidRPr="0038485C">
        <w:rPr>
          <w:rFonts w:ascii="Times New Roman" w:hAnsi="Times New Roman" w:cs="Times New Roman"/>
          <w:color w:val="auto"/>
        </w:rPr>
        <w:tab/>
        <w:t xml:space="preserve"> </w:t>
      </w:r>
      <w:r w:rsidR="0038485C">
        <w:rPr>
          <w:rFonts w:ascii="Times New Roman" w:hAnsi="Times New Roman" w:cs="Times New Roman"/>
          <w:color w:val="auto"/>
        </w:rPr>
        <w:t xml:space="preserve"> </w:t>
      </w:r>
    </w:p>
    <w:p w14:paraId="7F5233E5" w14:textId="3799DC2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1.3. Участие в конкурсе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0F9DE450" w14:textId="3949C52D"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1.4. Предоставление конкурсной документации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74C77F3" w14:textId="43AC444D"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1.5. Внесение изменений в конкурсную документацию                                            </w:t>
      </w:r>
      <w:r w:rsidR="0038485C">
        <w:rPr>
          <w:rFonts w:ascii="Times New Roman" w:hAnsi="Times New Roman" w:cs="Times New Roman"/>
          <w:sz w:val="24"/>
          <w:szCs w:val="24"/>
        </w:rPr>
        <w:t xml:space="preserve">                               </w:t>
      </w:r>
    </w:p>
    <w:p w14:paraId="74577BAF" w14:textId="77777777" w:rsidR="0038485C" w:rsidRDefault="0038485C" w:rsidP="0038485C">
      <w:pPr>
        <w:pStyle w:val="ConsPlusNormal"/>
        <w:widowControl/>
        <w:jc w:val="both"/>
        <w:rPr>
          <w:rFonts w:ascii="Times New Roman" w:hAnsi="Times New Roman" w:cs="Times New Roman"/>
          <w:sz w:val="24"/>
          <w:szCs w:val="24"/>
        </w:rPr>
      </w:pPr>
    </w:p>
    <w:p w14:paraId="0BA28989" w14:textId="3DC61D1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1.6. Организация осмотра объекта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r>
    </w:p>
    <w:p w14:paraId="75830197" w14:textId="024CD095"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1.7. Порядок подачи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DE1003B" w14:textId="7AE0F42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1.8. Процедура вскрытия конвертов с заявками на участие в кон</w:t>
      </w:r>
      <w:r w:rsidR="0038485C">
        <w:rPr>
          <w:rFonts w:ascii="Times New Roman" w:hAnsi="Times New Roman" w:cs="Times New Roman"/>
          <w:sz w:val="24"/>
          <w:szCs w:val="24"/>
        </w:rPr>
        <w:t xml:space="preserve">курсе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B29251D" w14:textId="77777777" w:rsidR="0038485C" w:rsidRDefault="0038485C" w:rsidP="0038485C">
      <w:pPr>
        <w:pStyle w:val="ConsPlusNormal"/>
        <w:widowControl/>
        <w:jc w:val="both"/>
        <w:rPr>
          <w:rFonts w:ascii="Times New Roman" w:hAnsi="Times New Roman" w:cs="Times New Roman"/>
          <w:sz w:val="24"/>
          <w:szCs w:val="24"/>
        </w:rPr>
      </w:pPr>
    </w:p>
    <w:p w14:paraId="7BD2B35E" w14:textId="0FF1C2A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1.9. Порядок рассмотрения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D38187B" w14:textId="7EAB6C8C"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1.10. Отказ от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4C0FFFEC" w14:textId="16D54B65"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1.11. Порядок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1CD9E763" w14:textId="6F9D11D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1.12. Определение </w:t>
      </w:r>
      <w:proofErr w:type="gramStart"/>
      <w:r w:rsidRPr="0038485C">
        <w:rPr>
          <w:rFonts w:ascii="Times New Roman" w:hAnsi="Times New Roman" w:cs="Times New Roman"/>
          <w:sz w:val="24"/>
          <w:szCs w:val="24"/>
        </w:rPr>
        <w:t>Победителя  конкурса</w:t>
      </w:r>
      <w:proofErr w:type="gramEnd"/>
      <w:r w:rsidRPr="0038485C">
        <w:rPr>
          <w:rFonts w:ascii="Times New Roman" w:hAnsi="Times New Roman" w:cs="Times New Roman"/>
          <w:sz w:val="24"/>
          <w:szCs w:val="24"/>
        </w:rPr>
        <w:t xml:space="preserve">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8E94F5" w14:textId="217D582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1.13. Обязанности и ответственность Победителя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F56C98" w14:textId="30789082"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 xml:space="preserve">2. Информационная карта                                                                            </w:t>
      </w:r>
      <w:r w:rsidR="0038485C" w:rsidRPr="0038485C">
        <w:rPr>
          <w:rFonts w:ascii="Times New Roman" w:hAnsi="Times New Roman" w:cs="Times New Roman"/>
          <w:b/>
          <w:sz w:val="24"/>
          <w:szCs w:val="24"/>
        </w:rPr>
        <w:t xml:space="preserve">                          </w:t>
      </w:r>
      <w:r w:rsidR="0038485C" w:rsidRPr="0038485C">
        <w:rPr>
          <w:rFonts w:ascii="Times New Roman" w:hAnsi="Times New Roman" w:cs="Times New Roman"/>
          <w:b/>
          <w:sz w:val="24"/>
          <w:szCs w:val="24"/>
        </w:rPr>
        <w:tab/>
      </w:r>
      <w:r w:rsidR="0038485C" w:rsidRPr="0038485C">
        <w:rPr>
          <w:rFonts w:ascii="Times New Roman" w:hAnsi="Times New Roman" w:cs="Times New Roman"/>
          <w:b/>
          <w:sz w:val="24"/>
          <w:szCs w:val="24"/>
        </w:rPr>
        <w:tab/>
        <w:t xml:space="preserve">   </w:t>
      </w:r>
    </w:p>
    <w:p w14:paraId="5853EB25" w14:textId="77777777"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3. Формы документов</w:t>
      </w:r>
    </w:p>
    <w:p w14:paraId="2670C1E2" w14:textId="67F988EA"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3.1. Форма заявки на участие в конкурсе (Приложение №1)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4ECAD3F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3.2. Инструкция по заполнению заявки на участие в конкурсе</w:t>
      </w:r>
    </w:p>
    <w:p w14:paraId="563294E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(Приложение №2)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6D874A84" w14:textId="77777777" w:rsidR="00F651A7" w:rsidRPr="0038485C" w:rsidRDefault="00F651A7" w:rsidP="0038485C">
      <w:pPr>
        <w:pStyle w:val="ConsPlusNormal"/>
        <w:widowControl/>
        <w:rPr>
          <w:rFonts w:ascii="Times New Roman" w:hAnsi="Times New Roman" w:cs="Times New Roman"/>
          <w:sz w:val="24"/>
          <w:szCs w:val="24"/>
        </w:rPr>
      </w:pPr>
      <w:r w:rsidRPr="0038485C">
        <w:rPr>
          <w:rFonts w:ascii="Times New Roman" w:hAnsi="Times New Roman" w:cs="Times New Roman"/>
          <w:sz w:val="24"/>
          <w:szCs w:val="24"/>
        </w:rPr>
        <w:t>4. Акт о состоянии общего имущества собственников помещений в многоквартирном доме (Приложение№3)</w:t>
      </w:r>
    </w:p>
    <w:p w14:paraId="47E497A9" w14:textId="77777777" w:rsidR="0038485C" w:rsidRDefault="0038485C" w:rsidP="0038485C">
      <w:pPr>
        <w:pStyle w:val="ConsPlusNormal"/>
        <w:widowControl/>
        <w:jc w:val="both"/>
        <w:rPr>
          <w:rFonts w:ascii="Times New Roman" w:hAnsi="Times New Roman" w:cs="Times New Roman"/>
          <w:sz w:val="24"/>
          <w:szCs w:val="24"/>
        </w:rPr>
      </w:pPr>
    </w:p>
    <w:p w14:paraId="7A4299AB" w14:textId="6D67F310"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5. Перечень обязательных работ и услуг по содержанию и ремонту общего имущества многоквартирного дома (Приложения №4)</w:t>
      </w:r>
    </w:p>
    <w:p w14:paraId="01BA35EC" w14:textId="77777777" w:rsidR="0038485C" w:rsidRDefault="0038485C" w:rsidP="0038485C">
      <w:pPr>
        <w:pStyle w:val="ConsPlusNormal"/>
        <w:widowControl/>
        <w:jc w:val="both"/>
        <w:rPr>
          <w:rFonts w:ascii="Times New Roman" w:hAnsi="Times New Roman" w:cs="Times New Roman"/>
          <w:sz w:val="24"/>
          <w:szCs w:val="24"/>
        </w:rPr>
      </w:pPr>
    </w:p>
    <w:p w14:paraId="680E2EBA" w14:textId="279B0922"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6. Проект договор управления многоквартирным домом (Приложение №5)</w:t>
      </w:r>
      <w:r w:rsidRPr="0038485C">
        <w:rPr>
          <w:rFonts w:ascii="Times New Roman" w:hAnsi="Times New Roman" w:cs="Times New Roman"/>
          <w:sz w:val="24"/>
          <w:szCs w:val="24"/>
        </w:rPr>
        <w:tab/>
      </w:r>
    </w:p>
    <w:p w14:paraId="7BAB0734" w14:textId="77777777" w:rsidR="0038485C" w:rsidRDefault="0038485C" w:rsidP="0038485C">
      <w:pPr>
        <w:pStyle w:val="ConsPlusNormal"/>
        <w:widowControl/>
        <w:jc w:val="both"/>
        <w:rPr>
          <w:rFonts w:ascii="Times New Roman" w:hAnsi="Times New Roman" w:cs="Times New Roman"/>
          <w:sz w:val="24"/>
          <w:szCs w:val="24"/>
        </w:rPr>
      </w:pPr>
    </w:p>
    <w:p w14:paraId="03238E49" w14:textId="5FB346A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7. Формы «</w:t>
      </w:r>
      <w:r w:rsidRPr="0038485C">
        <w:rPr>
          <w:rFonts w:ascii="Times New Roman" w:hAnsi="Times New Roman" w:cs="Times New Roman"/>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38485C">
        <w:rPr>
          <w:rFonts w:ascii="Times New Roman" w:hAnsi="Times New Roman" w:cs="Times New Roman"/>
          <w:sz w:val="24"/>
          <w:szCs w:val="24"/>
        </w:rPr>
        <w:t>(Приложение № 6)</w:t>
      </w:r>
    </w:p>
    <w:p w14:paraId="1A023AC6" w14:textId="23278BB9" w:rsidR="00F651A7" w:rsidRPr="000961FF" w:rsidRDefault="00F651A7" w:rsidP="0038485C">
      <w:pPr>
        <w:pStyle w:val="ConsPlusNormal"/>
        <w:widowControl/>
        <w:rPr>
          <w:rFonts w:ascii="Times New Roman" w:hAnsi="Times New Roman" w:cs="Times New Roman"/>
          <w:b/>
          <w:color w:val="FF0000"/>
          <w:sz w:val="24"/>
          <w:szCs w:val="24"/>
        </w:rPr>
      </w:pPr>
    </w:p>
    <w:p w14:paraId="62956DD8" w14:textId="77777777" w:rsidR="00F651A7" w:rsidRPr="00DF0324" w:rsidRDefault="00F651A7" w:rsidP="00F651A7">
      <w:pPr>
        <w:pageBreakBefore/>
        <w:jc w:val="center"/>
        <w:rPr>
          <w:rFonts w:ascii="Times New Roman" w:hAnsi="Times New Roman" w:cs="Times New Roman"/>
          <w:b/>
          <w:color w:val="000000" w:themeColor="text1"/>
        </w:rPr>
      </w:pPr>
      <w:r w:rsidRPr="00DF0324">
        <w:rPr>
          <w:rFonts w:ascii="Times New Roman" w:hAnsi="Times New Roman" w:cs="Times New Roman"/>
          <w:b/>
          <w:color w:val="000000" w:themeColor="text1"/>
        </w:rPr>
        <w:lastRenderedPageBreak/>
        <w:t>1. Общие сведения о проведении конкурса</w:t>
      </w:r>
    </w:p>
    <w:p w14:paraId="19A3EA99" w14:textId="77777777" w:rsidR="00F651A7" w:rsidRPr="00DF0324" w:rsidRDefault="00F651A7" w:rsidP="00F651A7">
      <w:pPr>
        <w:jc w:val="both"/>
        <w:rPr>
          <w:rFonts w:ascii="Times New Roman" w:hAnsi="Times New Roman" w:cs="Times New Roman"/>
          <w:b/>
          <w:color w:val="000000" w:themeColor="text1"/>
        </w:rPr>
      </w:pPr>
    </w:p>
    <w:p w14:paraId="406BB9C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b/>
          <w:color w:val="000000" w:themeColor="text1"/>
        </w:rPr>
        <w:t>1.1. Основные понятия и определения</w:t>
      </w:r>
    </w:p>
    <w:p w14:paraId="7FC240EF" w14:textId="77777777" w:rsidR="00F651A7" w:rsidRPr="00DF0324" w:rsidRDefault="00F651A7" w:rsidP="00F651A7">
      <w:pPr>
        <w:rPr>
          <w:rFonts w:ascii="Times New Roman" w:hAnsi="Times New Roman" w:cs="Times New Roman"/>
          <w:color w:val="000000" w:themeColor="text1"/>
        </w:rPr>
      </w:pPr>
    </w:p>
    <w:p w14:paraId="5A41FB8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14:paraId="305B105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"Объект конкурса" - общее имущество собственников помещений в многоквартирном доме, на право управления которым проводится конкурс.</w:t>
      </w:r>
    </w:p>
    <w:p w14:paraId="60FC1E8B"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"Организатор конкурса" - орган местного самоуправления.</w:t>
      </w:r>
    </w:p>
    <w:p w14:paraId="2023DA57"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"Участник конкурса" - претендент, допущенный конкурсной комиссией к участию в конкурсе.</w:t>
      </w:r>
    </w:p>
    <w:p w14:paraId="643EC1D9" w14:textId="77777777" w:rsidR="00F651A7" w:rsidRPr="00DF0324" w:rsidRDefault="00F651A7" w:rsidP="00F651A7">
      <w:pPr>
        <w:jc w:val="both"/>
        <w:rPr>
          <w:rFonts w:ascii="Times New Roman" w:hAnsi="Times New Roman" w:cs="Times New Roman"/>
          <w:color w:val="000000" w:themeColor="text1"/>
        </w:rPr>
      </w:pPr>
    </w:p>
    <w:p w14:paraId="569F90A6"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1.2. Общие положения</w:t>
      </w:r>
    </w:p>
    <w:p w14:paraId="427D22F2" w14:textId="77777777" w:rsidR="00F651A7" w:rsidRPr="00DF0324" w:rsidRDefault="00F651A7" w:rsidP="00F651A7">
      <w:pPr>
        <w:rPr>
          <w:rFonts w:ascii="Times New Roman" w:hAnsi="Times New Roman" w:cs="Times New Roman"/>
          <w:color w:val="000000" w:themeColor="text1"/>
        </w:rPr>
      </w:pPr>
    </w:p>
    <w:p w14:paraId="55B2744E"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1.2.1. Организатор конкурса: администрация сельского поселения </w:t>
      </w:r>
      <w:r w:rsidR="00162366" w:rsidRPr="00DF0324">
        <w:rPr>
          <w:rFonts w:ascii="Times New Roman" w:hAnsi="Times New Roman" w:cs="Times New Roman"/>
          <w:color w:val="000000" w:themeColor="text1"/>
        </w:rPr>
        <w:t>Узюково муниципального района Ставропольский Самарской области</w:t>
      </w:r>
      <w:r w:rsidRPr="00DF0324">
        <w:rPr>
          <w:rFonts w:ascii="Times New Roman" w:hAnsi="Times New Roman" w:cs="Times New Roman"/>
          <w:color w:val="000000" w:themeColor="text1"/>
        </w:rPr>
        <w:t>.</w:t>
      </w:r>
    </w:p>
    <w:p w14:paraId="3A24BEB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1.2.2. Организатор:</w:t>
      </w:r>
    </w:p>
    <w:p w14:paraId="2EB60971"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Информирует о проведении конкурса.</w:t>
      </w:r>
    </w:p>
    <w:p w14:paraId="1894F10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Создает конкурсную комиссию.</w:t>
      </w:r>
    </w:p>
    <w:p w14:paraId="24F0074B"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Уведомляет собственников помещений в многоквартирном доме (многоквартирных домах) о дате  проведения и итогах конкурса.</w:t>
      </w:r>
    </w:p>
    <w:p w14:paraId="275488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Утверждает конкурсную документацию.</w:t>
      </w:r>
    </w:p>
    <w:p w14:paraId="711802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Предоставляет конкурсную документацию заинтересованным лицам.</w:t>
      </w:r>
    </w:p>
    <w:p w14:paraId="41377CC6"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Принимает от Претендентов заявки на участие в конкурсе.</w:t>
      </w:r>
    </w:p>
    <w:p w14:paraId="08BAA242"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Дает разъяснения положений конкурсной документации.</w:t>
      </w:r>
    </w:p>
    <w:p w14:paraId="7AEF67C9"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Вносит изменения в конкурсную документацию.</w:t>
      </w:r>
    </w:p>
    <w:p w14:paraId="4D6D717F"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Организует проведение осмотра Претендентами и другими заинтересованными лицами объекта конкурса.</w:t>
      </w:r>
    </w:p>
    <w:p w14:paraId="7AA7E92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1.2.3. Регламент проведения конкурса определяется:</w:t>
      </w:r>
    </w:p>
    <w:p w14:paraId="16A78895"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 </w:t>
      </w:r>
      <w:r w:rsidR="00F651A7" w:rsidRPr="00DF0324">
        <w:rPr>
          <w:rFonts w:ascii="Times New Roman" w:hAnsi="Times New Roman" w:cs="Times New Roman"/>
          <w:color w:val="000000" w:themeColor="text1"/>
        </w:rPr>
        <w:t>Жилищным Кодексом РФ;</w:t>
      </w:r>
    </w:p>
    <w:p w14:paraId="342F7DB1"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2. </w:t>
      </w:r>
      <w:r w:rsidR="00F651A7" w:rsidRPr="00DF0324">
        <w:rPr>
          <w:rFonts w:ascii="Times New Roman" w:hAnsi="Times New Roman" w:cs="Times New Roman"/>
          <w:color w:val="000000" w:themeColor="text1"/>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1CF5C6AB"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3.</w:t>
      </w:r>
      <w:r w:rsidR="00F651A7" w:rsidRPr="00DF0324">
        <w:rPr>
          <w:rFonts w:ascii="Times New Roman" w:hAnsi="Times New Roman" w:cs="Times New Roman"/>
          <w:color w:val="000000" w:themeColor="text1"/>
        </w:rPr>
        <w:t>Настоящей документацией о конкурсе.</w:t>
      </w:r>
    </w:p>
    <w:p w14:paraId="1BD3600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1.2.4. Конкурс проводится, если:</w:t>
      </w:r>
    </w:p>
    <w:p w14:paraId="171767C0" w14:textId="77777777" w:rsidR="00F651A7" w:rsidRPr="00DF0324"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Многоквартирный дом вновь введен в эксплуатацию</w:t>
      </w:r>
    </w:p>
    <w:p w14:paraId="77F3F29C"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 xml:space="preserve">собственниками помещений в многоквартирном доме не выбран способ управления </w:t>
      </w: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этим домом, в том числе в следующих случаях:</w:t>
      </w:r>
    </w:p>
    <w:p w14:paraId="64AF3DE9"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 xml:space="preserve">принятое собственниками помещений в многоквартирном доме решение о выборе </w:t>
      </w:r>
      <w:r w:rsidRPr="00DF0324">
        <w:rPr>
          <w:rFonts w:ascii="Times New Roman" w:hAnsi="Times New Roman" w:cs="Times New Roman"/>
          <w:color w:val="000000" w:themeColor="text1"/>
        </w:rPr>
        <w:t xml:space="preserve"> </w:t>
      </w:r>
    </w:p>
    <w:p w14:paraId="18B352AE"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способа управления домом не реализовано, в том числе в следующих случаях:</w:t>
      </w:r>
    </w:p>
    <w:p w14:paraId="3277A525"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DF0324" w:rsidRDefault="00E0617B" w:rsidP="00E0617B">
      <w:pPr>
        <w:widowControl/>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1.2.5. Конкурс проводится на основе следующих принципов:</w:t>
      </w:r>
    </w:p>
    <w:p w14:paraId="20FB8167"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а) </w:t>
      </w:r>
      <w:r w:rsidR="00F651A7" w:rsidRPr="00DF0324">
        <w:rPr>
          <w:rFonts w:ascii="Times New Roman" w:hAnsi="Times New Roman" w:cs="Times New Roman"/>
          <w:color w:val="000000" w:themeColor="text1"/>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добросовестная конкуренция;</w:t>
      </w:r>
    </w:p>
    <w:p w14:paraId="771FA3B8"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в) </w:t>
      </w:r>
      <w:r w:rsidR="00F651A7" w:rsidRPr="00DF0324">
        <w:rPr>
          <w:rFonts w:ascii="Times New Roman" w:hAnsi="Times New Roman" w:cs="Times New Roman"/>
          <w:color w:val="000000" w:themeColor="text1"/>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г) </w:t>
      </w:r>
      <w:r w:rsidR="00F651A7" w:rsidRPr="00DF0324">
        <w:rPr>
          <w:rFonts w:ascii="Times New Roman" w:hAnsi="Times New Roman" w:cs="Times New Roman"/>
          <w:color w:val="000000" w:themeColor="text1"/>
        </w:rPr>
        <w:t>доступность информации о проведении конкурса и обеспечение открытости его проведения.</w:t>
      </w:r>
    </w:p>
    <w:p w14:paraId="7CAF986B" w14:textId="77777777" w:rsidR="00E0617B"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1.2.6. Конкурс проводится на право заключения договоров у</w:t>
      </w:r>
      <w:r w:rsidR="00E0617B" w:rsidRPr="00DF0324">
        <w:rPr>
          <w:rFonts w:ascii="Times New Roman" w:hAnsi="Times New Roman" w:cs="Times New Roman"/>
          <w:color w:val="000000" w:themeColor="text1"/>
        </w:rPr>
        <w:t>правления многоквартирным домом</w:t>
      </w:r>
      <w:r w:rsidRPr="00DF0324">
        <w:rPr>
          <w:rFonts w:ascii="Times New Roman" w:hAnsi="Times New Roman" w:cs="Times New Roman"/>
          <w:color w:val="000000" w:themeColor="text1"/>
        </w:rPr>
        <w:t xml:space="preserve">. </w:t>
      </w:r>
    </w:p>
    <w:p w14:paraId="777728B8"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DF0324" w:rsidRDefault="00F651A7" w:rsidP="00F651A7">
      <w:pPr>
        <w:rPr>
          <w:rFonts w:ascii="Times New Roman" w:hAnsi="Times New Roman" w:cs="Times New Roman"/>
          <w:color w:val="000000" w:themeColor="text1"/>
        </w:rPr>
      </w:pPr>
    </w:p>
    <w:p w14:paraId="09AF3ABA"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1.3. Участие в конкурсе</w:t>
      </w:r>
    </w:p>
    <w:p w14:paraId="226CB396" w14:textId="77777777" w:rsidR="00F651A7" w:rsidRPr="00DF0324" w:rsidRDefault="00F651A7" w:rsidP="00F651A7">
      <w:pPr>
        <w:jc w:val="both"/>
        <w:rPr>
          <w:rFonts w:ascii="Times New Roman" w:hAnsi="Times New Roman" w:cs="Times New Roman"/>
          <w:color w:val="000000" w:themeColor="text1"/>
        </w:rPr>
      </w:pPr>
    </w:p>
    <w:p w14:paraId="3F3235F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1.3.1. Конкурс является открытым по составу участников и по форме подачи заявок.</w:t>
      </w:r>
    </w:p>
    <w:p w14:paraId="044C3E17"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 При проведении конкурса устанавливаются следующие требования к Претендентам:</w:t>
      </w:r>
    </w:p>
    <w:p w14:paraId="7BF69C2B"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DF0324" w:rsidRDefault="00F651A7" w:rsidP="00F651A7">
      <w:pPr>
        <w:pStyle w:val="ConsPlusNormal"/>
        <w:widowContro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DF0324" w:rsidRDefault="00F651A7" w:rsidP="00F651A7">
      <w:pPr>
        <w:pStyle w:val="ConsPlusNormal"/>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1.3.4. Основаниями для отказа допуска к участию в конкурсе являются:</w:t>
      </w:r>
    </w:p>
    <w:p w14:paraId="00FF859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1.3.4.2. несоответствие претендента установленным требованиям;</w:t>
      </w:r>
    </w:p>
    <w:p w14:paraId="4815DE74"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1.3.4.3. несоответствие заявки на участие в конкурсе установленным требованиям.</w:t>
      </w:r>
    </w:p>
    <w:p w14:paraId="0A03E295"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31103F2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1.4. Предоставление конкурсной документации</w:t>
      </w:r>
    </w:p>
    <w:p w14:paraId="57528491"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13B495A1" w14:textId="0523A467"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1.4.1. Организатор конкурса обеспечивают размещение конкурсной документации на сайте: </w:t>
      </w:r>
      <w:hyperlink r:id="rId16"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17" w:history="1">
        <w:r w:rsidR="00DF0324" w:rsidRPr="001F52D5">
          <w:rPr>
            <w:rStyle w:val="af6"/>
            <w:rFonts w:ascii="Times New Roman" w:hAnsi="Times New Roman" w:cs="Times New Roman"/>
            <w:color w:val="000000" w:themeColor="text1"/>
            <w:kern w:val="2"/>
            <w:lang w:eastAsia="ar-SA"/>
          </w:rPr>
          <w:t>https://</w:t>
        </w:r>
        <w:r w:rsidR="00DF0324" w:rsidRPr="001F52D5">
          <w:rPr>
            <w:rStyle w:val="af6"/>
            <w:rFonts w:ascii="Times New Roman" w:hAnsi="Times New Roman" w:cs="Times New Roman"/>
            <w:color w:val="000000" w:themeColor="text1"/>
            <w:kern w:val="2"/>
            <w:lang w:val="en-US" w:eastAsia="ar-SA"/>
          </w:rPr>
          <w:t>primorsky</w:t>
        </w:r>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одновременно с размещением извещения о проведении конкурса.</w:t>
      </w:r>
    </w:p>
    <w:p w14:paraId="11DD0AFF" w14:textId="16B65578"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1.4.2. Конкурсная документация доступна для ознакомления на сайте: </w:t>
      </w:r>
      <w:hyperlink r:id="rId18" w:history="1">
        <w:r w:rsidR="00DF0324" w:rsidRPr="001F52D5">
          <w:rPr>
            <w:rStyle w:val="af6"/>
            <w:rFonts w:ascii="Times New Roman" w:hAnsi="Times New Roman" w:cs="Times New Roman"/>
            <w:color w:val="000000" w:themeColor="text1"/>
            <w:kern w:val="2"/>
            <w:lang w:eastAsia="ar-SA"/>
          </w:rPr>
          <w:t>https://</w:t>
        </w:r>
        <w:r w:rsidR="00DF0324" w:rsidRPr="001F52D5">
          <w:rPr>
            <w:rStyle w:val="af6"/>
            <w:rFonts w:ascii="Times New Roman" w:hAnsi="Times New Roman" w:cs="Times New Roman"/>
            <w:color w:val="000000" w:themeColor="text1"/>
            <w:kern w:val="2"/>
            <w:lang w:val="en-US" w:eastAsia="ar-SA"/>
          </w:rPr>
          <w:t>primorsky</w:t>
        </w:r>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всеми заинтересованными лицами без взимания платы.</w:t>
      </w:r>
    </w:p>
    <w:p w14:paraId="67FB936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2EF45993"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9"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20"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с указанием предмета запроса, но без указания лица, от которого поступил запрос. Разъяснение положений </w:t>
      </w:r>
      <w:r w:rsidRPr="001F52D5">
        <w:rPr>
          <w:rFonts w:ascii="Times New Roman" w:hAnsi="Times New Roman" w:cs="Times New Roman"/>
          <w:color w:val="000000" w:themeColor="text1"/>
        </w:rPr>
        <w:lastRenderedPageBreak/>
        <w:t>конкурсной документации не должно изменять ее суть.</w:t>
      </w:r>
    </w:p>
    <w:p w14:paraId="7B5F03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722F82C"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1.5. Внесение изменений в конкурсную документацию</w:t>
      </w:r>
    </w:p>
    <w:p w14:paraId="639751C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3F29160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2640245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5BE6D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1.6. Организация осмотра объекта конкурса</w:t>
      </w:r>
    </w:p>
    <w:p w14:paraId="756A70F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F7C03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2B9F15F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1.7. Порядок подачи заявок на участие в конкурсе</w:t>
      </w:r>
    </w:p>
    <w:p w14:paraId="111ADD22"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4EA2158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14:paraId="3B1FB98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 Заявка на участие в конкурсе включает в себя:</w:t>
      </w:r>
    </w:p>
    <w:p w14:paraId="4B1D245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1.7.2.1. Сведения и документы о претенденте:</w:t>
      </w:r>
    </w:p>
    <w:p w14:paraId="38081591"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9302E19"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номер телефона;</w:t>
      </w:r>
    </w:p>
    <w:p w14:paraId="20721257"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5336631B"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D7AEE75"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1F52D5" w:rsidRDefault="00F651A7" w:rsidP="00F651A7">
      <w:pPr>
        <w:ind w:firstLine="17"/>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копии утвержденного бухгалтерского баланса за последний отчетный период;</w:t>
      </w:r>
    </w:p>
    <w:p w14:paraId="7DBA1E5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1.7.2.3. реквизиты банковского счета для внесения собственниками помещений в </w:t>
      </w:r>
      <w:r w:rsidRPr="001F52D5">
        <w:rPr>
          <w:rFonts w:ascii="Times New Roman" w:hAnsi="Times New Roman" w:cs="Times New Roman"/>
          <w:color w:val="000000" w:themeColor="text1"/>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80070FC" w14:textId="77777777" w:rsidR="00F651A7" w:rsidRPr="001F52D5" w:rsidRDefault="00F651A7" w:rsidP="00F651A7">
      <w:pPr>
        <w:pStyle w:val="ConsPlusNormal"/>
        <w:widowControl/>
        <w:jc w:val="center"/>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1.8. Процедура вскрытия конвертов с заявками на участие в конкурсе</w:t>
      </w:r>
    </w:p>
    <w:p w14:paraId="73FB557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C0B12A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1.8.1. Вскрытие конвертов с заявками на участие в конкурсе проводится конкурсной комиссией, созданной  организатором конкурса.</w:t>
      </w:r>
    </w:p>
    <w:p w14:paraId="1FD812F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14:paraId="0A276A2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lastRenderedPageBreak/>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B5659B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1.9. Порядок рассмотрения заявок на участие в конкурсе</w:t>
      </w:r>
    </w:p>
    <w:p w14:paraId="6ABC12D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0880A6C0" w14:textId="1B1380BA"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1.9.4. Текст указанного протокола в день окончания рассмотрения заявок на участие в конкурсе размещается на сайте:</w:t>
      </w:r>
      <w:r w:rsidR="005200B3" w:rsidRPr="001F52D5">
        <w:rPr>
          <w:color w:val="000000" w:themeColor="text1"/>
        </w:rPr>
        <w:t xml:space="preserve"> </w:t>
      </w:r>
      <w:hyperlink r:id="rId21"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w:t>
      </w:r>
      <w:hyperlink r:id="rId22"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организатором конкурса.</w:t>
      </w:r>
    </w:p>
    <w:p w14:paraId="4A89C02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2F6EC64"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1.10. Отказ от проведения конкурса</w:t>
      </w:r>
    </w:p>
    <w:p w14:paraId="65D79F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1BFDB70D"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724B915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1.11. Порядок проведения конкурса</w:t>
      </w:r>
    </w:p>
    <w:p w14:paraId="5812A445" w14:textId="77777777" w:rsidR="00F651A7" w:rsidRPr="001F52D5" w:rsidRDefault="00F651A7" w:rsidP="00F651A7">
      <w:pPr>
        <w:pStyle w:val="ConsPlusNormal"/>
        <w:rPr>
          <w:rFonts w:ascii="Times New Roman" w:hAnsi="Times New Roman" w:cs="Times New Roman"/>
          <w:color w:val="000000" w:themeColor="text1"/>
          <w:sz w:val="24"/>
          <w:szCs w:val="24"/>
        </w:rPr>
      </w:pPr>
    </w:p>
    <w:p w14:paraId="5E34CEC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73B1F6F"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1.12. Определение Победителя конкурса</w:t>
      </w:r>
    </w:p>
    <w:p w14:paraId="6231D74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2D1D21C1" w14:textId="77777777" w:rsidR="002B7474"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w:t>
      </w:r>
      <w:r w:rsidRPr="001F52D5">
        <w:rPr>
          <w:rFonts w:ascii="Times New Roman" w:hAnsi="Times New Roman" w:cs="Times New Roman"/>
          <w:color w:val="000000" w:themeColor="text1"/>
          <w:sz w:val="24"/>
          <w:szCs w:val="24"/>
        </w:rPr>
        <w:lastRenderedPageBreak/>
        <w:t>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14:paraId="297DEC8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19DAD01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1.13.Обязанности и ответственность Победителя конкурса</w:t>
      </w:r>
    </w:p>
    <w:p w14:paraId="7A6DA98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5C0E134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1F52D5" w:rsidRDefault="00F651A7" w:rsidP="00F651A7">
      <w:pPr>
        <w:tabs>
          <w:tab w:val="left" w:pos="708"/>
        </w:tabs>
        <w:spacing w:after="192"/>
        <w:ind w:firstLine="567"/>
        <w:jc w:val="center"/>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=К х (</w:t>
      </w:r>
      <w:proofErr w:type="spellStart"/>
      <w:r w:rsidRPr="001F52D5">
        <w:rPr>
          <w:rFonts w:ascii="Times New Roman" w:hAnsi="Times New Roman" w:cs="Times New Roman"/>
          <w:color w:val="000000" w:themeColor="text1"/>
        </w:rPr>
        <w:t>Рои+Рку</w:t>
      </w:r>
      <w:proofErr w:type="spellEnd"/>
      <w:r w:rsidRPr="001F52D5">
        <w:rPr>
          <w:rFonts w:ascii="Times New Roman" w:hAnsi="Times New Roman" w:cs="Times New Roman"/>
          <w:color w:val="000000" w:themeColor="text1"/>
        </w:rPr>
        <w:t>); где</w:t>
      </w:r>
    </w:p>
    <w:p w14:paraId="2BE66F74"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 xml:space="preserve"> - размер обеспечения исполнения обязательств;</w:t>
      </w:r>
    </w:p>
    <w:p w14:paraId="424E914D"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К - коэффициент, установленный организатором конкурса в пределах от 0,5 до 0,75;</w:t>
      </w:r>
    </w:p>
    <w:p w14:paraId="5B2920D8"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Рои - размер ежемесячной платы за содержание и ремонт общего имущества, указанный </w:t>
      </w:r>
      <w:r w:rsidRPr="001F52D5">
        <w:rPr>
          <w:rFonts w:ascii="Times New Roman" w:hAnsi="Times New Roman" w:cs="Times New Roman"/>
          <w:color w:val="000000" w:themeColor="text1"/>
        </w:rPr>
        <w:lastRenderedPageBreak/>
        <w:t>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Рку</w:t>
      </w:r>
      <w:proofErr w:type="spellEnd"/>
      <w:r w:rsidRPr="001F52D5">
        <w:rPr>
          <w:rFonts w:ascii="Times New Roman" w:hAnsi="Times New Roman" w:cs="Times New Roman"/>
          <w:color w:val="000000" w:themeColor="text1"/>
        </w:rPr>
        <w:t xml:space="preserve">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0488D4CB"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в качестве существенного условия этих договоров;</w:t>
      </w:r>
    </w:p>
    <w:p w14:paraId="10581B0F"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не освобождают его от обязательств по соответствующей банковской гарантии. </w:t>
      </w:r>
    </w:p>
    <w:p w14:paraId="1F12C17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а также случаи причинения вреда общему имуществу.</w:t>
      </w:r>
    </w:p>
    <w:p w14:paraId="77994C02"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и оканчиваться не ранее его завершения. </w:t>
      </w:r>
    </w:p>
    <w:p w14:paraId="4F05EFF9"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не освобождают его от обязательств по соответствующему договору страхования. </w:t>
      </w:r>
    </w:p>
    <w:p w14:paraId="31D3F80D"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lastRenderedPageBreak/>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w:t>
      </w:r>
      <w:proofErr w:type="gramStart"/>
      <w:r w:rsidRPr="001F52D5">
        <w:rPr>
          <w:rFonts w:ascii="Times New Roman" w:hAnsi="Times New Roman" w:cs="Times New Roman"/>
          <w:color w:val="000000" w:themeColor="text1"/>
        </w:rPr>
        <w:t>11.Победитель</w:t>
      </w:r>
      <w:proofErr w:type="gramEnd"/>
      <w:r w:rsidRPr="001F52D5">
        <w:rPr>
          <w:rFonts w:ascii="Times New Roman" w:hAnsi="Times New Roman" w:cs="Times New Roman"/>
          <w:color w:val="000000" w:themeColor="text1"/>
        </w:rPr>
        <w:t xml:space="preserve">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5652F8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14:paraId="3158972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w:t>
      </w:r>
      <w:r w:rsidRPr="001F52D5">
        <w:rPr>
          <w:rFonts w:ascii="Times New Roman" w:hAnsi="Times New Roman" w:cs="Times New Roman"/>
          <w:color w:val="000000" w:themeColor="text1"/>
        </w:rPr>
        <w:lastRenderedPageBreak/>
        <w:t>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FEC516F" w14:textId="77777777" w:rsidR="00F651A7" w:rsidRPr="001F52D5" w:rsidRDefault="00F651A7" w:rsidP="00F651A7">
      <w:pPr>
        <w:jc w:val="center"/>
        <w:rPr>
          <w:rFonts w:ascii="Times New Roman" w:hAnsi="Times New Roman" w:cs="Times New Roman"/>
          <w:color w:val="000000" w:themeColor="text1"/>
        </w:rPr>
      </w:pPr>
      <w:r w:rsidRPr="001F52D5">
        <w:rPr>
          <w:rFonts w:ascii="Times New Roman" w:hAnsi="Times New Roman" w:cs="Times New Roman"/>
          <w:b/>
          <w:color w:val="000000" w:themeColor="text1"/>
        </w:rPr>
        <w:t>2. Информационная карта</w:t>
      </w:r>
    </w:p>
    <w:p w14:paraId="07FCEF29" w14:textId="77777777" w:rsidR="00F651A7" w:rsidRPr="001F52D5" w:rsidRDefault="00F651A7" w:rsidP="00F651A7">
      <w:pPr>
        <w:jc w:val="both"/>
        <w:rPr>
          <w:rFonts w:ascii="Times New Roman" w:hAnsi="Times New Roman" w:cs="Times New Roman"/>
          <w:color w:val="000000" w:themeColor="text1"/>
        </w:rPr>
      </w:pPr>
    </w:p>
    <w:p w14:paraId="0D6FB79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0961FF"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Данные</w:t>
            </w:r>
          </w:p>
        </w:tc>
      </w:tr>
      <w:tr w:rsidR="00F651A7" w:rsidRPr="000961FF"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69124F" w:rsidRDefault="00F651A7" w:rsidP="00AE3113">
            <w:pPr>
              <w:snapToGrid w:val="0"/>
              <w:spacing w:line="276" w:lineRule="auto"/>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1F9F7BC4" w:rsidR="00F651A7" w:rsidRPr="0069124F" w:rsidRDefault="00F651A7" w:rsidP="00AE31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 xml:space="preserve">Администрация сельского поселения </w:t>
            </w:r>
            <w:r w:rsidR="0069124F" w:rsidRPr="0069124F">
              <w:rPr>
                <w:rFonts w:ascii="Times New Roman" w:hAnsi="Times New Roman" w:cs="Times New Roman"/>
                <w:color w:val="000000" w:themeColor="text1"/>
                <w:lang w:eastAsia="en-US"/>
              </w:rPr>
              <w:t>Приморский</w:t>
            </w:r>
            <w:r w:rsidR="00E90F13" w:rsidRPr="0069124F">
              <w:rPr>
                <w:rFonts w:ascii="Times New Roman" w:hAnsi="Times New Roman" w:cs="Times New Roman"/>
                <w:color w:val="000000" w:themeColor="text1"/>
                <w:lang w:eastAsia="en-US"/>
              </w:rPr>
              <w:t xml:space="preserve"> муниципального</w:t>
            </w:r>
            <w:r w:rsidRPr="0069124F">
              <w:rPr>
                <w:rFonts w:ascii="Times New Roman" w:hAnsi="Times New Roman" w:cs="Times New Roman"/>
                <w:color w:val="000000" w:themeColor="text1"/>
                <w:lang w:eastAsia="en-US"/>
              </w:rPr>
              <w:t xml:space="preserve"> района </w:t>
            </w:r>
            <w:r w:rsidR="00E90F13" w:rsidRPr="0069124F">
              <w:rPr>
                <w:rFonts w:ascii="Times New Roman" w:hAnsi="Times New Roman" w:cs="Times New Roman"/>
                <w:color w:val="000000" w:themeColor="text1"/>
                <w:lang w:eastAsia="en-US"/>
              </w:rPr>
              <w:t>Ставропольский Самарской области</w:t>
            </w:r>
            <w:r w:rsidRPr="0069124F">
              <w:rPr>
                <w:rFonts w:ascii="Times New Roman" w:hAnsi="Times New Roman" w:cs="Times New Roman"/>
                <w:color w:val="000000" w:themeColor="text1"/>
                <w:lang w:eastAsia="en-US"/>
              </w:rPr>
              <w:t xml:space="preserve">  </w:t>
            </w:r>
          </w:p>
          <w:p w14:paraId="320B1B38" w14:textId="6A31612C" w:rsidR="00E90F13" w:rsidRPr="0069124F" w:rsidRDefault="0069124F" w:rsidP="00E90F13">
            <w:pPr>
              <w:snapToGrid w:val="0"/>
              <w:spacing w:line="276" w:lineRule="auto"/>
              <w:jc w:val="both"/>
              <w:rPr>
                <w:rFonts w:ascii="Times New Roman" w:hAnsi="Times New Roman" w:cs="Times New Roman"/>
                <w:color w:val="000000" w:themeColor="text1"/>
                <w:lang w:eastAsia="ar-SA"/>
              </w:rPr>
            </w:pPr>
            <w:r w:rsidRPr="0069124F">
              <w:rPr>
                <w:rFonts w:ascii="Times New Roman" w:eastAsia="Arial" w:hAnsi="Times New Roman" w:cs="Times New Roman"/>
                <w:color w:val="000000" w:themeColor="text1"/>
                <w:lang w:eastAsia="ar-SA"/>
              </w:rPr>
              <w:t>445142</w:t>
            </w:r>
            <w:r w:rsidR="00E90F13" w:rsidRPr="0069124F">
              <w:rPr>
                <w:rFonts w:ascii="Times New Roman" w:hAnsi="Times New Roman" w:cs="Times New Roman"/>
                <w:color w:val="000000" w:themeColor="text1"/>
                <w:kern w:val="2"/>
              </w:rPr>
              <w:t>, Самарская область, Ст</w:t>
            </w:r>
            <w:r w:rsidRPr="0069124F">
              <w:rPr>
                <w:rFonts w:ascii="Times New Roman" w:hAnsi="Times New Roman" w:cs="Times New Roman"/>
                <w:color w:val="000000" w:themeColor="text1"/>
                <w:kern w:val="2"/>
              </w:rPr>
              <w:t>авропольский район, п.Приморский, ул. Советская, 4</w:t>
            </w:r>
            <w:r w:rsidR="00E90F13" w:rsidRPr="0069124F">
              <w:rPr>
                <w:rFonts w:ascii="Times New Roman" w:eastAsia="Arial" w:hAnsi="Times New Roman" w:cs="Times New Roman"/>
                <w:color w:val="000000" w:themeColor="text1"/>
                <w:lang w:eastAsia="ar-SA"/>
              </w:rPr>
              <w:t xml:space="preserve"> тел. +</w:t>
            </w:r>
            <w:r w:rsidR="00C90D90">
              <w:rPr>
                <w:rFonts w:ascii="Times New Roman" w:eastAsia="Arial" w:hAnsi="Times New Roman" w:cs="Times New Roman"/>
                <w:color w:val="000000" w:themeColor="text1"/>
                <w:lang w:eastAsia="ar-SA"/>
              </w:rPr>
              <w:t>7(92</w:t>
            </w:r>
            <w:r w:rsidRPr="0069124F">
              <w:rPr>
                <w:rFonts w:ascii="Times New Roman" w:eastAsia="Arial" w:hAnsi="Times New Roman" w:cs="Times New Roman"/>
                <w:color w:val="000000" w:themeColor="text1"/>
                <w:lang w:eastAsia="ar-SA"/>
              </w:rPr>
              <w:t xml:space="preserve">7) </w:t>
            </w:r>
            <w:r w:rsidR="00C90D90" w:rsidRPr="00C90D90">
              <w:rPr>
                <w:rFonts w:ascii="Times New Roman" w:eastAsia="Arial" w:hAnsi="Times New Roman" w:cs="Times New Roman"/>
                <w:color w:val="000000" w:themeColor="text1"/>
                <w:lang w:eastAsia="ar-SA"/>
              </w:rPr>
              <w:t>2125929</w:t>
            </w:r>
            <w:r w:rsidRPr="0069124F">
              <w:rPr>
                <w:rFonts w:ascii="Times New Roman" w:eastAsia="Arial" w:hAnsi="Times New Roman" w:cs="Times New Roman"/>
                <w:color w:val="000000" w:themeColor="text1"/>
                <w:lang w:eastAsia="ar-SA"/>
              </w:rPr>
              <w:t>, 8(8482) 232-199</w:t>
            </w:r>
            <w:r w:rsidR="00E90F13" w:rsidRPr="0069124F">
              <w:rPr>
                <w:rFonts w:ascii="Times New Roman" w:hAnsi="Times New Roman" w:cs="Times New Roman"/>
                <w:color w:val="000000" w:themeColor="text1"/>
                <w:lang w:eastAsia="ar-SA"/>
              </w:rPr>
              <w:t xml:space="preserve">, </w:t>
            </w:r>
          </w:p>
          <w:p w14:paraId="6F2013D9" w14:textId="7CFD4ABB" w:rsidR="00F651A7" w:rsidRPr="0069124F" w:rsidRDefault="00F651A7" w:rsidP="00E90F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val="en-US" w:eastAsia="en-US"/>
              </w:rPr>
              <w:t>e</w:t>
            </w:r>
            <w:r w:rsidRPr="0069124F">
              <w:rPr>
                <w:rFonts w:ascii="Times New Roman" w:hAnsi="Times New Roman" w:cs="Times New Roman"/>
                <w:color w:val="000000" w:themeColor="text1"/>
                <w:lang w:eastAsia="en-US"/>
              </w:rPr>
              <w:t>-</w:t>
            </w:r>
            <w:r w:rsidRPr="0069124F">
              <w:rPr>
                <w:rFonts w:ascii="Times New Roman" w:hAnsi="Times New Roman" w:cs="Times New Roman"/>
                <w:color w:val="000000" w:themeColor="text1"/>
                <w:lang w:val="en-US" w:eastAsia="en-US"/>
              </w:rPr>
              <w:t>mail</w:t>
            </w:r>
            <w:r w:rsidR="00E90F13"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admprim</w:t>
            </w:r>
            <w:proofErr w:type="spellEnd"/>
            <w:r w:rsidR="0069124F"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yandex</w:t>
            </w:r>
            <w:proofErr w:type="spellEnd"/>
            <w:r w:rsidR="0069124F"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ru</w:t>
            </w:r>
            <w:proofErr w:type="spellEnd"/>
            <w:r w:rsidR="0069124F" w:rsidRPr="0069124F">
              <w:rPr>
                <w:rFonts w:ascii="Times New Roman" w:hAnsi="Times New Roman" w:cs="Times New Roman"/>
                <w:color w:val="000000" w:themeColor="text1"/>
                <w:lang w:eastAsia="en-US"/>
              </w:rPr>
              <w:t>; сайт</w:t>
            </w:r>
            <w:r w:rsidR="00E90F13" w:rsidRPr="0069124F">
              <w:rPr>
                <w:rFonts w:ascii="Times New Roman" w:hAnsi="Times New Roman" w:cs="Times New Roman"/>
                <w:color w:val="000000" w:themeColor="text1"/>
              </w:rPr>
              <w:t xml:space="preserve">: </w:t>
            </w:r>
            <w:hyperlink r:id="rId23" w:history="1">
              <w:r w:rsidR="0069124F" w:rsidRPr="0069124F">
                <w:rPr>
                  <w:rStyle w:val="af6"/>
                  <w:rFonts w:ascii="Times New Roman" w:hAnsi="Times New Roman" w:cs="Times New Roman"/>
                  <w:color w:val="000000" w:themeColor="text1"/>
                  <w:kern w:val="2"/>
                  <w:lang w:eastAsia="ar-SA"/>
                </w:rPr>
                <w:t>https://</w:t>
              </w:r>
              <w:r w:rsidR="0069124F" w:rsidRPr="0069124F">
                <w:rPr>
                  <w:rStyle w:val="af6"/>
                  <w:rFonts w:ascii="Times New Roman" w:hAnsi="Times New Roman" w:cs="Times New Roman"/>
                  <w:color w:val="000000" w:themeColor="text1"/>
                  <w:kern w:val="2"/>
                  <w:lang w:val="en-US" w:eastAsia="ar-SA"/>
                </w:rPr>
                <w:t>primorsky</w:t>
              </w:r>
              <w:r w:rsidR="0069124F" w:rsidRPr="0069124F">
                <w:rPr>
                  <w:rStyle w:val="af6"/>
                  <w:rFonts w:ascii="Times New Roman" w:hAnsi="Times New Roman" w:cs="Times New Roman"/>
                  <w:color w:val="000000" w:themeColor="text1"/>
                  <w:kern w:val="2"/>
                  <w:lang w:eastAsia="ar-SA"/>
                </w:rPr>
                <w:t>.stavrsp.ru/</w:t>
              </w:r>
            </w:hyperlink>
          </w:p>
        </w:tc>
      </w:tr>
      <w:tr w:rsidR="00F651A7" w:rsidRPr="000961FF"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Право заключения договора управления в отношении объекта конкурса</w:t>
            </w:r>
          </w:p>
        </w:tc>
      </w:tr>
      <w:tr w:rsidR="00F651A7" w:rsidRPr="000961FF"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60A5B26" w14:textId="7F342AFB" w:rsidR="00E90F13" w:rsidRPr="005B1E0F" w:rsidRDefault="00F651A7" w:rsidP="00E90F13">
            <w:pPr>
              <w:suppressAutoHyphens/>
              <w:jc w:val="both"/>
              <w:rPr>
                <w:rFonts w:ascii="Times New Roman" w:hAnsi="Times New Roman" w:cs="Times New Roman"/>
                <w:color w:val="000000" w:themeColor="text1"/>
                <w:kern w:val="2"/>
              </w:rPr>
            </w:pPr>
            <w:r w:rsidRPr="005B1E0F">
              <w:rPr>
                <w:rFonts w:ascii="Times New Roman" w:hAnsi="Times New Roman" w:cs="Times New Roman"/>
                <w:b/>
                <w:color w:val="000000" w:themeColor="text1"/>
                <w:lang w:eastAsia="en-US"/>
              </w:rPr>
              <w:t xml:space="preserve">Общее имущество собственников помещений многоквартирного дома по адресу: </w:t>
            </w:r>
            <w:proofErr w:type="gramStart"/>
            <w:r w:rsidR="0069124F" w:rsidRPr="005B1E0F">
              <w:rPr>
                <w:rFonts w:ascii="Times New Roman" w:hAnsi="Times New Roman" w:cs="Times New Roman"/>
                <w:b/>
                <w:color w:val="000000" w:themeColor="text1"/>
                <w:lang w:eastAsia="en-US"/>
              </w:rPr>
              <w:t>445142</w:t>
            </w:r>
            <w:r w:rsidR="00E90F13" w:rsidRPr="005B1E0F">
              <w:rPr>
                <w:rFonts w:ascii="Times New Roman" w:hAnsi="Times New Roman" w:cs="Times New Roman"/>
                <w:b/>
                <w:color w:val="000000" w:themeColor="text1"/>
                <w:lang w:eastAsia="en-US"/>
              </w:rPr>
              <w:t xml:space="preserve"> </w:t>
            </w:r>
            <w:r w:rsidR="00E90F13" w:rsidRPr="005B1E0F">
              <w:rPr>
                <w:rFonts w:ascii="Times New Roman" w:hAnsi="Times New Roman" w:cs="Times New Roman"/>
                <w:color w:val="000000" w:themeColor="text1"/>
                <w:kern w:val="2"/>
              </w:rPr>
              <w:t xml:space="preserve"> Самарская</w:t>
            </w:r>
            <w:proofErr w:type="gramEnd"/>
            <w:r w:rsidR="00E90F13" w:rsidRPr="005B1E0F">
              <w:rPr>
                <w:rFonts w:ascii="Times New Roman" w:hAnsi="Times New Roman" w:cs="Times New Roman"/>
                <w:color w:val="000000" w:themeColor="text1"/>
                <w:kern w:val="2"/>
              </w:rPr>
              <w:t xml:space="preserve"> область, Ставропольский район, </w:t>
            </w:r>
            <w:r w:rsidR="0069124F" w:rsidRPr="005B1E0F">
              <w:rPr>
                <w:rFonts w:ascii="Times New Roman" w:hAnsi="Times New Roman" w:cs="Times New Roman"/>
                <w:color w:val="000000" w:themeColor="text1"/>
                <w:kern w:val="2"/>
              </w:rPr>
              <w:t>п</w:t>
            </w:r>
            <w:r w:rsidR="004A1424">
              <w:rPr>
                <w:rFonts w:ascii="Times New Roman" w:hAnsi="Times New Roman" w:cs="Times New Roman"/>
                <w:color w:val="000000" w:themeColor="text1"/>
                <w:kern w:val="2"/>
              </w:rPr>
              <w:t>.Приморский ул. Школьная, дом 8</w:t>
            </w:r>
          </w:p>
          <w:p w14:paraId="26576FDD" w14:textId="77777777" w:rsidR="00F651A7" w:rsidRPr="005B1E0F" w:rsidRDefault="00F651A7" w:rsidP="00AE3113">
            <w:pPr>
              <w:rPr>
                <w:rFonts w:ascii="Times New Roman" w:hAnsi="Times New Roman" w:cs="Times New Roman"/>
                <w:color w:val="000000" w:themeColor="text1"/>
                <w:lang w:eastAsia="en-US"/>
              </w:rPr>
            </w:pPr>
          </w:p>
        </w:tc>
      </w:tr>
      <w:tr w:rsidR="00F651A7" w:rsidRPr="000961FF"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B1E0F" w:rsidRDefault="00A159CD" w:rsidP="005200B3">
            <w:pPr>
              <w:pStyle w:val="ConsPlusNormal"/>
              <w:snapToGrid w:val="0"/>
              <w:spacing w:line="276" w:lineRule="auto"/>
              <w:jc w:val="both"/>
              <w:rPr>
                <w:rFonts w:ascii="Times New Roman" w:hAnsi="Times New Roman" w:cs="Times New Roman"/>
                <w:color w:val="000000" w:themeColor="text1"/>
                <w:sz w:val="24"/>
                <w:szCs w:val="24"/>
              </w:rPr>
            </w:pPr>
            <w:hyperlink r:id="rId24" w:history="1">
              <w:r w:rsidR="005200B3" w:rsidRPr="005B1E0F">
                <w:rPr>
                  <w:rStyle w:val="af6"/>
                  <w:rFonts w:ascii="Times New Roman" w:hAnsi="Times New Roman" w:cs="Times New Roman"/>
                  <w:color w:val="000000" w:themeColor="text1"/>
                  <w:kern w:val="2"/>
                  <w:lang w:val="en-US" w:eastAsia="ar-SA"/>
                </w:rPr>
                <w:t>www</w:t>
              </w:r>
              <w:r w:rsidR="005200B3" w:rsidRPr="005B1E0F">
                <w:rPr>
                  <w:rStyle w:val="af6"/>
                  <w:rFonts w:ascii="Times New Roman" w:hAnsi="Times New Roman" w:cs="Times New Roman"/>
                  <w:color w:val="000000" w:themeColor="text1"/>
                  <w:kern w:val="2"/>
                  <w:lang w:eastAsia="ar-SA"/>
                </w:rPr>
                <w:t>.</w:t>
              </w:r>
              <w:r w:rsidR="005200B3" w:rsidRPr="005B1E0F">
                <w:rPr>
                  <w:rStyle w:val="af6"/>
                  <w:rFonts w:ascii="Times New Roman" w:hAnsi="Times New Roman" w:cs="Times New Roman"/>
                  <w:color w:val="000000" w:themeColor="text1"/>
                  <w:kern w:val="2"/>
                  <w:lang w:val="en-US" w:eastAsia="ar-SA"/>
                </w:rPr>
                <w:t>torgi</w:t>
              </w:r>
              <w:r w:rsidR="005200B3" w:rsidRPr="005B1E0F">
                <w:rPr>
                  <w:rStyle w:val="af6"/>
                  <w:rFonts w:ascii="Times New Roman" w:hAnsi="Times New Roman" w:cs="Times New Roman"/>
                  <w:color w:val="000000" w:themeColor="text1"/>
                  <w:kern w:val="2"/>
                  <w:lang w:eastAsia="ar-SA"/>
                </w:rPr>
                <w:t>.</w:t>
              </w:r>
              <w:r w:rsidR="005200B3" w:rsidRPr="005B1E0F">
                <w:rPr>
                  <w:rStyle w:val="af6"/>
                  <w:rFonts w:ascii="Times New Roman" w:hAnsi="Times New Roman" w:cs="Times New Roman"/>
                  <w:color w:val="000000" w:themeColor="text1"/>
                  <w:kern w:val="2"/>
                  <w:lang w:val="en-US" w:eastAsia="ar-SA"/>
                </w:rPr>
                <w:t>gov</w:t>
              </w:r>
              <w:r w:rsidR="005200B3" w:rsidRPr="005B1E0F">
                <w:rPr>
                  <w:rStyle w:val="af6"/>
                  <w:rFonts w:ascii="Times New Roman" w:hAnsi="Times New Roman" w:cs="Times New Roman"/>
                  <w:color w:val="000000" w:themeColor="text1"/>
                  <w:kern w:val="2"/>
                  <w:lang w:eastAsia="ar-SA"/>
                </w:rPr>
                <w:t>.</w:t>
              </w:r>
              <w:r w:rsidR="005200B3" w:rsidRPr="005B1E0F">
                <w:rPr>
                  <w:rStyle w:val="af6"/>
                  <w:rFonts w:ascii="Times New Roman" w:hAnsi="Times New Roman" w:cs="Times New Roman"/>
                  <w:color w:val="000000" w:themeColor="text1"/>
                  <w:kern w:val="2"/>
                  <w:lang w:val="en-US" w:eastAsia="ar-SA"/>
                </w:rPr>
                <w:t>ru</w:t>
              </w:r>
            </w:hyperlink>
            <w:r w:rsidR="005200B3" w:rsidRPr="005B1E0F">
              <w:rPr>
                <w:rFonts w:ascii="Times New Roman" w:hAnsi="Times New Roman" w:cs="Times New Roman"/>
                <w:color w:val="000000" w:themeColor="text1"/>
                <w:kern w:val="2"/>
                <w:sz w:val="24"/>
                <w:szCs w:val="24"/>
                <w:u w:val="single"/>
                <w:lang w:eastAsia="ar-SA"/>
              </w:rPr>
              <w:t>;</w:t>
            </w:r>
          </w:p>
        </w:tc>
      </w:tr>
      <w:tr w:rsidR="00F651A7" w:rsidRPr="000961FF"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платы за содержание и ремонт жилого помещения, руб. за 1 м</w:t>
            </w:r>
            <w:r w:rsidRPr="005B1E0F">
              <w:rPr>
                <w:rFonts w:ascii="Times New Roman" w:hAnsi="Times New Roman" w:cs="Times New Roman"/>
                <w:color w:val="000000" w:themeColor="text1"/>
                <w:vertAlign w:val="superscript"/>
                <w:lang w:eastAsia="en-US"/>
              </w:rPr>
              <w:t>2</w:t>
            </w:r>
            <w:r w:rsidRPr="005B1E0F">
              <w:rPr>
                <w:rFonts w:ascii="Times New Roman" w:hAnsi="Times New Roman" w:cs="Times New Roman"/>
                <w:color w:val="000000" w:themeColor="text1"/>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36964C18" w:rsidR="00F651A7" w:rsidRPr="005B1E0F" w:rsidRDefault="0069124F"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lang w:eastAsia="en-US"/>
              </w:rPr>
            </w:pPr>
            <w:r w:rsidRPr="005B1E0F">
              <w:rPr>
                <w:rFonts w:ascii="Times New Roman" w:hAnsi="Times New Roman" w:cs="Times New Roman"/>
                <w:bCs w:val="0"/>
                <w:color w:val="000000" w:themeColor="text1"/>
                <w:sz w:val="24"/>
                <w:szCs w:val="24"/>
                <w:lang w:eastAsia="en-US"/>
              </w:rPr>
              <w:t>6,55</w:t>
            </w:r>
            <w:r w:rsidR="00F651A7" w:rsidRPr="005B1E0F">
              <w:rPr>
                <w:rFonts w:ascii="Times New Roman" w:hAnsi="Times New Roman" w:cs="Times New Roman"/>
                <w:bCs w:val="0"/>
                <w:color w:val="000000" w:themeColor="text1"/>
                <w:sz w:val="24"/>
                <w:szCs w:val="24"/>
                <w:lang w:eastAsia="en-US"/>
              </w:rPr>
              <w:t xml:space="preserve"> руб./</w:t>
            </w:r>
            <w:proofErr w:type="spellStart"/>
            <w:r w:rsidR="00F651A7" w:rsidRPr="005B1E0F">
              <w:rPr>
                <w:rFonts w:ascii="Times New Roman" w:hAnsi="Times New Roman" w:cs="Times New Roman"/>
                <w:bCs w:val="0"/>
                <w:color w:val="000000" w:themeColor="text1"/>
                <w:sz w:val="24"/>
                <w:szCs w:val="24"/>
                <w:lang w:eastAsia="en-US"/>
              </w:rPr>
              <w:t>кв.м</w:t>
            </w:r>
            <w:proofErr w:type="spellEnd"/>
            <w:r w:rsidR="00F651A7" w:rsidRPr="005B1E0F">
              <w:rPr>
                <w:rFonts w:ascii="Times New Roman" w:hAnsi="Times New Roman" w:cs="Times New Roman"/>
                <w:bCs w:val="0"/>
                <w:color w:val="000000" w:themeColor="text1"/>
                <w:sz w:val="24"/>
                <w:szCs w:val="24"/>
                <w:lang w:eastAsia="en-US"/>
              </w:rPr>
              <w:t xml:space="preserve">    (Тарифный метод)      </w:t>
            </w:r>
          </w:p>
        </w:tc>
      </w:tr>
      <w:tr w:rsidR="00F651A7" w:rsidRPr="000961FF"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2FEAAB87" w:rsidR="00F651A7" w:rsidRPr="005B1E0F" w:rsidRDefault="004A1424"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highlight w:val="yellow"/>
                <w:lang w:eastAsia="en-US"/>
              </w:rPr>
            </w:pPr>
            <w:r>
              <w:rPr>
                <w:rFonts w:ascii="Times New Roman" w:hAnsi="Times New Roman" w:cs="Times New Roman"/>
                <w:bCs w:val="0"/>
                <w:color w:val="000000" w:themeColor="text1"/>
                <w:sz w:val="24"/>
                <w:szCs w:val="24"/>
                <w:lang w:eastAsia="en-US"/>
              </w:rPr>
              <w:t>2 180</w:t>
            </w:r>
            <w:r w:rsidR="0069124F" w:rsidRPr="005B1E0F">
              <w:rPr>
                <w:rFonts w:ascii="Times New Roman" w:hAnsi="Times New Roman" w:cs="Times New Roman"/>
                <w:bCs w:val="0"/>
                <w:color w:val="000000" w:themeColor="text1"/>
                <w:sz w:val="24"/>
                <w:szCs w:val="24"/>
                <w:lang w:eastAsia="en-US"/>
              </w:rPr>
              <w:t>,00</w:t>
            </w:r>
            <w:r w:rsidR="00F651A7" w:rsidRPr="005B1E0F">
              <w:rPr>
                <w:rFonts w:ascii="Times New Roman" w:hAnsi="Times New Roman" w:cs="Times New Roman"/>
                <w:bCs w:val="0"/>
                <w:color w:val="000000" w:themeColor="text1"/>
                <w:sz w:val="24"/>
                <w:szCs w:val="24"/>
                <w:lang w:eastAsia="en-US"/>
              </w:rPr>
              <w:t xml:space="preserve"> руб. </w:t>
            </w:r>
          </w:p>
        </w:tc>
      </w:tr>
      <w:tr w:rsidR="00F651A7" w:rsidRPr="000961FF"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18B72906" w:rsidR="00F651A7" w:rsidRPr="005B1E0F" w:rsidRDefault="00E90F13" w:rsidP="00E5127F">
            <w:pPr>
              <w:snapToGrid w:val="0"/>
              <w:spacing w:line="276" w:lineRule="auto"/>
              <w:jc w:val="both"/>
              <w:rPr>
                <w:rFonts w:ascii="Times New Roman" w:hAnsi="Times New Roman" w:cs="Times New Roman"/>
                <w:b/>
                <w:bCs/>
                <w:color w:val="000000" w:themeColor="text1"/>
                <w:highlight w:val="yellow"/>
                <w:lang w:eastAsia="en-US"/>
              </w:rPr>
            </w:pPr>
            <w:r w:rsidRPr="005B1E0F">
              <w:rPr>
                <w:rFonts w:ascii="Times New Roman" w:hAnsi="Times New Roman" w:cs="Times New Roman"/>
                <w:b/>
                <w:color w:val="000000" w:themeColor="text1"/>
                <w:kern w:val="2"/>
              </w:rPr>
              <w:t xml:space="preserve">с </w:t>
            </w:r>
            <w:r w:rsidR="00E5127F" w:rsidRPr="005B1E0F">
              <w:rPr>
                <w:rFonts w:ascii="Times New Roman" w:hAnsi="Times New Roman" w:cs="Times New Roman"/>
                <w:b/>
                <w:color w:val="000000" w:themeColor="text1"/>
                <w:kern w:val="2"/>
              </w:rPr>
              <w:t>01</w:t>
            </w:r>
            <w:r w:rsidRPr="005B1E0F">
              <w:rPr>
                <w:rFonts w:ascii="Times New Roman" w:hAnsi="Times New Roman" w:cs="Times New Roman"/>
                <w:b/>
                <w:color w:val="000000" w:themeColor="text1"/>
                <w:kern w:val="2"/>
              </w:rPr>
              <w:t>.</w:t>
            </w:r>
            <w:r w:rsidR="0069124F" w:rsidRPr="005B1E0F">
              <w:rPr>
                <w:rFonts w:ascii="Times New Roman" w:hAnsi="Times New Roman" w:cs="Times New Roman"/>
                <w:b/>
                <w:color w:val="000000" w:themeColor="text1"/>
                <w:kern w:val="2"/>
              </w:rPr>
              <w:t>10</w:t>
            </w:r>
            <w:r w:rsidRPr="005B1E0F">
              <w:rPr>
                <w:rFonts w:ascii="Times New Roman" w:hAnsi="Times New Roman" w:cs="Times New Roman"/>
                <w:b/>
                <w:color w:val="000000" w:themeColor="text1"/>
                <w:kern w:val="2"/>
              </w:rPr>
              <w:t>.202</w:t>
            </w:r>
            <w:r w:rsidR="00E5127F" w:rsidRPr="005B1E0F">
              <w:rPr>
                <w:rFonts w:ascii="Times New Roman" w:hAnsi="Times New Roman" w:cs="Times New Roman"/>
                <w:b/>
                <w:color w:val="000000" w:themeColor="text1"/>
                <w:kern w:val="2"/>
              </w:rPr>
              <w:t>3</w:t>
            </w:r>
            <w:r w:rsidRPr="005B1E0F">
              <w:rPr>
                <w:rFonts w:ascii="Times New Roman" w:hAnsi="Times New Roman" w:cs="Times New Roman"/>
                <w:b/>
                <w:color w:val="000000" w:themeColor="text1"/>
                <w:kern w:val="2"/>
              </w:rPr>
              <w:t xml:space="preserve"> (с 8-00 до 16-00)</w:t>
            </w:r>
            <w:r w:rsidRPr="005B1E0F">
              <w:rPr>
                <w:rFonts w:ascii="Times New Roman" w:hAnsi="Times New Roman" w:cs="Times New Roman"/>
                <w:color w:val="000000" w:themeColor="text1"/>
                <w:kern w:val="2"/>
              </w:rPr>
              <w:t xml:space="preserve"> </w:t>
            </w:r>
            <w:r w:rsidRPr="005B1E0F">
              <w:rPr>
                <w:rFonts w:ascii="Times New Roman" w:hAnsi="Times New Roman" w:cs="Times New Roman"/>
                <w:b/>
                <w:color w:val="000000" w:themeColor="text1"/>
                <w:kern w:val="2"/>
              </w:rPr>
              <w:t xml:space="preserve">по </w:t>
            </w:r>
            <w:r w:rsidR="0069124F" w:rsidRPr="005B1E0F">
              <w:rPr>
                <w:rFonts w:ascii="Times New Roman" w:hAnsi="Times New Roman" w:cs="Times New Roman"/>
                <w:b/>
                <w:color w:val="000000" w:themeColor="text1"/>
                <w:kern w:val="2"/>
              </w:rPr>
              <w:t>31.10</w:t>
            </w:r>
            <w:r w:rsidRPr="005B1E0F">
              <w:rPr>
                <w:rFonts w:ascii="Times New Roman" w:hAnsi="Times New Roman" w:cs="Times New Roman"/>
                <w:b/>
                <w:color w:val="000000" w:themeColor="text1"/>
                <w:kern w:val="2"/>
              </w:rPr>
              <w:t>.2023 до 14-00 часов</w:t>
            </w:r>
          </w:p>
        </w:tc>
      </w:tr>
      <w:tr w:rsidR="00F651A7" w:rsidRPr="000961FF"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363CED04" w14:textId="1B8EF87A" w:rsidR="00E90F13" w:rsidRPr="005B1E0F" w:rsidRDefault="00E5127F" w:rsidP="00E90F13">
            <w:pPr>
              <w:snapToGrid w:val="0"/>
              <w:spacing w:line="276" w:lineRule="auto"/>
              <w:jc w:val="both"/>
              <w:rPr>
                <w:rFonts w:ascii="Times New Roman" w:hAnsi="Times New Roman" w:cs="Times New Roman"/>
                <w:color w:val="000000" w:themeColor="text1"/>
                <w:lang w:eastAsia="ar-SA"/>
              </w:rPr>
            </w:pPr>
            <w:r w:rsidRPr="005B1E0F">
              <w:rPr>
                <w:rFonts w:ascii="Times New Roman" w:hAnsi="Times New Roman" w:cs="Times New Roman"/>
                <w:color w:val="000000" w:themeColor="text1"/>
                <w:lang w:eastAsia="en-US"/>
              </w:rPr>
              <w:t xml:space="preserve">Документация </w:t>
            </w:r>
            <w:proofErr w:type="gramStart"/>
            <w:r w:rsidRPr="005B1E0F">
              <w:rPr>
                <w:rFonts w:ascii="Times New Roman" w:hAnsi="Times New Roman" w:cs="Times New Roman"/>
                <w:color w:val="000000" w:themeColor="text1"/>
                <w:lang w:eastAsia="en-US"/>
              </w:rPr>
              <w:t xml:space="preserve">предоставляется </w:t>
            </w:r>
            <w:r w:rsidR="00E90F13" w:rsidRPr="005B1E0F">
              <w:rPr>
                <w:rFonts w:ascii="Times New Roman" w:hAnsi="Times New Roman" w:cs="Times New Roman"/>
                <w:b/>
                <w:color w:val="000000" w:themeColor="text1"/>
                <w:kern w:val="2"/>
              </w:rPr>
              <w:t xml:space="preserve"> с</w:t>
            </w:r>
            <w:proofErr w:type="gramEnd"/>
            <w:r w:rsidR="00E90F13" w:rsidRPr="005B1E0F">
              <w:rPr>
                <w:rFonts w:ascii="Times New Roman" w:hAnsi="Times New Roman" w:cs="Times New Roman"/>
                <w:b/>
                <w:color w:val="000000" w:themeColor="text1"/>
                <w:kern w:val="2"/>
              </w:rPr>
              <w:t xml:space="preserve"> </w:t>
            </w:r>
            <w:r w:rsidRPr="005B1E0F">
              <w:rPr>
                <w:rFonts w:ascii="Times New Roman" w:hAnsi="Times New Roman" w:cs="Times New Roman"/>
                <w:b/>
                <w:color w:val="000000" w:themeColor="text1"/>
                <w:kern w:val="2"/>
              </w:rPr>
              <w:t>01</w:t>
            </w:r>
            <w:r w:rsidR="00E90F13" w:rsidRPr="005B1E0F">
              <w:rPr>
                <w:rFonts w:ascii="Times New Roman" w:hAnsi="Times New Roman" w:cs="Times New Roman"/>
                <w:b/>
                <w:color w:val="000000" w:themeColor="text1"/>
                <w:kern w:val="2"/>
              </w:rPr>
              <w:t>.</w:t>
            </w:r>
            <w:r w:rsidR="0069124F" w:rsidRPr="005B1E0F">
              <w:rPr>
                <w:rFonts w:ascii="Times New Roman" w:hAnsi="Times New Roman" w:cs="Times New Roman"/>
                <w:b/>
                <w:color w:val="000000" w:themeColor="text1"/>
                <w:kern w:val="2"/>
              </w:rPr>
              <w:t>10</w:t>
            </w:r>
            <w:r w:rsidRPr="005B1E0F">
              <w:rPr>
                <w:rFonts w:ascii="Times New Roman" w:hAnsi="Times New Roman" w:cs="Times New Roman"/>
                <w:b/>
                <w:color w:val="000000" w:themeColor="text1"/>
                <w:kern w:val="2"/>
              </w:rPr>
              <w:t>.2023</w:t>
            </w:r>
            <w:r w:rsidR="00E90F13" w:rsidRPr="005B1E0F">
              <w:rPr>
                <w:rFonts w:ascii="Times New Roman" w:hAnsi="Times New Roman" w:cs="Times New Roman"/>
                <w:b/>
                <w:color w:val="000000" w:themeColor="text1"/>
                <w:kern w:val="2"/>
              </w:rPr>
              <w:t xml:space="preserve"> (с 8-00 до 16-00)</w:t>
            </w:r>
            <w:r w:rsidR="00E90F13" w:rsidRPr="005B1E0F">
              <w:rPr>
                <w:rFonts w:ascii="Times New Roman" w:hAnsi="Times New Roman" w:cs="Times New Roman"/>
                <w:color w:val="000000" w:themeColor="text1"/>
                <w:kern w:val="2"/>
              </w:rPr>
              <w:t xml:space="preserve"> </w:t>
            </w:r>
            <w:r w:rsidR="00E90F13" w:rsidRPr="005B1E0F">
              <w:rPr>
                <w:rFonts w:ascii="Times New Roman" w:hAnsi="Times New Roman" w:cs="Times New Roman"/>
                <w:b/>
                <w:color w:val="000000" w:themeColor="text1"/>
                <w:kern w:val="2"/>
              </w:rPr>
              <w:t xml:space="preserve">по </w:t>
            </w:r>
            <w:r w:rsidR="0069124F" w:rsidRPr="005B1E0F">
              <w:rPr>
                <w:rFonts w:ascii="Times New Roman" w:hAnsi="Times New Roman" w:cs="Times New Roman"/>
                <w:b/>
                <w:color w:val="000000" w:themeColor="text1"/>
                <w:kern w:val="2"/>
              </w:rPr>
              <w:t>31.10</w:t>
            </w:r>
            <w:r w:rsidR="00E90F13" w:rsidRPr="005B1E0F">
              <w:rPr>
                <w:rFonts w:ascii="Times New Roman" w:hAnsi="Times New Roman" w:cs="Times New Roman"/>
                <w:b/>
                <w:color w:val="000000" w:themeColor="text1"/>
                <w:kern w:val="2"/>
              </w:rPr>
              <w:t xml:space="preserve">.2023 </w:t>
            </w:r>
            <w:r w:rsidR="00F651A7" w:rsidRPr="005B1E0F">
              <w:rPr>
                <w:rFonts w:ascii="Times New Roman" w:hAnsi="Times New Roman" w:cs="Times New Roman"/>
                <w:color w:val="000000" w:themeColor="text1"/>
                <w:kern w:val="2"/>
              </w:rPr>
              <w:t xml:space="preserve"> в рабочие дни с 8.00 до 16.00, перерыв на обед с 12.00 до 13.00. Конкурсная документация предоставляется бесплатно.</w:t>
            </w:r>
            <w:r w:rsidR="00F651A7" w:rsidRPr="005B1E0F">
              <w:rPr>
                <w:rFonts w:ascii="Times New Roman" w:hAnsi="Times New Roman" w:cs="Times New Roman"/>
                <w:color w:val="000000" w:themeColor="text1"/>
                <w:lang w:eastAsia="en-US"/>
              </w:rPr>
              <w:t xml:space="preserve"> по адресу: </w:t>
            </w:r>
            <w:r w:rsidR="0069124F" w:rsidRPr="005B1E0F">
              <w:rPr>
                <w:rFonts w:ascii="Times New Roman" w:eastAsia="Arial" w:hAnsi="Times New Roman" w:cs="Times New Roman"/>
                <w:color w:val="000000" w:themeColor="text1"/>
                <w:lang w:eastAsia="ar-SA"/>
              </w:rPr>
              <w:t>445142</w:t>
            </w:r>
            <w:r w:rsidR="00E90F13" w:rsidRPr="005B1E0F">
              <w:rPr>
                <w:rFonts w:ascii="Times New Roman" w:hAnsi="Times New Roman" w:cs="Times New Roman"/>
                <w:color w:val="000000" w:themeColor="text1"/>
                <w:kern w:val="2"/>
              </w:rPr>
              <w:t>, Самарская область, Ст</w:t>
            </w:r>
            <w:r w:rsidR="0069124F" w:rsidRPr="005B1E0F">
              <w:rPr>
                <w:rFonts w:ascii="Times New Roman" w:hAnsi="Times New Roman" w:cs="Times New Roman"/>
                <w:color w:val="000000" w:themeColor="text1"/>
                <w:kern w:val="2"/>
              </w:rPr>
              <w:t xml:space="preserve">авропольский район, п.Приморский, ул. </w:t>
            </w:r>
            <w:r w:rsidR="00C90D90" w:rsidRPr="005B1E0F">
              <w:rPr>
                <w:rFonts w:ascii="Times New Roman" w:hAnsi="Times New Roman" w:cs="Times New Roman"/>
                <w:color w:val="000000" w:themeColor="text1"/>
                <w:kern w:val="2"/>
              </w:rPr>
              <w:t>Советская, 4</w:t>
            </w:r>
            <w:r w:rsidR="00E90F13" w:rsidRPr="005B1E0F">
              <w:rPr>
                <w:rFonts w:ascii="Times New Roman" w:eastAsia="Arial" w:hAnsi="Times New Roman" w:cs="Times New Roman"/>
                <w:color w:val="000000" w:themeColor="text1"/>
                <w:lang w:eastAsia="ar-SA"/>
              </w:rPr>
              <w:t xml:space="preserve"> тел. +</w:t>
            </w:r>
            <w:r w:rsidR="00C90D90" w:rsidRPr="005B1E0F">
              <w:rPr>
                <w:rFonts w:ascii="Times New Roman" w:eastAsia="Arial" w:hAnsi="Times New Roman" w:cs="Times New Roman"/>
                <w:color w:val="000000" w:themeColor="text1"/>
                <w:lang w:eastAsia="ar-SA"/>
              </w:rPr>
              <w:t>7(927) 2125929</w:t>
            </w:r>
            <w:r w:rsidR="0069124F" w:rsidRPr="005B1E0F">
              <w:rPr>
                <w:rFonts w:ascii="Times New Roman" w:eastAsia="Arial" w:hAnsi="Times New Roman" w:cs="Times New Roman"/>
                <w:color w:val="000000" w:themeColor="text1"/>
                <w:lang w:eastAsia="ar-SA"/>
              </w:rPr>
              <w:t>, 8(8482) 232-199</w:t>
            </w:r>
            <w:r w:rsidR="00E90F13" w:rsidRPr="005B1E0F">
              <w:rPr>
                <w:rFonts w:ascii="Times New Roman" w:hAnsi="Times New Roman" w:cs="Times New Roman"/>
                <w:color w:val="000000" w:themeColor="text1"/>
                <w:lang w:eastAsia="ar-SA"/>
              </w:rPr>
              <w:t xml:space="preserve">, </w:t>
            </w:r>
          </w:p>
          <w:p w14:paraId="5A5D7C08" w14:textId="69EC2820" w:rsidR="00F651A7" w:rsidRPr="005B1E0F" w:rsidRDefault="00C90D90" w:rsidP="00E90F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val="en-US" w:eastAsia="en-US"/>
              </w:rPr>
              <w:t>e</w:t>
            </w:r>
            <w:r w:rsidRPr="005B1E0F">
              <w:rPr>
                <w:rFonts w:ascii="Times New Roman" w:hAnsi="Times New Roman" w:cs="Times New Roman"/>
                <w:color w:val="000000" w:themeColor="text1"/>
                <w:lang w:eastAsia="en-US"/>
              </w:rPr>
              <w:t>-</w:t>
            </w:r>
            <w:r w:rsidRPr="005B1E0F">
              <w:rPr>
                <w:rFonts w:ascii="Times New Roman" w:hAnsi="Times New Roman" w:cs="Times New Roman"/>
                <w:color w:val="000000" w:themeColor="text1"/>
                <w:lang w:val="en-US" w:eastAsia="en-US"/>
              </w:rPr>
              <w:t>mail</w:t>
            </w:r>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admprim</w:t>
            </w:r>
            <w:proofErr w:type="spellEnd"/>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yandex</w:t>
            </w:r>
            <w:proofErr w:type="spellEnd"/>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ru</w:t>
            </w:r>
            <w:proofErr w:type="spellEnd"/>
            <w:r w:rsidRPr="005B1E0F">
              <w:rPr>
                <w:rFonts w:ascii="Times New Roman" w:hAnsi="Times New Roman" w:cs="Times New Roman"/>
                <w:color w:val="000000" w:themeColor="text1"/>
                <w:lang w:eastAsia="en-US"/>
              </w:rPr>
              <w:t xml:space="preserve">; сайт: </w:t>
            </w:r>
            <w:hyperlink r:id="rId25" w:history="1">
              <w:r w:rsidRPr="005B1E0F">
                <w:rPr>
                  <w:rStyle w:val="af6"/>
                  <w:rFonts w:ascii="Times New Roman" w:hAnsi="Times New Roman" w:cs="Times New Roman"/>
                  <w:color w:val="000000" w:themeColor="text1"/>
                  <w:lang w:eastAsia="en-US"/>
                </w:rPr>
                <w:t>https://</w:t>
              </w:r>
              <w:proofErr w:type="spellStart"/>
              <w:r w:rsidRPr="005B1E0F">
                <w:rPr>
                  <w:rStyle w:val="af6"/>
                  <w:rFonts w:ascii="Times New Roman" w:hAnsi="Times New Roman" w:cs="Times New Roman"/>
                  <w:color w:val="000000" w:themeColor="text1"/>
                  <w:lang w:val="en-US" w:eastAsia="en-US"/>
                </w:rPr>
                <w:t>primorsky</w:t>
              </w:r>
              <w:proofErr w:type="spellEnd"/>
              <w:r w:rsidRPr="005B1E0F">
                <w:rPr>
                  <w:rStyle w:val="af6"/>
                  <w:rFonts w:ascii="Times New Roman" w:hAnsi="Times New Roman" w:cs="Times New Roman"/>
                  <w:color w:val="000000" w:themeColor="text1"/>
                  <w:lang w:eastAsia="en-US"/>
                </w:rPr>
                <w:t>.stavrsp.ru/</w:t>
              </w:r>
            </w:hyperlink>
          </w:p>
        </w:tc>
      </w:tr>
      <w:tr w:rsidR="00F651A7" w:rsidRPr="000961FF"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Без внесения платы</w:t>
            </w:r>
          </w:p>
        </w:tc>
      </w:tr>
      <w:tr w:rsidR="00F651A7" w:rsidRPr="000961FF"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162FFD4C" w:rsidR="00F651A7" w:rsidRPr="005B1E0F" w:rsidRDefault="002F571A" w:rsidP="00AE3113">
            <w:pPr>
              <w:pStyle w:val="a5"/>
              <w:snapToGrid w:val="0"/>
              <w:spacing w:line="276" w:lineRule="auto"/>
              <w:ind w:firstLine="0"/>
              <w:rPr>
                <w:color w:val="000000" w:themeColor="text1"/>
                <w:lang w:eastAsia="en-US"/>
              </w:rPr>
            </w:pPr>
            <w:r w:rsidRPr="005B1E0F">
              <w:rPr>
                <w:color w:val="000000" w:themeColor="text1"/>
                <w:kern w:val="2"/>
              </w:rPr>
              <w:t xml:space="preserve">Самарская область, Ставропольский район, </w:t>
            </w:r>
            <w:r w:rsidR="00C90D90" w:rsidRPr="005B1E0F">
              <w:rPr>
                <w:color w:val="000000" w:themeColor="text1"/>
                <w:kern w:val="2"/>
              </w:rPr>
              <w:t xml:space="preserve">п.Приморский, ул. Советская, </w:t>
            </w:r>
            <w:proofErr w:type="gramStart"/>
            <w:r w:rsidR="00C90D90" w:rsidRPr="005B1E0F">
              <w:rPr>
                <w:color w:val="000000" w:themeColor="text1"/>
                <w:kern w:val="2"/>
              </w:rPr>
              <w:t>4</w:t>
            </w:r>
            <w:r w:rsidR="00F651A7" w:rsidRPr="005B1E0F">
              <w:rPr>
                <w:color w:val="000000" w:themeColor="text1"/>
                <w:lang w:eastAsia="en-US"/>
              </w:rPr>
              <w:t xml:space="preserve"> </w:t>
            </w:r>
            <w:r w:rsidR="00E5127F" w:rsidRPr="005B1E0F">
              <w:rPr>
                <w:b/>
                <w:color w:val="000000" w:themeColor="text1"/>
                <w:kern w:val="2"/>
              </w:rPr>
              <w:t xml:space="preserve"> с</w:t>
            </w:r>
            <w:proofErr w:type="gramEnd"/>
            <w:r w:rsidR="00E5127F" w:rsidRPr="005B1E0F">
              <w:rPr>
                <w:b/>
                <w:color w:val="000000" w:themeColor="text1"/>
                <w:kern w:val="2"/>
              </w:rPr>
              <w:t xml:space="preserve"> 01</w:t>
            </w:r>
            <w:r w:rsidRPr="005B1E0F">
              <w:rPr>
                <w:b/>
                <w:color w:val="000000" w:themeColor="text1"/>
                <w:kern w:val="2"/>
              </w:rPr>
              <w:t>.</w:t>
            </w:r>
            <w:r w:rsidR="00C90D90" w:rsidRPr="005B1E0F">
              <w:rPr>
                <w:b/>
                <w:color w:val="000000" w:themeColor="text1"/>
                <w:kern w:val="2"/>
              </w:rPr>
              <w:t>10</w:t>
            </w:r>
            <w:r w:rsidR="00E5127F" w:rsidRPr="005B1E0F">
              <w:rPr>
                <w:b/>
                <w:color w:val="000000" w:themeColor="text1"/>
                <w:kern w:val="2"/>
              </w:rPr>
              <w:t>.2023</w:t>
            </w:r>
            <w:r w:rsidRPr="005B1E0F">
              <w:rPr>
                <w:b/>
                <w:color w:val="000000" w:themeColor="text1"/>
                <w:kern w:val="2"/>
              </w:rPr>
              <w:t xml:space="preserve"> (с 8-00 до 16-00)</w:t>
            </w:r>
            <w:r w:rsidRPr="005B1E0F">
              <w:rPr>
                <w:color w:val="000000" w:themeColor="text1"/>
                <w:kern w:val="2"/>
              </w:rPr>
              <w:t xml:space="preserve"> </w:t>
            </w:r>
            <w:r w:rsidRPr="005B1E0F">
              <w:rPr>
                <w:b/>
                <w:color w:val="000000" w:themeColor="text1"/>
                <w:kern w:val="2"/>
              </w:rPr>
              <w:t xml:space="preserve">по </w:t>
            </w:r>
            <w:r w:rsidR="00C90D90" w:rsidRPr="005B1E0F">
              <w:rPr>
                <w:b/>
                <w:color w:val="000000" w:themeColor="text1"/>
                <w:kern w:val="2"/>
              </w:rPr>
              <w:t>31.10</w:t>
            </w:r>
            <w:r w:rsidRPr="005B1E0F">
              <w:rPr>
                <w:b/>
                <w:color w:val="000000" w:themeColor="text1"/>
                <w:kern w:val="2"/>
              </w:rPr>
              <w:t xml:space="preserve">.2023 </w:t>
            </w:r>
            <w:r w:rsidR="00F651A7" w:rsidRPr="005B1E0F">
              <w:rPr>
                <w:bCs/>
                <w:color w:val="000000" w:themeColor="text1"/>
                <w:lang w:eastAsia="en-US"/>
              </w:rPr>
              <w:t xml:space="preserve"> </w:t>
            </w:r>
            <w:r w:rsidR="00F651A7" w:rsidRPr="005B1E0F">
              <w:rPr>
                <w:color w:val="000000" w:themeColor="text1"/>
                <w:lang w:eastAsia="en-US"/>
              </w:rPr>
              <w:t>с 08-00 до 16-</w:t>
            </w:r>
            <w:r w:rsidRPr="005B1E0F">
              <w:rPr>
                <w:color w:val="000000" w:themeColor="text1"/>
                <w:lang w:eastAsia="en-US"/>
              </w:rPr>
              <w:t>0</w:t>
            </w:r>
            <w:r w:rsidR="00F651A7" w:rsidRPr="005B1E0F">
              <w:rPr>
                <w:color w:val="000000" w:themeColor="text1"/>
                <w:lang w:eastAsia="en-US"/>
              </w:rPr>
              <w:t xml:space="preserve">0 час. Ежедневно по </w:t>
            </w:r>
            <w:r w:rsidR="00C90D90" w:rsidRPr="005B1E0F">
              <w:rPr>
                <w:color w:val="000000" w:themeColor="text1"/>
                <w:lang w:eastAsia="en-US"/>
              </w:rPr>
              <w:t>31.10.2023</w:t>
            </w:r>
            <w:r w:rsidR="00F651A7" w:rsidRPr="005B1E0F">
              <w:rPr>
                <w:color w:val="000000" w:themeColor="text1"/>
                <w:lang w:eastAsia="en-US"/>
              </w:rPr>
              <w:t xml:space="preserve"> до</w:t>
            </w:r>
            <w:r w:rsidR="00C90D90" w:rsidRPr="005B1E0F">
              <w:rPr>
                <w:color w:val="000000" w:themeColor="text1"/>
                <w:lang w:eastAsia="en-US"/>
              </w:rPr>
              <w:t xml:space="preserve"> 14</w:t>
            </w:r>
            <w:r w:rsidR="00F651A7" w:rsidRPr="005B1E0F">
              <w:rPr>
                <w:color w:val="000000" w:themeColor="text1"/>
                <w:lang w:eastAsia="en-US"/>
              </w:rPr>
              <w:t>.00, перерыв с 12.00 до 13.00 час., 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5B1E0F" w:rsidRDefault="00F651A7" w:rsidP="00AE3113">
            <w:pPr>
              <w:tabs>
                <w:tab w:val="left" w:pos="284"/>
                <w:tab w:val="left" w:pos="567"/>
              </w:tabs>
              <w:suppressAutoHyphens/>
              <w:ind w:left="6804"/>
              <w:jc w:val="both"/>
              <w:rPr>
                <w:rFonts w:ascii="Times New Roman" w:hAnsi="Times New Roman" w:cs="Times New Roman"/>
                <w:color w:val="000000" w:themeColor="text1"/>
                <w:lang w:eastAsia="en-US"/>
              </w:rPr>
            </w:pPr>
          </w:p>
        </w:tc>
      </w:tr>
      <w:tr w:rsidR="00F651A7" w:rsidRPr="000961FF"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вскрытия конвертов с 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6BF4583" w14:textId="56872C75" w:rsidR="00F651A7" w:rsidRPr="005B1E0F" w:rsidRDefault="002F571A"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t>Самарская о</w:t>
            </w:r>
            <w:r w:rsidR="00C90D90" w:rsidRPr="005B1E0F">
              <w:rPr>
                <w:rFonts w:ascii="Times New Roman" w:hAnsi="Times New Roman" w:cs="Times New Roman"/>
                <w:color w:val="000000" w:themeColor="text1"/>
                <w:kern w:val="2"/>
              </w:rPr>
              <w:t xml:space="preserve">бласть, Ставропольский район, </w:t>
            </w:r>
            <w:r w:rsidRPr="005B1E0F">
              <w:rPr>
                <w:rFonts w:ascii="Times New Roman" w:hAnsi="Times New Roman" w:cs="Times New Roman"/>
                <w:color w:val="000000" w:themeColor="text1"/>
                <w:kern w:val="2"/>
              </w:rPr>
              <w:t xml:space="preserve">п. </w:t>
            </w:r>
            <w:proofErr w:type="gramStart"/>
            <w:r w:rsidR="00C90D90" w:rsidRPr="005B1E0F">
              <w:rPr>
                <w:rFonts w:ascii="Times New Roman" w:hAnsi="Times New Roman" w:cs="Times New Roman"/>
                <w:color w:val="000000" w:themeColor="text1"/>
                <w:kern w:val="2"/>
              </w:rPr>
              <w:t>Приморский,</w:t>
            </w:r>
            <w:r w:rsidRPr="005B1E0F">
              <w:rPr>
                <w:rFonts w:ascii="Times New Roman" w:hAnsi="Times New Roman" w:cs="Times New Roman"/>
                <w:color w:val="000000" w:themeColor="text1"/>
                <w:kern w:val="2"/>
              </w:rPr>
              <w:t xml:space="preserve">   </w:t>
            </w:r>
            <w:proofErr w:type="gramEnd"/>
            <w:r w:rsidRPr="005B1E0F">
              <w:rPr>
                <w:rFonts w:ascii="Times New Roman" w:hAnsi="Times New Roman" w:cs="Times New Roman"/>
                <w:color w:val="000000" w:themeColor="text1"/>
                <w:kern w:val="2"/>
              </w:rPr>
              <w:t xml:space="preserve">          ул. </w:t>
            </w:r>
            <w:r w:rsidR="00C90D90" w:rsidRPr="005B1E0F">
              <w:rPr>
                <w:rFonts w:ascii="Times New Roman" w:hAnsi="Times New Roman" w:cs="Times New Roman"/>
                <w:color w:val="000000" w:themeColor="text1"/>
                <w:kern w:val="2"/>
              </w:rPr>
              <w:t>Советская, 4</w:t>
            </w:r>
            <w:r w:rsidRPr="005B1E0F">
              <w:rPr>
                <w:color w:val="000000" w:themeColor="text1"/>
                <w:lang w:eastAsia="en-US"/>
              </w:rPr>
              <w:t xml:space="preserve">, </w:t>
            </w:r>
            <w:r w:rsidRPr="005B1E0F">
              <w:rPr>
                <w:b/>
                <w:color w:val="000000" w:themeColor="text1"/>
                <w:kern w:val="2"/>
              </w:rPr>
              <w:t xml:space="preserve"> </w:t>
            </w:r>
            <w:r w:rsidR="00F651A7" w:rsidRPr="005B1E0F">
              <w:rPr>
                <w:rFonts w:ascii="Times New Roman" w:hAnsi="Times New Roman" w:cs="Times New Roman"/>
                <w:color w:val="000000" w:themeColor="text1"/>
                <w:lang w:eastAsia="en-US"/>
              </w:rPr>
              <w:t xml:space="preserve">Администрация сельского поселения </w:t>
            </w:r>
            <w:r w:rsidR="00C90D90" w:rsidRPr="005B1E0F">
              <w:rPr>
                <w:rFonts w:ascii="Times New Roman" w:hAnsi="Times New Roman" w:cs="Times New Roman"/>
                <w:color w:val="000000" w:themeColor="text1"/>
                <w:lang w:eastAsia="en-US"/>
              </w:rPr>
              <w:t>Приморский</w:t>
            </w:r>
            <w:r w:rsidR="00F651A7" w:rsidRPr="005B1E0F">
              <w:rPr>
                <w:rFonts w:ascii="Times New Roman" w:hAnsi="Times New Roman" w:cs="Times New Roman"/>
                <w:color w:val="000000" w:themeColor="text1"/>
                <w:lang w:eastAsia="en-US"/>
              </w:rPr>
              <w:t xml:space="preserve"> </w:t>
            </w:r>
            <w:r w:rsidRPr="005B1E0F">
              <w:rPr>
                <w:rFonts w:ascii="Times New Roman" w:hAnsi="Times New Roman" w:cs="Times New Roman"/>
                <w:color w:val="000000" w:themeColor="text1"/>
                <w:lang w:eastAsia="en-US"/>
              </w:rPr>
              <w:t xml:space="preserve">муниципального </w:t>
            </w:r>
            <w:r w:rsidR="00F651A7" w:rsidRPr="005B1E0F">
              <w:rPr>
                <w:rFonts w:ascii="Times New Roman" w:hAnsi="Times New Roman" w:cs="Times New Roman"/>
                <w:color w:val="000000" w:themeColor="text1"/>
                <w:lang w:eastAsia="en-US"/>
              </w:rPr>
              <w:t xml:space="preserve">района </w:t>
            </w:r>
            <w:r w:rsidRPr="005B1E0F">
              <w:rPr>
                <w:rFonts w:ascii="Times New Roman" w:hAnsi="Times New Roman" w:cs="Times New Roman"/>
                <w:color w:val="000000" w:themeColor="text1"/>
                <w:lang w:eastAsia="en-US"/>
              </w:rPr>
              <w:t>Ставропольский Самарской области</w:t>
            </w:r>
            <w:r w:rsidR="00F651A7" w:rsidRPr="005B1E0F">
              <w:rPr>
                <w:rFonts w:ascii="Times New Roman" w:hAnsi="Times New Roman" w:cs="Times New Roman"/>
                <w:color w:val="000000" w:themeColor="text1"/>
                <w:lang w:eastAsia="en-US"/>
              </w:rPr>
              <w:t xml:space="preserve"> </w:t>
            </w:r>
          </w:p>
          <w:p w14:paraId="72DA5BB9" w14:textId="718EBD41" w:rsidR="00F651A7" w:rsidRPr="005B1E0F" w:rsidRDefault="00F651A7" w:rsidP="002F571A">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b/>
                <w:bCs/>
                <w:color w:val="000000" w:themeColor="text1"/>
                <w:lang w:eastAsia="en-US"/>
              </w:rPr>
              <w:t xml:space="preserve"> </w:t>
            </w:r>
            <w:r w:rsidR="00C90D90" w:rsidRPr="005B1E0F">
              <w:rPr>
                <w:rFonts w:ascii="Times New Roman" w:hAnsi="Times New Roman" w:cs="Times New Roman"/>
                <w:b/>
                <w:bCs/>
                <w:color w:val="000000" w:themeColor="text1"/>
                <w:lang w:eastAsia="en-US"/>
              </w:rPr>
              <w:t>31</w:t>
            </w:r>
            <w:r w:rsidR="00C90D90" w:rsidRPr="005B1E0F">
              <w:rPr>
                <w:rFonts w:ascii="Times New Roman" w:hAnsi="Times New Roman" w:cs="Times New Roman"/>
                <w:b/>
                <w:color w:val="000000" w:themeColor="text1"/>
                <w:spacing w:val="-2"/>
                <w:kern w:val="2"/>
              </w:rPr>
              <w:t>.10.2023</w:t>
            </w:r>
            <w:r w:rsidRPr="005B1E0F">
              <w:rPr>
                <w:rFonts w:ascii="Times New Roman" w:hAnsi="Times New Roman" w:cs="Times New Roman"/>
                <w:b/>
                <w:color w:val="000000" w:themeColor="text1"/>
                <w:spacing w:val="-2"/>
                <w:kern w:val="2"/>
              </w:rPr>
              <w:t xml:space="preserve"> года в 14 часов 00 минут</w:t>
            </w:r>
          </w:p>
        </w:tc>
      </w:tr>
      <w:tr w:rsidR="00F651A7" w:rsidRPr="000961FF"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39E60A9" w14:textId="18973269" w:rsidR="002F571A" w:rsidRPr="005B1E0F" w:rsidRDefault="002F571A" w:rsidP="002F571A">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t>Самарская область, С</w:t>
            </w:r>
            <w:r w:rsidR="00C90D90" w:rsidRPr="005B1E0F">
              <w:rPr>
                <w:rFonts w:ascii="Times New Roman" w:hAnsi="Times New Roman" w:cs="Times New Roman"/>
                <w:color w:val="000000" w:themeColor="text1"/>
                <w:kern w:val="2"/>
              </w:rPr>
              <w:t xml:space="preserve">тавропольский район, п. </w:t>
            </w:r>
            <w:proofErr w:type="gramStart"/>
            <w:r w:rsidR="00C90D90" w:rsidRPr="005B1E0F">
              <w:rPr>
                <w:rFonts w:ascii="Times New Roman" w:hAnsi="Times New Roman" w:cs="Times New Roman"/>
                <w:color w:val="000000" w:themeColor="text1"/>
                <w:kern w:val="2"/>
              </w:rPr>
              <w:t>Приморский</w:t>
            </w:r>
            <w:r w:rsidRPr="005B1E0F">
              <w:rPr>
                <w:rFonts w:ascii="Times New Roman" w:hAnsi="Times New Roman" w:cs="Times New Roman"/>
                <w:color w:val="000000" w:themeColor="text1"/>
                <w:kern w:val="2"/>
              </w:rPr>
              <w:t xml:space="preserve">,   </w:t>
            </w:r>
            <w:proofErr w:type="gramEnd"/>
            <w:r w:rsidRPr="005B1E0F">
              <w:rPr>
                <w:rFonts w:ascii="Times New Roman" w:hAnsi="Times New Roman" w:cs="Times New Roman"/>
                <w:color w:val="000000" w:themeColor="text1"/>
                <w:kern w:val="2"/>
              </w:rPr>
              <w:t xml:space="preserve">          </w:t>
            </w:r>
            <w:r w:rsidR="00C90D90" w:rsidRPr="005B1E0F">
              <w:rPr>
                <w:rFonts w:ascii="Times New Roman" w:hAnsi="Times New Roman" w:cs="Times New Roman"/>
                <w:color w:val="000000" w:themeColor="text1"/>
                <w:kern w:val="2"/>
              </w:rPr>
              <w:t>ул. Советская, 4</w:t>
            </w:r>
            <w:r w:rsidRPr="005B1E0F">
              <w:rPr>
                <w:color w:val="000000" w:themeColor="text1"/>
                <w:lang w:eastAsia="en-US"/>
              </w:rPr>
              <w:t xml:space="preserve">, </w:t>
            </w:r>
            <w:r w:rsidRPr="005B1E0F">
              <w:rPr>
                <w:b/>
                <w:color w:val="000000" w:themeColor="text1"/>
                <w:kern w:val="2"/>
              </w:rPr>
              <w:t xml:space="preserve"> </w:t>
            </w:r>
            <w:r w:rsidRPr="005B1E0F">
              <w:rPr>
                <w:rFonts w:ascii="Times New Roman" w:hAnsi="Times New Roman" w:cs="Times New Roman"/>
                <w:color w:val="000000" w:themeColor="text1"/>
                <w:lang w:eastAsia="en-US"/>
              </w:rPr>
              <w:t xml:space="preserve">Администрация сельского поселения </w:t>
            </w:r>
            <w:r w:rsidR="00C90D90" w:rsidRPr="005B1E0F">
              <w:rPr>
                <w:rFonts w:ascii="Times New Roman" w:hAnsi="Times New Roman" w:cs="Times New Roman"/>
                <w:color w:val="000000" w:themeColor="text1"/>
                <w:lang w:eastAsia="en-US"/>
              </w:rPr>
              <w:t xml:space="preserve">Приморский </w:t>
            </w:r>
            <w:r w:rsidRPr="005B1E0F">
              <w:rPr>
                <w:rFonts w:ascii="Times New Roman" w:hAnsi="Times New Roman" w:cs="Times New Roman"/>
                <w:color w:val="000000" w:themeColor="text1"/>
                <w:lang w:eastAsia="en-US"/>
              </w:rPr>
              <w:t xml:space="preserve">муниципального района Ставропольский Самарской области </w:t>
            </w:r>
          </w:p>
          <w:p w14:paraId="3DEEDDA8" w14:textId="338051B7" w:rsidR="00F651A7" w:rsidRPr="005B1E0F" w:rsidRDefault="002F571A" w:rsidP="00E5127F">
            <w:pPr>
              <w:snapToGrid w:val="0"/>
              <w:spacing w:line="276" w:lineRule="auto"/>
              <w:jc w:val="both"/>
              <w:rPr>
                <w:rFonts w:ascii="Times New Roman" w:hAnsi="Times New Roman" w:cs="Times New Roman"/>
                <w:b/>
                <w:color w:val="000000" w:themeColor="text1"/>
                <w:lang w:eastAsia="en-US"/>
              </w:rPr>
            </w:pPr>
            <w:r w:rsidRPr="005B1E0F">
              <w:rPr>
                <w:rFonts w:ascii="Times New Roman" w:hAnsi="Times New Roman" w:cs="Times New Roman"/>
                <w:b/>
                <w:bCs/>
                <w:color w:val="000000" w:themeColor="text1"/>
                <w:lang w:eastAsia="en-US"/>
              </w:rPr>
              <w:t xml:space="preserve"> </w:t>
            </w:r>
            <w:r w:rsidR="00C90D90" w:rsidRPr="005B1E0F">
              <w:rPr>
                <w:rFonts w:ascii="Times New Roman" w:hAnsi="Times New Roman" w:cs="Times New Roman"/>
                <w:b/>
                <w:bCs/>
                <w:color w:val="000000" w:themeColor="text1"/>
                <w:lang w:eastAsia="en-US"/>
              </w:rPr>
              <w:t>03</w:t>
            </w:r>
            <w:r w:rsidR="00C90D90" w:rsidRPr="005B1E0F">
              <w:rPr>
                <w:rFonts w:ascii="Times New Roman" w:hAnsi="Times New Roman" w:cs="Times New Roman"/>
                <w:b/>
                <w:color w:val="000000" w:themeColor="text1"/>
                <w:spacing w:val="-2"/>
                <w:kern w:val="2"/>
              </w:rPr>
              <w:t>.11</w:t>
            </w:r>
            <w:r w:rsidRPr="005B1E0F">
              <w:rPr>
                <w:rFonts w:ascii="Times New Roman" w:hAnsi="Times New Roman" w:cs="Times New Roman"/>
                <w:b/>
                <w:color w:val="000000" w:themeColor="text1"/>
                <w:spacing w:val="-2"/>
                <w:kern w:val="2"/>
              </w:rPr>
              <w:t>.202</w:t>
            </w:r>
            <w:r w:rsidR="00E5127F" w:rsidRPr="005B1E0F">
              <w:rPr>
                <w:rFonts w:ascii="Times New Roman" w:hAnsi="Times New Roman" w:cs="Times New Roman"/>
                <w:b/>
                <w:color w:val="000000" w:themeColor="text1"/>
                <w:spacing w:val="-2"/>
                <w:kern w:val="2"/>
              </w:rPr>
              <w:t>3</w:t>
            </w:r>
            <w:r w:rsidRPr="005B1E0F">
              <w:rPr>
                <w:rFonts w:ascii="Times New Roman" w:hAnsi="Times New Roman" w:cs="Times New Roman"/>
                <w:b/>
                <w:color w:val="000000" w:themeColor="text1"/>
                <w:spacing w:val="-2"/>
                <w:kern w:val="2"/>
              </w:rPr>
              <w:t xml:space="preserve"> года в </w:t>
            </w:r>
            <w:r w:rsidR="00F651A7" w:rsidRPr="005B1E0F">
              <w:rPr>
                <w:rFonts w:ascii="Times New Roman" w:hAnsi="Times New Roman" w:cs="Times New Roman"/>
                <w:b/>
                <w:color w:val="000000" w:themeColor="text1"/>
                <w:kern w:val="2"/>
              </w:rPr>
              <w:t>10 часов 00 минут</w:t>
            </w:r>
          </w:p>
        </w:tc>
      </w:tr>
      <w:tr w:rsidR="00F651A7" w:rsidRPr="000961FF"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35B0972" w14:textId="390DAF46" w:rsidR="00F651A7" w:rsidRPr="005B1E0F" w:rsidRDefault="00C90D90"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eastAsia="Arial" w:hAnsi="Times New Roman" w:cs="Times New Roman"/>
                <w:color w:val="000000" w:themeColor="text1"/>
                <w:lang w:eastAsia="ar-SA"/>
              </w:rPr>
              <w:t>445142</w:t>
            </w:r>
            <w:r w:rsidR="000A153F" w:rsidRPr="005B1E0F">
              <w:rPr>
                <w:rFonts w:ascii="Times New Roman" w:hAnsi="Times New Roman" w:cs="Times New Roman"/>
                <w:color w:val="000000" w:themeColor="text1"/>
                <w:kern w:val="2"/>
              </w:rPr>
              <w:t>, Самарская о</w:t>
            </w:r>
            <w:r w:rsidRPr="005B1E0F">
              <w:rPr>
                <w:rFonts w:ascii="Times New Roman" w:hAnsi="Times New Roman" w:cs="Times New Roman"/>
                <w:color w:val="000000" w:themeColor="text1"/>
                <w:kern w:val="2"/>
              </w:rPr>
              <w:t xml:space="preserve">бласть, Ставропольский район, </w:t>
            </w:r>
            <w:r w:rsidR="000A153F" w:rsidRPr="005B1E0F">
              <w:rPr>
                <w:rFonts w:ascii="Times New Roman" w:hAnsi="Times New Roman" w:cs="Times New Roman"/>
                <w:color w:val="000000" w:themeColor="text1"/>
                <w:kern w:val="2"/>
              </w:rPr>
              <w:t xml:space="preserve">п. </w:t>
            </w:r>
            <w:r w:rsidRPr="005B1E0F">
              <w:rPr>
                <w:rFonts w:ascii="Times New Roman" w:hAnsi="Times New Roman" w:cs="Times New Roman"/>
                <w:color w:val="000000" w:themeColor="text1"/>
                <w:kern w:val="2"/>
              </w:rPr>
              <w:t>Приморский, ул. Советская, 4</w:t>
            </w:r>
            <w:r w:rsidR="000A153F" w:rsidRPr="005B1E0F">
              <w:rPr>
                <w:rFonts w:ascii="Times New Roman" w:eastAsia="Arial" w:hAnsi="Times New Roman" w:cs="Times New Roman"/>
                <w:color w:val="000000" w:themeColor="text1"/>
                <w:lang w:eastAsia="ar-SA"/>
              </w:rPr>
              <w:t xml:space="preserve"> </w:t>
            </w:r>
            <w:r w:rsidR="00F651A7" w:rsidRPr="005B1E0F">
              <w:rPr>
                <w:rFonts w:ascii="Times New Roman" w:hAnsi="Times New Roman" w:cs="Times New Roman"/>
                <w:color w:val="000000" w:themeColor="text1"/>
                <w:lang w:eastAsia="en-US"/>
              </w:rPr>
              <w:t xml:space="preserve"> </w:t>
            </w:r>
          </w:p>
          <w:p w14:paraId="66862FD5" w14:textId="3CE6ED1E" w:rsidR="00F651A7" w:rsidRPr="005B1E0F" w:rsidRDefault="00C90D90" w:rsidP="000A153F">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b/>
                <w:color w:val="000000" w:themeColor="text1"/>
                <w:kern w:val="2"/>
              </w:rPr>
              <w:t>03.11</w:t>
            </w:r>
            <w:r w:rsidR="00E5127F" w:rsidRPr="005B1E0F">
              <w:rPr>
                <w:rFonts w:ascii="Times New Roman" w:hAnsi="Times New Roman" w:cs="Times New Roman"/>
                <w:b/>
                <w:color w:val="000000" w:themeColor="text1"/>
                <w:kern w:val="2"/>
              </w:rPr>
              <w:t>.2023</w:t>
            </w:r>
            <w:r w:rsidR="000A153F" w:rsidRPr="005B1E0F">
              <w:rPr>
                <w:rFonts w:ascii="Times New Roman" w:hAnsi="Times New Roman" w:cs="Times New Roman"/>
                <w:b/>
                <w:color w:val="000000" w:themeColor="text1"/>
                <w:kern w:val="2"/>
              </w:rPr>
              <w:t xml:space="preserve"> </w:t>
            </w:r>
            <w:r w:rsidR="000A153F" w:rsidRPr="005B1E0F">
              <w:rPr>
                <w:rFonts w:ascii="Times New Roman" w:hAnsi="Times New Roman" w:cs="Times New Roman"/>
                <w:b/>
                <w:color w:val="000000" w:themeColor="text1"/>
                <w:spacing w:val="-2"/>
                <w:kern w:val="2"/>
              </w:rPr>
              <w:t xml:space="preserve"> года</w:t>
            </w:r>
            <w:r w:rsidR="000A153F" w:rsidRPr="005B1E0F">
              <w:rPr>
                <w:rFonts w:ascii="Times New Roman" w:hAnsi="Times New Roman" w:cs="Times New Roman"/>
                <w:color w:val="000000" w:themeColor="text1"/>
                <w:kern w:val="2"/>
              </w:rPr>
              <w:t xml:space="preserve"> </w:t>
            </w:r>
            <w:r w:rsidR="000A153F" w:rsidRPr="005B1E0F">
              <w:rPr>
                <w:rFonts w:ascii="Times New Roman" w:hAnsi="Times New Roman" w:cs="Times New Roman"/>
                <w:b/>
                <w:color w:val="000000" w:themeColor="text1"/>
                <w:kern w:val="2"/>
              </w:rPr>
              <w:t>в 14 часов 00 минут</w:t>
            </w:r>
          </w:p>
        </w:tc>
      </w:tr>
      <w:tr w:rsidR="00F651A7" w:rsidRPr="000961FF"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Русский</w:t>
            </w:r>
          </w:p>
        </w:tc>
      </w:tr>
      <w:tr w:rsidR="00F651A7" w:rsidRPr="000961FF"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Российский рубль</w:t>
            </w:r>
          </w:p>
        </w:tc>
      </w:tr>
      <w:tr w:rsidR="00F651A7" w:rsidRPr="000961FF"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№3</w:t>
            </w:r>
          </w:p>
        </w:tc>
      </w:tr>
      <w:tr w:rsidR="00F651A7" w:rsidRPr="000961FF"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F39B9" w:rsidRDefault="00F651A7" w:rsidP="00AE3113">
            <w:pPr>
              <w:snapToGrid w:val="0"/>
              <w:spacing w:line="276" w:lineRule="auto"/>
              <w:jc w:val="center"/>
              <w:rPr>
                <w:rFonts w:ascii="Times New Roman" w:hAnsi="Times New Roman" w:cs="Times New Roman"/>
                <w:color w:val="auto"/>
                <w:lang w:eastAsia="en-US"/>
              </w:rPr>
            </w:pPr>
            <w:r w:rsidRPr="00FF39B9">
              <w:rPr>
                <w:rFonts w:ascii="Times New Roman" w:hAnsi="Times New Roman" w:cs="Times New Roman"/>
                <w:color w:val="auto"/>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FF39B9" w:rsidRDefault="00F651A7" w:rsidP="00AE3113">
            <w:pPr>
              <w:snapToGrid w:val="0"/>
              <w:spacing w:line="276" w:lineRule="auto"/>
              <w:rPr>
                <w:rFonts w:ascii="Times New Roman" w:hAnsi="Times New Roman" w:cs="Times New Roman"/>
                <w:color w:val="auto"/>
                <w:lang w:eastAsia="en-US"/>
              </w:rPr>
            </w:pPr>
            <w:r w:rsidRPr="00FF39B9">
              <w:rPr>
                <w:rFonts w:ascii="Times New Roman" w:hAnsi="Times New Roman" w:cs="Times New Roman"/>
                <w:color w:val="auto"/>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2DD34D5A" w14:textId="497D6C97" w:rsidR="00FF39B9" w:rsidRPr="00FF39B9" w:rsidRDefault="00F651A7" w:rsidP="00FF39B9">
            <w:pPr>
              <w:suppressAutoHyphens/>
              <w:spacing w:line="276" w:lineRule="auto"/>
              <w:jc w:val="both"/>
              <w:rPr>
                <w:rFonts w:ascii="Times New Roman" w:hAnsi="Times New Roman" w:cs="Times New Roman"/>
                <w:color w:val="auto"/>
                <w:lang w:eastAsia="en-US"/>
              </w:rPr>
            </w:pPr>
            <w:r w:rsidRPr="00FF39B9">
              <w:rPr>
                <w:rFonts w:ascii="Times New Roman" w:hAnsi="Times New Roman" w:cs="Times New Roman"/>
                <w:color w:val="auto"/>
                <w:lang w:eastAsia="en-US"/>
              </w:rPr>
              <w:t xml:space="preserve">Получатель – </w:t>
            </w:r>
            <w:r w:rsidR="00FF39B9" w:rsidRPr="00FF39B9">
              <w:rPr>
                <w:color w:val="auto"/>
              </w:rPr>
              <w:t xml:space="preserve"> </w:t>
            </w:r>
            <w:r w:rsidR="00FF39B9" w:rsidRPr="00FF39B9">
              <w:rPr>
                <w:rFonts w:ascii="Times New Roman" w:hAnsi="Times New Roman" w:cs="Times New Roman"/>
                <w:color w:val="auto"/>
                <w:lang w:eastAsia="en-US"/>
              </w:rPr>
              <w:t>Администрация сельского поселения Приморский муниципального района Ставропольский Самарской области, ИНН 6382050450 КПП 638201001 УФ м. р. Ставропольский (Администрация сельского поселения Приморский муниципального района Ставропольский Самарской области). Лицевой счет 02423001560 (л\с 451.01.017.0). (Лицевой счет средств во временном распоряжении 451.05.014.2). Единый казначейский счет 40102810545370000036</w:t>
            </w:r>
          </w:p>
          <w:p w14:paraId="3FA93A9D" w14:textId="1E4B4160" w:rsidR="00F651A7" w:rsidRPr="00FF39B9" w:rsidRDefault="00FF39B9" w:rsidP="00FF39B9">
            <w:pPr>
              <w:snapToGrid w:val="0"/>
              <w:spacing w:line="276" w:lineRule="auto"/>
              <w:jc w:val="both"/>
              <w:rPr>
                <w:rFonts w:ascii="Times New Roman" w:hAnsi="Times New Roman" w:cs="Times New Roman"/>
                <w:color w:val="auto"/>
                <w:highlight w:val="yellow"/>
                <w:lang w:eastAsia="en-US"/>
              </w:rPr>
            </w:pPr>
            <w:r w:rsidRPr="00FF39B9">
              <w:rPr>
                <w:rFonts w:ascii="Times New Roman"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r w:rsidR="00F651A7" w:rsidRPr="00FF39B9">
              <w:rPr>
                <w:rFonts w:ascii="Times New Roman" w:hAnsi="Times New Roman" w:cs="Times New Roman"/>
                <w:color w:val="auto"/>
                <w:lang w:eastAsia="en-US"/>
              </w:rPr>
              <w:t xml:space="preserve"> </w:t>
            </w:r>
          </w:p>
        </w:tc>
      </w:tr>
      <w:tr w:rsidR="00F651A7" w:rsidRPr="000961FF"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5E9CA540" w14:textId="7663E6FC" w:rsidR="00F651A7" w:rsidRPr="005B1E0F" w:rsidRDefault="00F651A7" w:rsidP="000A153F">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Место и время начала осмотра определяется по предварительной договоренности, </w:t>
            </w:r>
            <w:proofErr w:type="spellStart"/>
            <w:r w:rsidRPr="005B1E0F">
              <w:rPr>
                <w:rFonts w:ascii="Times New Roman" w:hAnsi="Times New Roman" w:cs="Times New Roman"/>
                <w:color w:val="000000" w:themeColor="text1"/>
                <w:lang w:eastAsia="en-US"/>
              </w:rPr>
              <w:t>конт</w:t>
            </w:r>
            <w:proofErr w:type="spellEnd"/>
            <w:r w:rsidRPr="005B1E0F">
              <w:rPr>
                <w:rFonts w:ascii="Times New Roman" w:hAnsi="Times New Roman" w:cs="Times New Roman"/>
                <w:color w:val="000000" w:themeColor="text1"/>
                <w:lang w:eastAsia="en-US"/>
              </w:rPr>
              <w:t>. тел.: +7(</w:t>
            </w:r>
            <w:r w:rsidR="005B1E0F" w:rsidRPr="005B1E0F">
              <w:rPr>
                <w:rFonts w:ascii="Times New Roman" w:hAnsi="Times New Roman" w:cs="Times New Roman"/>
                <w:color w:val="000000" w:themeColor="text1"/>
                <w:lang w:eastAsia="en-US"/>
              </w:rPr>
              <w:t>929)7179549</w:t>
            </w:r>
            <w:r w:rsidR="000A153F" w:rsidRPr="005B1E0F">
              <w:rPr>
                <w:rFonts w:ascii="Times New Roman" w:hAnsi="Times New Roman" w:cs="Times New Roman"/>
                <w:color w:val="000000" w:themeColor="text1"/>
                <w:lang w:eastAsia="en-US"/>
              </w:rPr>
              <w:t xml:space="preserve"> пр</w:t>
            </w:r>
            <w:r w:rsidRPr="005B1E0F">
              <w:rPr>
                <w:rFonts w:ascii="Times New Roman" w:hAnsi="Times New Roman" w:cs="Times New Roman"/>
                <w:color w:val="000000" w:themeColor="text1"/>
                <w:lang w:eastAsia="en-US"/>
              </w:rPr>
              <w:t>и отсутствии заинтересованных лиц и претендентов на участие в конкурсе, осмотр не проводится.</w:t>
            </w:r>
          </w:p>
        </w:tc>
      </w:tr>
      <w:tr w:rsidR="00F651A7" w:rsidRPr="000961FF"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19</w:t>
            </w:r>
          </w:p>
        </w:tc>
        <w:tc>
          <w:tcPr>
            <w:tcW w:w="2764" w:type="dxa"/>
            <w:tcBorders>
              <w:top w:val="single" w:sz="4" w:space="0" w:color="000000"/>
              <w:left w:val="single" w:sz="4" w:space="0" w:color="000000"/>
              <w:bottom w:val="single" w:sz="4" w:space="0" w:color="000000"/>
              <w:right w:val="nil"/>
            </w:tcBorders>
            <w:hideMark/>
          </w:tcPr>
          <w:p w14:paraId="76A1A57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Перечень обязательных работ и услуг по содержанию и ремонту </w:t>
            </w:r>
            <w:r w:rsidRPr="005B1E0F">
              <w:rPr>
                <w:rFonts w:ascii="Times New Roman" w:hAnsi="Times New Roman" w:cs="Times New Roman"/>
                <w:color w:val="000000" w:themeColor="text1"/>
                <w:lang w:eastAsia="en-US"/>
              </w:rPr>
              <w:lastRenderedPageBreak/>
              <w:t>общего имущества собственников помещений  в многоквартирном доме, 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Приложение №</w:t>
            </w:r>
            <w:r w:rsidRPr="005B1E0F">
              <w:rPr>
                <w:rFonts w:ascii="Times New Roman" w:hAnsi="Times New Roman" w:cs="Times New Roman"/>
                <w:color w:val="000000" w:themeColor="text1"/>
                <w:lang w:val="en-US" w:eastAsia="en-US"/>
              </w:rPr>
              <w:t>4</w:t>
            </w:r>
          </w:p>
        </w:tc>
      </w:tr>
      <w:tr w:rsidR="00F651A7" w:rsidRPr="000961FF"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20</w:t>
            </w:r>
          </w:p>
        </w:tc>
        <w:tc>
          <w:tcPr>
            <w:tcW w:w="2764" w:type="dxa"/>
            <w:tcBorders>
              <w:top w:val="nil"/>
              <w:left w:val="single" w:sz="4" w:space="0" w:color="000000"/>
              <w:bottom w:val="single" w:sz="4" w:space="0" w:color="000000"/>
              <w:right w:val="nil"/>
            </w:tcBorders>
            <w:hideMark/>
          </w:tcPr>
          <w:p w14:paraId="71C8C5A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Перечень дополнительных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p>
        </w:tc>
      </w:tr>
      <w:tr w:rsidR="00F651A7" w:rsidRPr="000961FF"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77777777" w:rsidR="00F651A7" w:rsidRPr="005B1E0F" w:rsidRDefault="00F651A7" w:rsidP="00AE3113">
            <w:pPr>
              <w:pStyle w:val="ConsPlusNormal"/>
              <w:widowControl/>
              <w:snapToGrid w:val="0"/>
              <w:spacing w:line="276" w:lineRule="auto"/>
              <w:jc w:val="both"/>
              <w:rPr>
                <w:rFonts w:ascii="Times New Roman" w:hAnsi="Times New Roman" w:cs="Times New Roman"/>
                <w:color w:val="000000" w:themeColor="text1"/>
                <w:sz w:val="24"/>
                <w:szCs w:val="24"/>
              </w:rPr>
            </w:pPr>
            <w:r w:rsidRPr="005B1E0F">
              <w:rPr>
                <w:rFonts w:ascii="Times New Roman" w:hAnsi="Times New Roman" w:cs="Times New Roman"/>
                <w:color w:val="000000" w:themeColor="text1"/>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0961FF"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5B1E0F" w:rsidRDefault="00F651A7" w:rsidP="00AE3113">
            <w:pPr>
              <w:snapToGrid w:val="0"/>
              <w:spacing w:line="276" w:lineRule="auto"/>
              <w:jc w:val="both"/>
              <w:rPr>
                <w:rFonts w:ascii="Times New Roman" w:eastAsia="Arial"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1. </w:t>
            </w:r>
            <w:r w:rsidRPr="005B1E0F">
              <w:rPr>
                <w:rFonts w:ascii="Times New Roman" w:eastAsia="Arial" w:hAnsi="Times New Roman" w:cs="Times New Roman"/>
                <w:color w:val="000000" w:themeColor="text1"/>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4. отсутствие у претендента</w:t>
            </w:r>
            <w:r w:rsidRPr="005B1E0F">
              <w:rPr>
                <w:rFonts w:ascii="Times New Roman" w:hAnsi="Times New Roman" w:cs="Times New Roman"/>
                <w:color w:val="000000" w:themeColor="text1"/>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5. отсутствие у претендента кредиторской задолженности за последний завершенный отчетный период в размере свыше 70 </w:t>
            </w:r>
            <w:r w:rsidRPr="005B1E0F">
              <w:rPr>
                <w:rFonts w:ascii="Times New Roman" w:hAnsi="Times New Roman" w:cs="Times New Roman"/>
                <w:color w:val="000000" w:themeColor="text1"/>
                <w:lang w:eastAsia="en-US"/>
              </w:rPr>
              <w:lastRenderedPageBreak/>
              <w:t>процентов балансовой стоимости активов претендента по данным бухгалтерской отчетности за последний завершенный отчетный период;</w:t>
            </w:r>
          </w:p>
          <w:p w14:paraId="2ABDEFB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0961FF"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Срок, в течение 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5B1E0F" w:rsidRDefault="00F651A7"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 xml:space="preserve">Победитель конкурса в течение 10 рабочих дней с даты утверждения протокола конкурса </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 xml:space="preserve"> представляет организатору конкурса подписанный им проект договора управления многоквартирным домом.</w:t>
            </w:r>
          </w:p>
          <w:p w14:paraId="36D989B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bCs/>
                <w:color w:val="000000" w:themeColor="text1"/>
                <w:lang w:eastAsia="en-US"/>
              </w:rPr>
              <w:t>Победитель конкурса в течение 20 рабочих дней с даты утверждения протокола конкурса</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0961FF"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8D13302"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0961FF"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w:t>
            </w:r>
            <w:r w:rsidRPr="005B1E0F">
              <w:rPr>
                <w:rFonts w:ascii="Times New Roman" w:hAnsi="Times New Roman" w:cs="Times New Roman"/>
                <w:color w:val="000000" w:themeColor="text1"/>
                <w:lang w:eastAsia="en-US"/>
              </w:rPr>
              <w:lastRenderedPageBreak/>
              <w:t>обязаны вносить указанную плату.</w:t>
            </w:r>
          </w:p>
        </w:tc>
      </w:tr>
      <w:tr w:rsidR="00F651A7" w:rsidRPr="000961FF"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и срок представления обеспечения 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Победитель конкурса в течение 10 рабочих дней с даты утверждения протокола </w:t>
            </w:r>
            <w:proofErr w:type="gramStart"/>
            <w:r w:rsidRPr="005B1E0F">
              <w:rPr>
                <w:rFonts w:ascii="Times New Roman" w:hAnsi="Times New Roman" w:cs="Times New Roman"/>
                <w:color w:val="000000" w:themeColor="text1"/>
                <w:lang w:eastAsia="en-US"/>
              </w:rPr>
              <w:t>конкурса  представляет</w:t>
            </w:r>
            <w:proofErr w:type="gramEnd"/>
            <w:r w:rsidRPr="005B1E0F">
              <w:rPr>
                <w:rFonts w:ascii="Times New Roman" w:hAnsi="Times New Roman" w:cs="Times New Roman"/>
                <w:color w:val="000000" w:themeColor="text1"/>
                <w:lang w:eastAsia="en-US"/>
              </w:rPr>
              <w:t xml:space="preserve"> организатору конкурса обеспечение исполнения обязательств </w:t>
            </w:r>
          </w:p>
          <w:p w14:paraId="11220A84" w14:textId="7835854D" w:rsidR="00F651A7" w:rsidRPr="005B1E0F" w:rsidRDefault="004A1424" w:rsidP="00AE3113">
            <w:pPr>
              <w:snapToGrid w:val="0"/>
              <w:spacing w:line="276" w:lineRule="auto"/>
              <w:jc w:val="both"/>
              <w:rPr>
                <w:rFonts w:ascii="Times New Roman" w:hAnsi="Times New Roman" w:cs="Times New Roman"/>
                <w:b/>
                <w:color w:val="000000" w:themeColor="text1"/>
                <w:lang w:eastAsia="en-US"/>
              </w:rPr>
            </w:pPr>
            <w:r>
              <w:rPr>
                <w:rFonts w:ascii="Times New Roman" w:hAnsi="Times New Roman" w:cs="Times New Roman"/>
                <w:b/>
                <w:color w:val="000000" w:themeColor="text1"/>
                <w:lang w:eastAsia="en-US"/>
              </w:rPr>
              <w:t>в размере   2 180</w:t>
            </w:r>
            <w:r w:rsidR="005B1E0F" w:rsidRPr="005B1E0F">
              <w:rPr>
                <w:rFonts w:ascii="Times New Roman" w:hAnsi="Times New Roman" w:cs="Times New Roman"/>
                <w:b/>
                <w:color w:val="000000" w:themeColor="text1"/>
                <w:lang w:eastAsia="en-US"/>
              </w:rPr>
              <w:t>, 00</w:t>
            </w:r>
            <w:r w:rsidR="00F651A7" w:rsidRPr="005B1E0F">
              <w:rPr>
                <w:rFonts w:ascii="Times New Roman" w:hAnsi="Times New Roman" w:cs="Times New Roman"/>
                <w:b/>
                <w:color w:val="000000" w:themeColor="text1"/>
                <w:lang w:eastAsia="en-US"/>
              </w:rPr>
              <w:t xml:space="preserve"> руб.</w:t>
            </w:r>
          </w:p>
        </w:tc>
      </w:tr>
      <w:tr w:rsidR="00F651A7" w:rsidRPr="000961FF"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0961FF"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Управляющая организация обязана предоставлять по запросу собственника помещения в многоквартирном доме в течение </w:t>
            </w:r>
            <w:r w:rsidRPr="005B1E0F">
              <w:rPr>
                <w:rFonts w:ascii="Times New Roman" w:hAnsi="Times New Roman" w:cs="Times New Roman"/>
                <w:b/>
                <w:bCs/>
                <w:color w:val="000000" w:themeColor="text1"/>
                <w:lang w:eastAsia="en-US"/>
              </w:rPr>
              <w:t>3</w:t>
            </w:r>
            <w:r w:rsidRPr="005B1E0F">
              <w:rPr>
                <w:rFonts w:ascii="Times New Roman" w:hAnsi="Times New Roman" w:cs="Times New Roman"/>
                <w:color w:val="000000" w:themeColor="text1"/>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0961FF"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Договор управления многоквартирным домом заключается на 3 года.</w:t>
            </w:r>
          </w:p>
        </w:tc>
      </w:tr>
      <w:tr w:rsidR="00F651A7" w:rsidRPr="000961FF"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Условия продления </w:t>
            </w:r>
            <w:r w:rsidRPr="005B1E0F">
              <w:rPr>
                <w:rFonts w:ascii="Times New Roman" w:hAnsi="Times New Roman" w:cs="Times New Roman"/>
                <w:color w:val="000000" w:themeColor="text1"/>
                <w:lang w:eastAsia="en-US"/>
              </w:rPr>
              <w:lastRenderedPageBreak/>
              <w:t>срока действия договора 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 xml:space="preserve">1. Большинство собственников помещений на основании решения </w:t>
            </w:r>
            <w:r w:rsidRPr="005B1E0F">
              <w:rPr>
                <w:rFonts w:ascii="Times New Roman" w:hAnsi="Times New Roman" w:cs="Times New Roman"/>
                <w:color w:val="000000" w:themeColor="text1"/>
                <w:lang w:eastAsia="en-US"/>
              </w:rPr>
              <w:lastRenderedPageBreak/>
              <w:t>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0C15786F"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EB9E509"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C94524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0961FF"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w:t>
            </w:r>
            <w:r w:rsidRPr="005B1E0F">
              <w:rPr>
                <w:rFonts w:ascii="Times New Roman" w:hAnsi="Times New Roman" w:cs="Times New Roman"/>
                <w:color w:val="000000" w:themeColor="text1"/>
                <w:lang w:val="en-US" w:eastAsia="en-US"/>
              </w:rPr>
              <w:t>5</w:t>
            </w:r>
          </w:p>
        </w:tc>
      </w:tr>
    </w:tbl>
    <w:p w14:paraId="7CE8EA37" w14:textId="77777777" w:rsidR="00F651A7" w:rsidRPr="000961FF" w:rsidRDefault="00F651A7" w:rsidP="00F651A7">
      <w:pPr>
        <w:rPr>
          <w:rFonts w:ascii="Times New Roman" w:hAnsi="Times New Roman" w:cs="Times New Roman"/>
          <w:color w:val="FF0000"/>
        </w:rPr>
      </w:pPr>
    </w:p>
    <w:p w14:paraId="0E6E4415" w14:textId="77777777" w:rsidR="00F651A7" w:rsidRPr="000961FF" w:rsidRDefault="00F651A7" w:rsidP="00F651A7">
      <w:pPr>
        <w:pStyle w:val="ConsPlusNormal"/>
        <w:widowControl/>
        <w:jc w:val="right"/>
        <w:rPr>
          <w:rFonts w:ascii="Times New Roman" w:hAnsi="Times New Roman" w:cs="Times New Roman"/>
          <w:color w:val="FF0000"/>
          <w:sz w:val="24"/>
          <w:szCs w:val="24"/>
        </w:rPr>
      </w:pPr>
    </w:p>
    <w:p w14:paraId="37369619" w14:textId="77777777" w:rsidR="00F651A7" w:rsidRPr="00810D08" w:rsidRDefault="00F651A7" w:rsidP="00F651A7">
      <w:pPr>
        <w:pStyle w:val="ConsPlusNormal"/>
        <w:pageBreakBefore/>
        <w:widowContro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1</w:t>
      </w:r>
    </w:p>
    <w:p w14:paraId="442906F6" w14:textId="48C1F4B7" w:rsidR="00F651A7" w:rsidRPr="00810D08" w:rsidRDefault="005B1E0F" w:rsidP="005B1E0F">
      <w:pPr>
        <w:pStyle w:val="ConsPlusNormal"/>
        <w:ind w:left="6096"/>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w:t>
      </w:r>
      <w:r w:rsidR="00F651A7" w:rsidRPr="00810D08">
        <w:rPr>
          <w:rFonts w:ascii="Times New Roman" w:hAnsi="Times New Roman" w:cs="Times New Roman"/>
          <w:color w:val="000000" w:themeColor="text1"/>
          <w:sz w:val="24"/>
          <w:szCs w:val="24"/>
        </w:rPr>
        <w:t xml:space="preserve">КОНКУРСНОЙ ДОКУМЕНТАЦИИ </w:t>
      </w:r>
    </w:p>
    <w:p w14:paraId="2581AD76" w14:textId="35742891" w:rsidR="00F651A7" w:rsidRPr="00810D08" w:rsidRDefault="00F651A7" w:rsidP="005B1E0F">
      <w:pPr>
        <w:pStyle w:val="ConsPlusNorma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w:t>
      </w:r>
      <w:r w:rsidR="005B1E0F" w:rsidRPr="00810D08">
        <w:rPr>
          <w:rFonts w:ascii="Times New Roman" w:hAnsi="Times New Roman" w:cs="Times New Roman"/>
          <w:color w:val="000000" w:themeColor="text1"/>
          <w:sz w:val="24"/>
          <w:szCs w:val="24"/>
        </w:rPr>
        <w:t xml:space="preserve">й конкурс по отбору управляющей </w:t>
      </w:r>
      <w:r w:rsidRPr="00810D08">
        <w:rPr>
          <w:rFonts w:ascii="Times New Roman" w:hAnsi="Times New Roman" w:cs="Times New Roman"/>
          <w:color w:val="000000" w:themeColor="text1"/>
          <w:sz w:val="24"/>
          <w:szCs w:val="24"/>
        </w:rPr>
        <w:t>организации для управления многоквартирным домом</w:t>
      </w:r>
    </w:p>
    <w:p w14:paraId="7AE8530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ЗАЯВКА</w:t>
      </w:r>
    </w:p>
    <w:p w14:paraId="3DC5C7C6"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участие в конкурсе по отбору управляющей организации</w:t>
      </w:r>
    </w:p>
    <w:p w14:paraId="678DD29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для управления многоквартирным домом</w:t>
      </w:r>
    </w:p>
    <w:p w14:paraId="46D3E422"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Заявление об участии в конкурсе</w:t>
      </w:r>
    </w:p>
    <w:p w14:paraId="49E3D5E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w:t>
      </w:r>
      <w:r w:rsidR="000A153F" w:rsidRPr="00810D08">
        <w:rPr>
          <w:rFonts w:ascii="Times New Roman" w:hAnsi="Times New Roman" w:cs="Times New Roman"/>
          <w:color w:val="000000" w:themeColor="text1"/>
          <w:sz w:val="24"/>
          <w:szCs w:val="24"/>
        </w:rPr>
        <w:t>__________________________</w:t>
      </w:r>
      <w:r w:rsidRPr="00810D08">
        <w:rPr>
          <w:rFonts w:ascii="Times New Roman" w:hAnsi="Times New Roman" w:cs="Times New Roman"/>
          <w:color w:val="000000" w:themeColor="text1"/>
          <w:sz w:val="24"/>
          <w:szCs w:val="24"/>
        </w:rPr>
        <w:t>,</w:t>
      </w:r>
    </w:p>
    <w:p w14:paraId="4492BC50"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(организационно-правовая форма, наименование/фирменное наименование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физического лица, данные документа, удостоверяющего личность)</w:t>
      </w:r>
    </w:p>
    <w:p w14:paraId="4C4F336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w:t>
      </w:r>
      <w:r w:rsidR="000A153F" w:rsidRPr="00810D08">
        <w:rPr>
          <w:rFonts w:ascii="Times New Roman" w:hAnsi="Times New Roman" w:cs="Times New Roman"/>
          <w:color w:val="000000" w:themeColor="text1"/>
          <w:sz w:val="24"/>
          <w:szCs w:val="24"/>
        </w:rPr>
        <w:t>________________________</w:t>
      </w:r>
      <w:r w:rsidRPr="00810D08">
        <w:rPr>
          <w:rFonts w:ascii="Times New Roman" w:hAnsi="Times New Roman" w:cs="Times New Roman"/>
          <w:color w:val="000000" w:themeColor="text1"/>
          <w:sz w:val="24"/>
          <w:szCs w:val="24"/>
        </w:rPr>
        <w:t>,</w:t>
      </w:r>
    </w:p>
    <w:p w14:paraId="15732D2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4F74EB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sidRPr="00810D08">
        <w:rPr>
          <w:rFonts w:ascii="Times New Roman" w:hAnsi="Times New Roman" w:cs="Times New Roman"/>
          <w:color w:val="000000" w:themeColor="text1"/>
          <w:sz w:val="24"/>
          <w:szCs w:val="24"/>
        </w:rPr>
        <w:t>м(и) по адресу: _____</w:t>
      </w:r>
    </w:p>
    <w:p w14:paraId="6E93D3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____________________________________________________________________________________________________</w:t>
      </w:r>
      <w:r w:rsidR="000A153F" w:rsidRPr="00810D08">
        <w:rPr>
          <w:rFonts w:ascii="Times New Roman" w:hAnsi="Times New Roman" w:cs="Times New Roman"/>
          <w:color w:val="000000" w:themeColor="text1"/>
          <w:sz w:val="24"/>
          <w:szCs w:val="24"/>
        </w:rPr>
        <w:t>____________________________________________________________</w:t>
      </w:r>
    </w:p>
    <w:p w14:paraId="38246847"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(адрес многоквартирного дома)</w:t>
      </w:r>
    </w:p>
    <w:p w14:paraId="67C142E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8F3EF02"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w:t>
      </w:r>
    </w:p>
    <w:p w14:paraId="6124E0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2. Предложения претендента по условиям договора управления многоквартирным домом</w:t>
      </w:r>
    </w:p>
    <w:p w14:paraId="5EC6EC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06D65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(описание предлагаемого претендентом в качестве условия </w:t>
      </w:r>
      <w:proofErr w:type="gramStart"/>
      <w:r w:rsidRPr="00810D08">
        <w:rPr>
          <w:rFonts w:ascii="Times New Roman" w:hAnsi="Times New Roman" w:cs="Times New Roman"/>
          <w:color w:val="000000" w:themeColor="text1"/>
          <w:sz w:val="24"/>
          <w:szCs w:val="24"/>
        </w:rPr>
        <w:t>договора  управления</w:t>
      </w:r>
      <w:proofErr w:type="gramEnd"/>
      <w:r w:rsidRPr="00810D08">
        <w:rPr>
          <w:rFonts w:ascii="Times New Roman" w:hAnsi="Times New Roman" w:cs="Times New Roman"/>
          <w:color w:val="000000" w:themeColor="text1"/>
          <w:sz w:val="24"/>
          <w:szCs w:val="24"/>
        </w:rPr>
        <w:t xml:space="preserve"> многоквартирным домом способа внесения</w:t>
      </w:r>
    </w:p>
    <w:p w14:paraId="4FD1BFB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3CB467D5"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27783D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sidRPr="00810D08">
        <w:rPr>
          <w:rFonts w:ascii="Times New Roman" w:hAnsi="Times New Roman" w:cs="Times New Roman"/>
          <w:color w:val="000000" w:themeColor="text1"/>
          <w:sz w:val="24"/>
          <w:szCs w:val="24"/>
        </w:rPr>
        <w:t>_________________</w:t>
      </w:r>
    </w:p>
    <w:p w14:paraId="4216200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65D6EB9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 претендента)</w:t>
      </w:r>
    </w:p>
    <w:p w14:paraId="01187A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заявке прилагаются следующие документы:</w:t>
      </w:r>
    </w:p>
    <w:p w14:paraId="231ED7B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2B9065D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DA09D4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_____________</w:t>
      </w:r>
    </w:p>
    <w:p w14:paraId="75BED6BA" w14:textId="77777777" w:rsidR="00F651A7" w:rsidRPr="00810D08" w:rsidRDefault="00F651A7" w:rsidP="00F651A7">
      <w:pPr>
        <w:pStyle w:val="ConsPlusNonformat"/>
        <w:ind w:firstLine="28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2) документ, подтверждающий полномочия лица на осуществление действий от имени </w:t>
      </w:r>
      <w:r w:rsidRPr="00810D08">
        <w:rPr>
          <w:rFonts w:ascii="Times New Roman" w:hAnsi="Times New Roman" w:cs="Times New Roman"/>
          <w:color w:val="000000" w:themeColor="text1"/>
          <w:sz w:val="24"/>
          <w:szCs w:val="24"/>
        </w:rPr>
        <w:lastRenderedPageBreak/>
        <w:t>юридического лица или индивидуального предпринимателя, подавших заявку на участие в конкурсе:</w:t>
      </w:r>
    </w:p>
    <w:p w14:paraId="35409C4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w:t>
      </w:r>
      <w:r w:rsidRPr="00810D08">
        <w:rPr>
          <w:rFonts w:ascii="Times New Roman" w:hAnsi="Times New Roman" w:cs="Times New Roman"/>
          <w:color w:val="000000" w:themeColor="text1"/>
          <w:sz w:val="24"/>
          <w:szCs w:val="24"/>
        </w:rPr>
        <w:t>;</w:t>
      </w:r>
    </w:p>
    <w:p w14:paraId="0AB8094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1483564"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sidRPr="00810D08">
        <w:rPr>
          <w:rFonts w:ascii="Times New Roman" w:hAnsi="Times New Roman" w:cs="Times New Roman"/>
          <w:color w:val="000000" w:themeColor="text1"/>
          <w:sz w:val="24"/>
          <w:szCs w:val="24"/>
        </w:rPr>
        <w:t>_____________________</w:t>
      </w:r>
    </w:p>
    <w:p w14:paraId="5A35264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440B442B"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w:t>
      </w:r>
      <w:r w:rsidR="00E5638B" w:rsidRPr="00810D08">
        <w:rPr>
          <w:rFonts w:ascii="Times New Roman" w:hAnsi="Times New Roman" w:cs="Times New Roman"/>
          <w:color w:val="000000" w:themeColor="text1"/>
          <w:sz w:val="24"/>
          <w:szCs w:val="24"/>
        </w:rPr>
        <w:t>_______</w:t>
      </w:r>
      <w:r w:rsidRPr="00810D08">
        <w:rPr>
          <w:rFonts w:ascii="Times New Roman" w:hAnsi="Times New Roman" w:cs="Times New Roman"/>
          <w:color w:val="000000" w:themeColor="text1"/>
          <w:sz w:val="24"/>
          <w:szCs w:val="24"/>
        </w:rPr>
        <w:t>;</w:t>
      </w:r>
    </w:p>
    <w:p w14:paraId="7F430A8C"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4) копии документов, подтверждающих соответствие претендента требованию, установленному подпунктом 1 </w:t>
      </w:r>
      <w:r w:rsidRPr="00810D08">
        <w:rPr>
          <w:rStyle w:val="af6"/>
          <w:rFonts w:ascii="Times New Roman" w:hAnsi="Times New Roman" w:cs="Times New Roman"/>
          <w:color w:val="000000" w:themeColor="text1"/>
          <w:sz w:val="24"/>
          <w:szCs w:val="24"/>
        </w:rPr>
        <w:t>пункта 15</w:t>
      </w:r>
      <w:r w:rsidRPr="00810D08">
        <w:rPr>
          <w:rFonts w:ascii="Times New Roman" w:hAnsi="Times New Roman" w:cs="Times New Roman"/>
          <w:color w:val="000000" w:themeColor="text1"/>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FC8767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287686A8"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w:t>
      </w:r>
      <w:r w:rsidR="00E5638B" w:rsidRPr="00810D08">
        <w:rPr>
          <w:rFonts w:ascii="Times New Roman" w:hAnsi="Times New Roman" w:cs="Times New Roman"/>
          <w:color w:val="000000" w:themeColor="text1"/>
          <w:sz w:val="24"/>
          <w:szCs w:val="24"/>
        </w:rPr>
        <w:t>_____________</w:t>
      </w:r>
      <w:r w:rsidRPr="00810D08">
        <w:rPr>
          <w:rFonts w:ascii="Times New Roman" w:hAnsi="Times New Roman" w:cs="Times New Roman"/>
          <w:color w:val="000000" w:themeColor="text1"/>
          <w:sz w:val="24"/>
          <w:szCs w:val="24"/>
        </w:rPr>
        <w:t>;</w:t>
      </w:r>
    </w:p>
    <w:p w14:paraId="6618AE6D" w14:textId="77777777" w:rsidR="00F651A7" w:rsidRPr="00810D08" w:rsidRDefault="00F651A7" w:rsidP="00F651A7">
      <w:pPr>
        <w:pStyle w:val="ConsPlusNonformat"/>
        <w:ind w:firstLine="23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5) утвержденный бухгалтерский баланс за последний год:</w:t>
      </w:r>
    </w:p>
    <w:p w14:paraId="5BE86BCE"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7E7CA05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0E210A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w:t>
      </w:r>
      <w:r w:rsidR="00E5638B" w:rsidRPr="00810D08">
        <w:rPr>
          <w:rFonts w:ascii="Times New Roman" w:hAnsi="Times New Roman" w:cs="Times New Roman"/>
          <w:color w:val="000000" w:themeColor="text1"/>
          <w:sz w:val="24"/>
          <w:szCs w:val="24"/>
        </w:rPr>
        <w:t>_______________</w:t>
      </w:r>
    </w:p>
    <w:p w14:paraId="249D58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434C71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(должность,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руководителя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индивидуального предпринимателя)</w:t>
      </w:r>
    </w:p>
    <w:p w14:paraId="66A128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      ____________________________________</w:t>
      </w:r>
    </w:p>
    <w:p w14:paraId="4F9C5DB8"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         (</w:t>
      </w:r>
      <w:proofErr w:type="gramStart"/>
      <w:r w:rsidRPr="00810D08">
        <w:rPr>
          <w:rFonts w:ascii="Times New Roman" w:hAnsi="Times New Roman" w:cs="Times New Roman"/>
          <w:color w:val="000000" w:themeColor="text1"/>
          <w:sz w:val="24"/>
          <w:szCs w:val="24"/>
        </w:rPr>
        <w:t xml:space="preserve">подпись)   </w:t>
      </w:r>
      <w:proofErr w:type="gramEnd"/>
      <w:r w:rsidRPr="00810D08">
        <w:rPr>
          <w:rFonts w:ascii="Times New Roman" w:hAnsi="Times New Roman" w:cs="Times New Roman"/>
          <w:color w:val="000000" w:themeColor="text1"/>
          <w:sz w:val="24"/>
          <w:szCs w:val="24"/>
        </w:rPr>
        <w:t xml:space="preserve">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w:t>
      </w:r>
    </w:p>
    <w:p w14:paraId="3CC428CC"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p>
    <w:p w14:paraId="4C5DE2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 _____________ 20___ г.</w:t>
      </w:r>
    </w:p>
    <w:p w14:paraId="48C6C115" w14:textId="77777777" w:rsidR="00F651A7" w:rsidRPr="00810D08" w:rsidRDefault="00F651A7" w:rsidP="00F651A7">
      <w:pPr>
        <w:pStyle w:val="ConsPlusNonformat"/>
        <w:widowControl/>
        <w:ind w:firstLine="72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М.П.</w:t>
      </w:r>
    </w:p>
    <w:p w14:paraId="0BEA1D25" w14:textId="77777777" w:rsidR="00F651A7" w:rsidRPr="00810D08" w:rsidRDefault="00F651A7" w:rsidP="00F651A7">
      <w:pPr>
        <w:pageBreakBefore/>
        <w:jc w:val="right"/>
        <w:rPr>
          <w:rFonts w:ascii="Times New Roman" w:hAnsi="Times New Roman" w:cs="Times New Roman"/>
          <w:color w:val="000000" w:themeColor="text1"/>
        </w:rPr>
      </w:pPr>
      <w:r w:rsidRPr="00810D08">
        <w:rPr>
          <w:rFonts w:ascii="Times New Roman" w:hAnsi="Times New Roman" w:cs="Times New Roman"/>
          <w:color w:val="000000" w:themeColor="text1"/>
        </w:rPr>
        <w:lastRenderedPageBreak/>
        <w:t>Приложение № 2</w:t>
      </w:r>
    </w:p>
    <w:p w14:paraId="2F6CD81A"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КОНКУРСНОЙ ДОКУМЕНТАЦИИ </w:t>
      </w:r>
    </w:p>
    <w:p w14:paraId="7DAB381B"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w:t>
      </w:r>
    </w:p>
    <w:p w14:paraId="2C945BC5"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управляющей организации для управления</w:t>
      </w:r>
    </w:p>
    <w:p w14:paraId="52916710" w14:textId="77777777" w:rsidR="00F651A7" w:rsidRPr="00810D08" w:rsidRDefault="00F651A7" w:rsidP="00F651A7">
      <w:pPr>
        <w:jc w:val="right"/>
        <w:rPr>
          <w:rFonts w:ascii="Times New Roman" w:hAnsi="Times New Roman" w:cs="Times New Roman"/>
          <w:color w:val="000000" w:themeColor="text1"/>
        </w:rPr>
      </w:pPr>
      <w:r w:rsidRPr="00810D08">
        <w:rPr>
          <w:rFonts w:ascii="Times New Roman" w:hAnsi="Times New Roman" w:cs="Times New Roman"/>
          <w:color w:val="000000" w:themeColor="text1"/>
        </w:rPr>
        <w:t>многоквартирным домом</w:t>
      </w:r>
    </w:p>
    <w:p w14:paraId="2F2BAA21"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ИНСТРУКЦИЯ</w:t>
      </w:r>
    </w:p>
    <w:p w14:paraId="392A7B3F"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по заполнению заявки на участие в конкурсе</w:t>
      </w:r>
    </w:p>
    <w:p w14:paraId="2DC6EFC3" w14:textId="77777777" w:rsidR="00F651A7" w:rsidRPr="00810D08" w:rsidRDefault="00F651A7" w:rsidP="00F651A7">
      <w:pPr>
        <w:rPr>
          <w:rFonts w:ascii="Times New Roman" w:hAnsi="Times New Roman" w:cs="Times New Roman"/>
          <w:color w:val="000000" w:themeColor="text1"/>
        </w:rPr>
      </w:pPr>
    </w:p>
    <w:p w14:paraId="43E8D771"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Заявка на участие в конкурсе включает в себя:</w:t>
      </w:r>
    </w:p>
    <w:p w14:paraId="569DEE74"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1. сведения и документы о Претенденте:</w:t>
      </w:r>
    </w:p>
    <w:p w14:paraId="03D1C14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0F0217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номер телефона;</w:t>
      </w:r>
    </w:p>
    <w:p w14:paraId="5302B6DE"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2A2E38E4"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55F3538"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утвержденного бухгалтерского баланса за последний отчетный период;</w:t>
      </w:r>
    </w:p>
    <w:p w14:paraId="44FB0A18"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14:paraId="541D5F4C"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color w:val="000000" w:themeColor="text1"/>
        </w:rPr>
        <w:t>Сведения, которые содержатся в заявке на участие в конкурсе не должны допускать двусмысленных толкований.</w:t>
      </w:r>
    </w:p>
    <w:p w14:paraId="05DDBF8E" w14:textId="77777777" w:rsidR="00F651A7" w:rsidRPr="00810D08" w:rsidRDefault="00F651A7" w:rsidP="00F651A7">
      <w:pPr>
        <w:ind w:firstLine="708"/>
        <w:jc w:val="both"/>
        <w:rPr>
          <w:rFonts w:ascii="Times New Roman" w:hAnsi="Times New Roman" w:cs="Times New Roman"/>
          <w:bCs/>
          <w:iCs/>
          <w:color w:val="000000" w:themeColor="text1"/>
        </w:rPr>
      </w:pPr>
      <w:r w:rsidRPr="00810D08">
        <w:rPr>
          <w:rFonts w:ascii="Times New Roman" w:hAnsi="Times New Roman" w:cs="Times New Roman"/>
          <w:color w:val="000000" w:themeColor="text1"/>
        </w:rPr>
        <w:t xml:space="preserve">Все документы, прилагаемые к заявке, предоставляемые </w:t>
      </w:r>
      <w:r w:rsidRPr="00810D08">
        <w:rPr>
          <w:rFonts w:ascii="Times New Roman" w:hAnsi="Times New Roman" w:cs="Times New Roman"/>
          <w:bCs/>
          <w:color w:val="000000" w:themeColor="text1"/>
        </w:rPr>
        <w:t>Претендентом</w:t>
      </w:r>
      <w:r w:rsidRPr="00810D08">
        <w:rPr>
          <w:rFonts w:ascii="Times New Roman" w:hAnsi="Times New Roman" w:cs="Times New Roman"/>
          <w:color w:val="000000" w:themeColor="text1"/>
        </w:rPr>
        <w:t>, должны быть подписаны  руководителем</w:t>
      </w:r>
      <w:r w:rsidRPr="00810D08">
        <w:rPr>
          <w:rFonts w:ascii="Times New Roman" w:hAnsi="Times New Roman" w:cs="Times New Roman"/>
          <w:bCs/>
          <w:color w:val="000000" w:themeColor="text1"/>
        </w:rPr>
        <w:t xml:space="preserve">, прошиты </w:t>
      </w:r>
      <w:r w:rsidRPr="00810D08">
        <w:rPr>
          <w:rFonts w:ascii="Times New Roman" w:hAnsi="Times New Roman" w:cs="Times New Roman"/>
          <w:color w:val="000000" w:themeColor="text1"/>
        </w:rPr>
        <w:t>и скреплены печатью организации.</w:t>
      </w:r>
    </w:p>
    <w:p w14:paraId="270A4F01"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iCs/>
          <w:color w:val="000000" w:themeColor="text1"/>
        </w:rPr>
        <w:t xml:space="preserve">Заявку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w:t>
      </w:r>
      <w:r w:rsidRPr="00810D08">
        <w:rPr>
          <w:rFonts w:ascii="Times New Roman" w:hAnsi="Times New Roman" w:cs="Times New Roman"/>
          <w:bCs/>
          <w:iCs/>
          <w:color w:val="000000" w:themeColor="text1"/>
        </w:rPr>
        <w:t>и документы сопровождает подписанная руководителем опись документов</w:t>
      </w:r>
      <w:r w:rsidRPr="00810D08">
        <w:rPr>
          <w:rFonts w:ascii="Times New Roman" w:hAnsi="Times New Roman" w:cs="Times New Roman"/>
          <w:iCs/>
          <w:color w:val="000000" w:themeColor="text1"/>
        </w:rPr>
        <w:t>.</w:t>
      </w:r>
    </w:p>
    <w:p w14:paraId="5185977A" w14:textId="77777777" w:rsidR="00F651A7" w:rsidRPr="00810D08" w:rsidRDefault="00F651A7" w:rsidP="00F651A7">
      <w:pPr>
        <w:ind w:firstLine="708"/>
        <w:jc w:val="both"/>
        <w:rPr>
          <w:rFonts w:ascii="Times New Roman" w:hAnsi="Times New Roman" w:cs="Times New Roman"/>
          <w:bCs/>
          <w:color w:val="000000" w:themeColor="text1"/>
        </w:rPr>
      </w:pPr>
      <w:r w:rsidRPr="00810D08">
        <w:rPr>
          <w:rFonts w:ascii="Times New Roman" w:hAnsi="Times New Roman" w:cs="Times New Roman"/>
          <w:color w:val="000000" w:themeColor="text1"/>
        </w:rPr>
        <w:t xml:space="preserve">Заявка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и прилагаемые документы запечатываются в конверт. </w:t>
      </w:r>
      <w:r w:rsidRPr="00810D08">
        <w:rPr>
          <w:rFonts w:ascii="Times New Roman" w:hAnsi="Times New Roman" w:cs="Times New Roman"/>
          <w:bCs/>
          <w:color w:val="000000" w:themeColor="text1"/>
        </w:rPr>
        <w:t xml:space="preserve">На конверте </w:t>
      </w:r>
      <w:r w:rsidRPr="00810D08">
        <w:rPr>
          <w:rFonts w:ascii="Times New Roman" w:hAnsi="Times New Roman" w:cs="Times New Roman"/>
          <w:color w:val="000000" w:themeColor="text1"/>
        </w:rPr>
        <w:t xml:space="preserve">указывается </w:t>
      </w:r>
      <w:r w:rsidRPr="00810D08">
        <w:rPr>
          <w:rFonts w:ascii="Times New Roman" w:hAnsi="Times New Roman" w:cs="Times New Roman"/>
          <w:bCs/>
          <w:color w:val="000000" w:themeColor="text1"/>
        </w:rPr>
        <w:t>п</w:t>
      </w:r>
      <w:r w:rsidRPr="00810D08">
        <w:rPr>
          <w:rFonts w:ascii="Times New Roman" w:hAnsi="Times New Roman" w:cs="Times New Roman"/>
          <w:color w:val="000000" w:themeColor="text1"/>
        </w:rPr>
        <w:t>редмет и объект конкурса.</w:t>
      </w:r>
    </w:p>
    <w:p w14:paraId="0D11136B"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color w:val="000000" w:themeColor="text1"/>
        </w:rPr>
        <w:t xml:space="preserve">Конверт предоставляется Организатору конкурса </w:t>
      </w:r>
      <w:r w:rsidRPr="00810D08">
        <w:rPr>
          <w:rFonts w:ascii="Times New Roman" w:hAnsi="Times New Roman" w:cs="Times New Roman"/>
          <w:color w:val="000000" w:themeColor="text1"/>
        </w:rPr>
        <w:t>до срока и времени, указанного в извещении о проведении конкурса.</w:t>
      </w:r>
    </w:p>
    <w:p w14:paraId="63229928" w14:textId="77777777" w:rsidR="00F651A7" w:rsidRPr="00810D08" w:rsidRDefault="00F651A7" w:rsidP="005B1E0F">
      <w:pPr>
        <w:pStyle w:val="ConsPlusNonformat"/>
        <w:pageBreakBefore/>
        <w:widowControl/>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3</w:t>
      </w:r>
    </w:p>
    <w:p w14:paraId="415A7098"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КОНКУРСНОЙ ДОКУМЕНТАЦИИ</w:t>
      </w:r>
    </w:p>
    <w:p w14:paraId="459E419F"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 управляющей организации для управления многоквартирным домом</w:t>
      </w:r>
    </w:p>
    <w:p w14:paraId="634858C3" w14:textId="77777777" w:rsidR="00F651A7" w:rsidRPr="00810D08" w:rsidRDefault="00F651A7" w:rsidP="00F651A7">
      <w:pPr>
        <w:pStyle w:val="ConsPlusNonformat"/>
        <w:widowControl/>
        <w:rPr>
          <w:rFonts w:ascii="Times New Roman" w:hAnsi="Times New Roman" w:cs="Times New Roman"/>
          <w:color w:val="000000" w:themeColor="text1"/>
          <w:sz w:val="24"/>
          <w:szCs w:val="24"/>
        </w:rPr>
      </w:pPr>
    </w:p>
    <w:p w14:paraId="69820F2C" w14:textId="75BD1089" w:rsidR="00F651A7" w:rsidRPr="00810D08" w:rsidRDefault="00810D08" w:rsidP="00810D08">
      <w:pPr>
        <w:pStyle w:val="ConsPlusNonformat"/>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УТВЕРЖДАЮ</w:t>
      </w: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 xml:space="preserve">              </w:t>
      </w:r>
    </w:p>
    <w:p w14:paraId="3D8CFF20" w14:textId="3B12A897" w:rsidR="00F651A7" w:rsidRPr="00810D08" w:rsidRDefault="00F651A7" w:rsidP="005B1E0F">
      <w:pPr>
        <w:pStyle w:val="ConsPlusNonformat"/>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Председатель </w:t>
      </w:r>
      <w:r w:rsidR="005B1E0F" w:rsidRPr="00810D08">
        <w:rPr>
          <w:rFonts w:ascii="Times New Roman" w:hAnsi="Times New Roman" w:cs="Times New Roman"/>
          <w:color w:val="000000" w:themeColor="text1"/>
          <w:sz w:val="24"/>
          <w:szCs w:val="24"/>
        </w:rPr>
        <w:t xml:space="preserve">                                                – </w:t>
      </w:r>
      <w:proofErr w:type="spellStart"/>
      <w:r w:rsidR="009C373F">
        <w:rPr>
          <w:rFonts w:ascii="Times New Roman" w:hAnsi="Times New Roman" w:cs="Times New Roman"/>
          <w:color w:val="000000" w:themeColor="text1"/>
          <w:sz w:val="24"/>
          <w:szCs w:val="24"/>
        </w:rPr>
        <w:t>и.</w:t>
      </w:r>
      <w:proofErr w:type="gramStart"/>
      <w:r w:rsidR="009C373F">
        <w:rPr>
          <w:rFonts w:ascii="Times New Roman" w:hAnsi="Times New Roman" w:cs="Times New Roman"/>
          <w:color w:val="000000" w:themeColor="text1"/>
          <w:sz w:val="24"/>
          <w:szCs w:val="24"/>
        </w:rPr>
        <w:t>о.главы</w:t>
      </w:r>
      <w:proofErr w:type="spellEnd"/>
      <w:proofErr w:type="gramEnd"/>
      <w:r w:rsidRPr="00810D08">
        <w:rPr>
          <w:rFonts w:ascii="Times New Roman" w:hAnsi="Times New Roman" w:cs="Times New Roman"/>
          <w:color w:val="000000" w:themeColor="text1"/>
          <w:sz w:val="24"/>
          <w:szCs w:val="24"/>
        </w:rPr>
        <w:t xml:space="preserve"> администрации сельского поселения</w:t>
      </w:r>
      <w:r w:rsidR="00043E36" w:rsidRPr="00810D08">
        <w:rPr>
          <w:rFonts w:ascii="Times New Roman" w:hAnsi="Times New Roman" w:cs="Times New Roman"/>
          <w:color w:val="000000" w:themeColor="text1"/>
          <w:sz w:val="24"/>
          <w:szCs w:val="24"/>
        </w:rPr>
        <w:t xml:space="preserve"> </w:t>
      </w:r>
      <w:r w:rsidR="005B1E0F" w:rsidRPr="00810D08">
        <w:rPr>
          <w:rFonts w:ascii="Times New Roman" w:hAnsi="Times New Roman" w:cs="Times New Roman"/>
          <w:color w:val="000000" w:themeColor="text1"/>
          <w:sz w:val="24"/>
          <w:szCs w:val="24"/>
        </w:rPr>
        <w:t>Приморский</w:t>
      </w:r>
    </w:p>
    <w:p w14:paraId="652436EE" w14:textId="77777777" w:rsidR="00F651A7" w:rsidRPr="00810D08" w:rsidRDefault="00F651A7" w:rsidP="00F651A7">
      <w:pPr>
        <w:jc w:val="both"/>
        <w:rPr>
          <w:rFonts w:ascii="Times New Roman" w:hAnsi="Times New Roman" w:cs="Times New Roman"/>
          <w:color w:val="000000" w:themeColor="text1"/>
        </w:rPr>
      </w:pPr>
    </w:p>
    <w:p w14:paraId="395C2D2A" w14:textId="2132C3D2" w:rsidR="00F651A7" w:rsidRPr="00810D08" w:rsidRDefault="00F651A7" w:rsidP="00F651A7">
      <w:pPr>
        <w:ind w:left="6521"/>
        <w:rPr>
          <w:rFonts w:ascii="Times New Roman" w:hAnsi="Times New Roman" w:cs="Times New Roman"/>
          <w:color w:val="000000" w:themeColor="text1"/>
        </w:rPr>
      </w:pPr>
      <w:r w:rsidRPr="00810D08">
        <w:rPr>
          <w:rFonts w:ascii="Times New Roman" w:hAnsi="Times New Roman" w:cs="Times New Roman"/>
          <w:color w:val="000000" w:themeColor="text1"/>
        </w:rPr>
        <w:t xml:space="preserve">____________ </w:t>
      </w:r>
      <w:r w:rsidR="009C373F">
        <w:rPr>
          <w:rFonts w:ascii="Times New Roman" w:hAnsi="Times New Roman" w:cs="Times New Roman"/>
          <w:color w:val="000000" w:themeColor="text1"/>
        </w:rPr>
        <w:t>Г.С. Казанцева</w:t>
      </w:r>
    </w:p>
    <w:p w14:paraId="203D82E5" w14:textId="0C2B0E3C"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b/>
          <w:color w:val="000000" w:themeColor="text1"/>
          <w:lang w:eastAsia="en-US"/>
        </w:rPr>
        <w:t xml:space="preserve">                                                                                                            </w:t>
      </w:r>
      <w:proofErr w:type="gramStart"/>
      <w:r w:rsidR="005B1E0F" w:rsidRPr="00810D08">
        <w:rPr>
          <w:rFonts w:ascii="Times New Roman" w:hAnsi="Times New Roman" w:cs="Times New Roman"/>
          <w:b/>
          <w:color w:val="000000" w:themeColor="text1"/>
          <w:lang w:eastAsia="en-US"/>
        </w:rPr>
        <w:t>445142,</w:t>
      </w:r>
      <w:r w:rsidRPr="00810D08">
        <w:rPr>
          <w:rFonts w:ascii="Times New Roman" w:hAnsi="Times New Roman" w:cs="Times New Roman"/>
          <w:b/>
          <w:color w:val="000000" w:themeColor="text1"/>
          <w:lang w:eastAsia="en-US"/>
        </w:rPr>
        <w:t xml:space="preserve"> </w:t>
      </w:r>
      <w:r w:rsidRPr="00810D08">
        <w:rPr>
          <w:rFonts w:ascii="Times New Roman" w:hAnsi="Times New Roman" w:cs="Times New Roman"/>
          <w:color w:val="000000" w:themeColor="text1"/>
          <w:kern w:val="2"/>
        </w:rPr>
        <w:t xml:space="preserve"> Самарская</w:t>
      </w:r>
      <w:proofErr w:type="gramEnd"/>
      <w:r w:rsidRPr="00810D08">
        <w:rPr>
          <w:rFonts w:ascii="Times New Roman" w:hAnsi="Times New Roman" w:cs="Times New Roman"/>
          <w:color w:val="000000" w:themeColor="text1"/>
          <w:kern w:val="2"/>
        </w:rPr>
        <w:t xml:space="preserve"> область, </w:t>
      </w:r>
    </w:p>
    <w:p w14:paraId="72D34E79" w14:textId="77777777"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Ставропольский район,  </w:t>
      </w:r>
    </w:p>
    <w:p w14:paraId="6F934723" w14:textId="43B0ED4A"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w:t>
      </w:r>
      <w:r w:rsidR="005B1E0F" w:rsidRPr="00810D08">
        <w:rPr>
          <w:rFonts w:ascii="Times New Roman" w:hAnsi="Times New Roman" w:cs="Times New Roman"/>
          <w:color w:val="000000" w:themeColor="text1"/>
          <w:kern w:val="2"/>
        </w:rPr>
        <w:t xml:space="preserve">п.Приморский, </w:t>
      </w:r>
      <w:proofErr w:type="spellStart"/>
      <w:r w:rsidR="005B1E0F" w:rsidRPr="00810D08">
        <w:rPr>
          <w:rFonts w:ascii="Times New Roman" w:hAnsi="Times New Roman" w:cs="Times New Roman"/>
          <w:color w:val="000000" w:themeColor="text1"/>
          <w:kern w:val="2"/>
        </w:rPr>
        <w:t>ул.Советская</w:t>
      </w:r>
      <w:proofErr w:type="spellEnd"/>
      <w:r w:rsidR="005B1E0F" w:rsidRPr="00810D08">
        <w:rPr>
          <w:rFonts w:ascii="Times New Roman" w:hAnsi="Times New Roman" w:cs="Times New Roman"/>
          <w:color w:val="000000" w:themeColor="text1"/>
          <w:kern w:val="2"/>
        </w:rPr>
        <w:t>, 4</w:t>
      </w:r>
    </w:p>
    <w:p w14:paraId="001D0799" w14:textId="03A41B8F" w:rsidR="00F651A7" w:rsidRPr="00810D08" w:rsidRDefault="00043E36" w:rsidP="00F651A7">
      <w:pPr>
        <w:ind w:left="6521"/>
        <w:jc w:val="both"/>
        <w:rPr>
          <w:rFonts w:ascii="Times New Roman" w:hAnsi="Times New Roman" w:cs="Times New Roman"/>
          <w:color w:val="000000" w:themeColor="text1"/>
        </w:rPr>
      </w:pPr>
      <w:r w:rsidRPr="00810D08">
        <w:rPr>
          <w:rFonts w:ascii="Times New Roman" w:hAnsi="Times New Roman" w:cs="Times New Roman"/>
          <w:color w:val="000000" w:themeColor="text1"/>
        </w:rPr>
        <w:t xml:space="preserve"> </w:t>
      </w:r>
      <w:proofErr w:type="gramStart"/>
      <w:r w:rsidR="00F651A7" w:rsidRPr="00810D08">
        <w:rPr>
          <w:rFonts w:ascii="Times New Roman" w:hAnsi="Times New Roman" w:cs="Times New Roman"/>
          <w:color w:val="000000" w:themeColor="text1"/>
        </w:rPr>
        <w:t>«</w:t>
      </w:r>
      <w:r w:rsidR="00810D08" w:rsidRPr="00810D08">
        <w:rPr>
          <w:rFonts w:ascii="Times New Roman" w:hAnsi="Times New Roman" w:cs="Times New Roman"/>
          <w:color w:val="000000" w:themeColor="text1"/>
        </w:rPr>
        <w:t xml:space="preserve"> </w:t>
      </w:r>
      <w:r w:rsidR="006C6280" w:rsidRPr="00810D08">
        <w:rPr>
          <w:rFonts w:ascii="Times New Roman" w:hAnsi="Times New Roman" w:cs="Times New Roman"/>
          <w:color w:val="000000" w:themeColor="text1"/>
        </w:rPr>
        <w:t xml:space="preserve"> </w:t>
      </w:r>
      <w:r w:rsidR="009C373F">
        <w:rPr>
          <w:rFonts w:ascii="Times New Roman" w:hAnsi="Times New Roman" w:cs="Times New Roman"/>
          <w:color w:val="000000" w:themeColor="text1"/>
        </w:rPr>
        <w:t>29</w:t>
      </w:r>
      <w:proofErr w:type="gramEnd"/>
      <w:r w:rsidR="005B1E0F" w:rsidRPr="00810D08">
        <w:rPr>
          <w:rFonts w:ascii="Times New Roman" w:hAnsi="Times New Roman" w:cs="Times New Roman"/>
          <w:color w:val="000000" w:themeColor="text1"/>
        </w:rPr>
        <w:t xml:space="preserve"> </w:t>
      </w:r>
      <w:r w:rsidR="00F651A7" w:rsidRPr="00810D08">
        <w:rPr>
          <w:rFonts w:ascii="Times New Roman" w:hAnsi="Times New Roman" w:cs="Times New Roman"/>
          <w:color w:val="000000" w:themeColor="text1"/>
        </w:rPr>
        <w:t xml:space="preserve">» </w:t>
      </w:r>
      <w:r w:rsidR="009C373F">
        <w:rPr>
          <w:rFonts w:ascii="Times New Roman" w:hAnsi="Times New Roman" w:cs="Times New Roman"/>
          <w:color w:val="000000" w:themeColor="text1"/>
        </w:rPr>
        <w:t>сентября</w:t>
      </w:r>
      <w:r w:rsidR="00F651A7" w:rsidRPr="00810D08">
        <w:rPr>
          <w:rFonts w:ascii="Times New Roman" w:hAnsi="Times New Roman" w:cs="Times New Roman"/>
          <w:color w:val="000000" w:themeColor="text1"/>
        </w:rPr>
        <w:t xml:space="preserve"> 202</w:t>
      </w:r>
      <w:r w:rsidR="005B1E0F" w:rsidRPr="00810D08">
        <w:rPr>
          <w:rFonts w:ascii="Times New Roman" w:hAnsi="Times New Roman" w:cs="Times New Roman"/>
          <w:color w:val="000000" w:themeColor="text1"/>
        </w:rPr>
        <w:t>3</w:t>
      </w:r>
      <w:r w:rsidR="00810D08" w:rsidRPr="00810D08">
        <w:rPr>
          <w:rFonts w:ascii="Times New Roman" w:hAnsi="Times New Roman" w:cs="Times New Roman"/>
          <w:color w:val="000000" w:themeColor="text1"/>
        </w:rPr>
        <w:t xml:space="preserve"> года</w:t>
      </w:r>
    </w:p>
    <w:p w14:paraId="74B9320D" w14:textId="77777777" w:rsidR="00F651A7" w:rsidRPr="00810D08" w:rsidRDefault="00F651A7" w:rsidP="009C373F">
      <w:pPr>
        <w:pStyle w:val="ConsPlusNonformat"/>
        <w:jc w:val="both"/>
        <w:rPr>
          <w:rFonts w:ascii="Times New Roman" w:hAnsi="Times New Roman" w:cs="Times New Roman"/>
          <w:color w:val="000000" w:themeColor="text1"/>
          <w:sz w:val="24"/>
          <w:szCs w:val="24"/>
        </w:rPr>
      </w:pPr>
    </w:p>
    <w:p w14:paraId="7FC202C6" w14:textId="77777777" w:rsidR="00F651A7" w:rsidRPr="00810D08" w:rsidRDefault="00F651A7" w:rsidP="00F651A7">
      <w:pPr>
        <w:pStyle w:val="ConsPlusNonformat"/>
        <w:tabs>
          <w:tab w:val="left" w:pos="705"/>
          <w:tab w:val="left" w:pos="855"/>
          <w:tab w:val="center" w:pos="4677"/>
          <w:tab w:val="right" w:pos="10205"/>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t>АКТ</w:t>
      </w:r>
    </w:p>
    <w:p w14:paraId="636462F7" w14:textId="77777777" w:rsidR="00810D08"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 состоянии общего имущества собственников помещений в </w:t>
      </w:r>
    </w:p>
    <w:p w14:paraId="5694C75C" w14:textId="31EE6255" w:rsidR="00F651A7" w:rsidRPr="00810D08" w:rsidRDefault="00810D08" w:rsidP="00810D08">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многоквартирном доме, </w:t>
      </w:r>
      <w:r w:rsidR="00F651A7" w:rsidRPr="00810D08">
        <w:rPr>
          <w:rFonts w:ascii="Times New Roman" w:hAnsi="Times New Roman" w:cs="Times New Roman"/>
          <w:color w:val="000000" w:themeColor="text1"/>
          <w:sz w:val="24"/>
          <w:szCs w:val="24"/>
        </w:rPr>
        <w:t>являющегося объектом конкурса</w:t>
      </w:r>
    </w:p>
    <w:p w14:paraId="213F196B" w14:textId="77777777" w:rsidR="00810D08" w:rsidRPr="00810D08" w:rsidRDefault="00810D08" w:rsidP="00810D08">
      <w:pPr>
        <w:pStyle w:val="ConsPlusNonformat"/>
        <w:jc w:val="center"/>
        <w:rPr>
          <w:rFonts w:ascii="Times New Roman" w:hAnsi="Times New Roman" w:cs="Times New Roman"/>
          <w:color w:val="000000" w:themeColor="text1"/>
          <w:sz w:val="24"/>
          <w:szCs w:val="24"/>
        </w:rPr>
      </w:pPr>
    </w:p>
    <w:p w14:paraId="24B0E858" w14:textId="77777777" w:rsidR="00F651A7" w:rsidRPr="00810D08" w:rsidRDefault="00F651A7" w:rsidP="00F651A7">
      <w:pPr>
        <w:pStyle w:val="ConsPlusNonformat"/>
        <w:tabs>
          <w:tab w:val="center" w:pos="4677"/>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t>I. Общие сведения о многоквартирном доме</w:t>
      </w:r>
    </w:p>
    <w:p w14:paraId="31CE3C3B" w14:textId="5EFFAA31"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1. </w:t>
      </w:r>
      <w:r w:rsidR="00810D08" w:rsidRPr="00810D08">
        <w:rPr>
          <w:rFonts w:ascii="Times New Roman" w:hAnsi="Times New Roman" w:cs="Times New Roman"/>
          <w:color w:val="000000" w:themeColor="text1"/>
          <w:sz w:val="24"/>
          <w:szCs w:val="24"/>
        </w:rPr>
        <w:t xml:space="preserve">Адрес многоквартирного дома: п. </w:t>
      </w:r>
      <w:proofErr w:type="gramStart"/>
      <w:r w:rsidR="00810D08" w:rsidRPr="00810D08">
        <w:rPr>
          <w:rFonts w:ascii="Times New Roman" w:hAnsi="Times New Roman" w:cs="Times New Roman"/>
          <w:color w:val="000000" w:themeColor="text1"/>
          <w:sz w:val="24"/>
          <w:szCs w:val="24"/>
        </w:rPr>
        <w:t>Приморский</w:t>
      </w:r>
      <w:r w:rsidRPr="00810D08">
        <w:rPr>
          <w:rFonts w:ascii="Times New Roman" w:hAnsi="Times New Roman" w:cs="Times New Roman"/>
          <w:color w:val="000000" w:themeColor="text1"/>
          <w:sz w:val="24"/>
          <w:szCs w:val="24"/>
        </w:rPr>
        <w:t xml:space="preserve">  ул.</w:t>
      </w:r>
      <w:proofErr w:type="gramEnd"/>
      <w:r w:rsidRPr="00810D08">
        <w:rPr>
          <w:rFonts w:ascii="Times New Roman" w:hAnsi="Times New Roman" w:cs="Times New Roman"/>
          <w:color w:val="000000" w:themeColor="text1"/>
          <w:sz w:val="24"/>
          <w:szCs w:val="24"/>
        </w:rPr>
        <w:t xml:space="preserve"> </w:t>
      </w:r>
      <w:r w:rsidR="00810D08" w:rsidRPr="00810D08">
        <w:rPr>
          <w:rFonts w:ascii="Times New Roman" w:hAnsi="Times New Roman" w:cs="Times New Roman"/>
          <w:color w:val="000000" w:themeColor="text1"/>
          <w:sz w:val="24"/>
          <w:szCs w:val="24"/>
        </w:rPr>
        <w:t>Школьная</w:t>
      </w:r>
      <w:r w:rsidRPr="00810D08">
        <w:rPr>
          <w:rFonts w:ascii="Times New Roman" w:hAnsi="Times New Roman" w:cs="Times New Roman"/>
          <w:color w:val="000000" w:themeColor="text1"/>
          <w:sz w:val="24"/>
          <w:szCs w:val="24"/>
        </w:rPr>
        <w:t>,</w:t>
      </w:r>
      <w:r w:rsidR="004A1424">
        <w:rPr>
          <w:rFonts w:ascii="Times New Roman" w:hAnsi="Times New Roman" w:cs="Times New Roman"/>
          <w:color w:val="000000" w:themeColor="text1"/>
          <w:sz w:val="24"/>
          <w:szCs w:val="24"/>
        </w:rPr>
        <w:t xml:space="preserve"> 8</w:t>
      </w:r>
    </w:p>
    <w:p w14:paraId="4FE9691E" w14:textId="5312C197" w:rsidR="006C6280" w:rsidRPr="00810D08" w:rsidRDefault="00F651A7" w:rsidP="006C6280">
      <w:pPr>
        <w:tabs>
          <w:tab w:val="left" w:pos="993"/>
          <w:tab w:val="left" w:pos="1701"/>
        </w:tabs>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rPr>
        <w:t>2. Кадастровый номер многоква</w:t>
      </w:r>
      <w:r w:rsidR="00810D08" w:rsidRPr="00810D08">
        <w:rPr>
          <w:rFonts w:ascii="Times New Roman" w:hAnsi="Times New Roman" w:cs="Times New Roman"/>
          <w:color w:val="000000" w:themeColor="text1"/>
        </w:rPr>
        <w:t>ртирного дома (при его наличии</w:t>
      </w:r>
      <w:proofErr w:type="gramStart"/>
      <w:r w:rsidR="00810D08" w:rsidRPr="00810D08">
        <w:rPr>
          <w:rFonts w:ascii="Times New Roman" w:hAnsi="Times New Roman" w:cs="Times New Roman"/>
          <w:color w:val="000000" w:themeColor="text1"/>
        </w:rPr>
        <w:t>)</w:t>
      </w:r>
      <w:r w:rsidR="004A1424">
        <w:rPr>
          <w:rFonts w:ascii="Times New Roman" w:hAnsi="Times New Roman" w:cs="Times New Roman"/>
          <w:color w:val="000000" w:themeColor="text1"/>
          <w:kern w:val="2"/>
        </w:rPr>
        <w:t>:  63</w:t>
      </w:r>
      <w:proofErr w:type="gramEnd"/>
      <w:r w:rsidR="004A1424">
        <w:rPr>
          <w:rFonts w:ascii="Times New Roman" w:hAnsi="Times New Roman" w:cs="Times New Roman"/>
          <w:color w:val="000000" w:themeColor="text1"/>
          <w:kern w:val="2"/>
        </w:rPr>
        <w:t>:32:2501002:244</w:t>
      </w:r>
    </w:p>
    <w:p w14:paraId="48727AE4"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3. Серия, тип </w:t>
      </w:r>
      <w:proofErr w:type="gramStart"/>
      <w:r w:rsidRPr="00810D08">
        <w:rPr>
          <w:rFonts w:ascii="Times New Roman" w:hAnsi="Times New Roman" w:cs="Times New Roman"/>
          <w:color w:val="000000" w:themeColor="text1"/>
          <w:sz w:val="24"/>
          <w:szCs w:val="24"/>
        </w:rPr>
        <w:t>постройки  смешанный</w:t>
      </w:r>
      <w:proofErr w:type="gramEnd"/>
      <w:r w:rsidRPr="00810D08">
        <w:rPr>
          <w:rFonts w:ascii="Times New Roman" w:hAnsi="Times New Roman" w:cs="Times New Roman"/>
          <w:color w:val="000000" w:themeColor="text1"/>
          <w:sz w:val="24"/>
          <w:szCs w:val="24"/>
          <w:u w:val="single"/>
        </w:rPr>
        <w:t xml:space="preserve"> </w:t>
      </w:r>
    </w:p>
    <w:p w14:paraId="6AE1523E" w14:textId="5548E55C"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4. Год </w:t>
      </w:r>
      <w:proofErr w:type="gramStart"/>
      <w:r w:rsidRPr="00FC5C7B">
        <w:rPr>
          <w:rFonts w:ascii="Times New Roman" w:hAnsi="Times New Roman" w:cs="Times New Roman"/>
          <w:color w:val="000000" w:themeColor="text1"/>
          <w:sz w:val="24"/>
          <w:szCs w:val="24"/>
        </w:rPr>
        <w:t xml:space="preserve">постройки  </w:t>
      </w:r>
      <w:r w:rsidR="004A1424">
        <w:rPr>
          <w:rFonts w:ascii="Times New Roman" w:hAnsi="Times New Roman" w:cs="Times New Roman"/>
          <w:color w:val="000000" w:themeColor="text1"/>
          <w:sz w:val="24"/>
          <w:szCs w:val="24"/>
          <w:u w:val="single"/>
        </w:rPr>
        <w:t>1963</w:t>
      </w:r>
      <w:proofErr w:type="gramEnd"/>
      <w:r w:rsidRPr="00FC5C7B">
        <w:rPr>
          <w:rFonts w:ascii="Times New Roman" w:hAnsi="Times New Roman" w:cs="Times New Roman"/>
          <w:color w:val="000000" w:themeColor="text1"/>
          <w:sz w:val="24"/>
          <w:szCs w:val="24"/>
          <w:u w:val="single"/>
        </w:rPr>
        <w:t>г</w:t>
      </w:r>
    </w:p>
    <w:p w14:paraId="611D176C"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5. Степень износа по данным государственного технического учета </w:t>
      </w:r>
      <w:r w:rsidRPr="00FC5C7B">
        <w:rPr>
          <w:rFonts w:ascii="Times New Roman" w:hAnsi="Times New Roman" w:cs="Times New Roman"/>
          <w:color w:val="000000" w:themeColor="text1"/>
          <w:sz w:val="24"/>
          <w:szCs w:val="24"/>
          <w:u w:val="single"/>
        </w:rPr>
        <w:t xml:space="preserve">нет данных      </w:t>
      </w:r>
    </w:p>
    <w:p w14:paraId="341870AA"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6. Степень фактического износа  </w:t>
      </w:r>
      <w:r w:rsidRPr="00FC5C7B">
        <w:rPr>
          <w:rFonts w:ascii="Times New Roman" w:hAnsi="Times New Roman" w:cs="Times New Roman"/>
          <w:color w:val="000000" w:themeColor="text1"/>
          <w:sz w:val="24"/>
          <w:szCs w:val="24"/>
          <w:u w:val="single"/>
        </w:rPr>
        <w:t xml:space="preserve">нет данных     </w:t>
      </w:r>
    </w:p>
    <w:p w14:paraId="28A6E8D9"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7. Год последнего капитального ремонта __________</w:t>
      </w:r>
    </w:p>
    <w:p w14:paraId="263FA46D"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8. Реквизиты правового акта о признании многоквартирного дома аварийным и подлежащим сносу </w:t>
      </w:r>
      <w:r w:rsidRPr="00FC5C7B">
        <w:rPr>
          <w:rFonts w:ascii="Times New Roman" w:hAnsi="Times New Roman" w:cs="Times New Roman"/>
          <w:color w:val="000000" w:themeColor="text1"/>
          <w:sz w:val="24"/>
          <w:szCs w:val="24"/>
          <w:u w:val="single"/>
        </w:rPr>
        <w:t>нет данных</w:t>
      </w:r>
    </w:p>
    <w:p w14:paraId="7293AA09"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9. Количество этажей   </w:t>
      </w:r>
      <w:r w:rsidRPr="00FC5C7B">
        <w:rPr>
          <w:rFonts w:ascii="Times New Roman" w:hAnsi="Times New Roman" w:cs="Times New Roman"/>
          <w:color w:val="000000" w:themeColor="text1"/>
          <w:sz w:val="24"/>
          <w:szCs w:val="24"/>
          <w:u w:val="single"/>
        </w:rPr>
        <w:t>2</w:t>
      </w:r>
    </w:p>
    <w:p w14:paraId="25EEFD34" w14:textId="36753B54"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10. Наличие </w:t>
      </w:r>
      <w:proofErr w:type="gramStart"/>
      <w:r w:rsidRPr="00FC5C7B">
        <w:rPr>
          <w:rFonts w:ascii="Times New Roman" w:hAnsi="Times New Roman" w:cs="Times New Roman"/>
          <w:color w:val="000000" w:themeColor="text1"/>
          <w:sz w:val="24"/>
          <w:szCs w:val="24"/>
        </w:rPr>
        <w:t xml:space="preserve">подвала  </w:t>
      </w:r>
      <w:r w:rsidR="00810D08" w:rsidRPr="00FC5C7B">
        <w:rPr>
          <w:rFonts w:ascii="Times New Roman" w:hAnsi="Times New Roman" w:cs="Times New Roman"/>
          <w:color w:val="000000" w:themeColor="text1"/>
          <w:sz w:val="24"/>
          <w:szCs w:val="24"/>
        </w:rPr>
        <w:t>нет</w:t>
      </w:r>
      <w:proofErr w:type="gramEnd"/>
      <w:r w:rsidR="00810D08" w:rsidRPr="00FC5C7B">
        <w:rPr>
          <w:rFonts w:ascii="Times New Roman" w:hAnsi="Times New Roman" w:cs="Times New Roman"/>
          <w:color w:val="000000" w:themeColor="text1"/>
          <w:sz w:val="24"/>
          <w:szCs w:val="24"/>
        </w:rPr>
        <w:t xml:space="preserve">, </w:t>
      </w:r>
      <w:r w:rsidRPr="00FC5C7B">
        <w:rPr>
          <w:rFonts w:ascii="Times New Roman" w:hAnsi="Times New Roman" w:cs="Times New Roman"/>
          <w:color w:val="000000" w:themeColor="text1"/>
          <w:sz w:val="24"/>
          <w:szCs w:val="24"/>
          <w:u w:val="single"/>
        </w:rPr>
        <w:t>имеется</w:t>
      </w:r>
      <w:r w:rsidR="00810D08" w:rsidRPr="00FC5C7B">
        <w:rPr>
          <w:rFonts w:ascii="Times New Roman" w:hAnsi="Times New Roman" w:cs="Times New Roman"/>
          <w:color w:val="000000" w:themeColor="text1"/>
          <w:sz w:val="24"/>
          <w:szCs w:val="24"/>
          <w:u w:val="single"/>
        </w:rPr>
        <w:t xml:space="preserve"> </w:t>
      </w:r>
      <w:proofErr w:type="spellStart"/>
      <w:r w:rsidR="00810D08" w:rsidRPr="00FC5C7B">
        <w:rPr>
          <w:rFonts w:ascii="Times New Roman" w:hAnsi="Times New Roman" w:cs="Times New Roman"/>
          <w:color w:val="000000" w:themeColor="text1"/>
          <w:sz w:val="24"/>
          <w:szCs w:val="24"/>
          <w:u w:val="single"/>
        </w:rPr>
        <w:t>техподполье</w:t>
      </w:r>
      <w:proofErr w:type="spellEnd"/>
    </w:p>
    <w:p w14:paraId="5C7476F3"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11. Наличие цокольного этажа </w:t>
      </w:r>
      <w:r w:rsidRPr="00FC5C7B">
        <w:rPr>
          <w:rFonts w:ascii="Times New Roman" w:hAnsi="Times New Roman" w:cs="Times New Roman"/>
          <w:color w:val="000000" w:themeColor="text1"/>
          <w:sz w:val="24"/>
          <w:szCs w:val="24"/>
          <w:u w:val="single"/>
        </w:rPr>
        <w:t>нет</w:t>
      </w:r>
    </w:p>
    <w:p w14:paraId="7B0437EB"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12. Наличие мансарды </w:t>
      </w:r>
      <w:r w:rsidRPr="00FC5C7B">
        <w:rPr>
          <w:rFonts w:ascii="Times New Roman" w:hAnsi="Times New Roman" w:cs="Times New Roman"/>
          <w:color w:val="000000" w:themeColor="text1"/>
          <w:sz w:val="24"/>
          <w:szCs w:val="24"/>
          <w:u w:val="single"/>
        </w:rPr>
        <w:t>нет</w:t>
      </w:r>
    </w:p>
    <w:p w14:paraId="6BE224EF" w14:textId="0A2F5474" w:rsidR="00F651A7" w:rsidRPr="00FC5C7B" w:rsidRDefault="00810D08"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13. Наличие </w:t>
      </w:r>
      <w:proofErr w:type="spellStart"/>
      <w:r w:rsidRPr="00FC5C7B">
        <w:rPr>
          <w:rFonts w:ascii="Times New Roman" w:hAnsi="Times New Roman" w:cs="Times New Roman"/>
          <w:color w:val="000000" w:themeColor="text1"/>
          <w:sz w:val="24"/>
          <w:szCs w:val="24"/>
        </w:rPr>
        <w:t>мезонина_</w:t>
      </w:r>
      <w:r w:rsidR="00F651A7" w:rsidRPr="00FC5C7B">
        <w:rPr>
          <w:rFonts w:ascii="Times New Roman" w:hAnsi="Times New Roman" w:cs="Times New Roman"/>
          <w:color w:val="000000" w:themeColor="text1"/>
          <w:sz w:val="24"/>
          <w:szCs w:val="24"/>
        </w:rPr>
        <w:t>нет</w:t>
      </w:r>
      <w:proofErr w:type="spellEnd"/>
    </w:p>
    <w:p w14:paraId="5DAFDAAF" w14:textId="23F181F0"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14. Количество </w:t>
      </w:r>
      <w:proofErr w:type="gramStart"/>
      <w:r w:rsidRPr="00FC5C7B">
        <w:rPr>
          <w:rFonts w:ascii="Times New Roman" w:hAnsi="Times New Roman" w:cs="Times New Roman"/>
          <w:color w:val="000000" w:themeColor="text1"/>
          <w:sz w:val="24"/>
          <w:szCs w:val="24"/>
        </w:rPr>
        <w:t xml:space="preserve">квартир  </w:t>
      </w:r>
      <w:r w:rsidR="004A1424">
        <w:rPr>
          <w:rFonts w:ascii="Times New Roman" w:hAnsi="Times New Roman" w:cs="Times New Roman"/>
          <w:color w:val="000000" w:themeColor="text1"/>
          <w:sz w:val="24"/>
          <w:szCs w:val="24"/>
        </w:rPr>
        <w:t>15</w:t>
      </w:r>
      <w:proofErr w:type="gramEnd"/>
    </w:p>
    <w:p w14:paraId="3E656123" w14:textId="2DD7A836"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15. Количество нежилых помещений, не входящ</w:t>
      </w:r>
      <w:r w:rsidR="00810D08" w:rsidRPr="00FC5C7B">
        <w:rPr>
          <w:rFonts w:ascii="Times New Roman" w:hAnsi="Times New Roman" w:cs="Times New Roman"/>
          <w:color w:val="000000" w:themeColor="text1"/>
          <w:sz w:val="24"/>
          <w:szCs w:val="24"/>
        </w:rPr>
        <w:t xml:space="preserve">их в </w:t>
      </w:r>
      <w:proofErr w:type="gramStart"/>
      <w:r w:rsidR="00810D08" w:rsidRPr="00FC5C7B">
        <w:rPr>
          <w:rFonts w:ascii="Times New Roman" w:hAnsi="Times New Roman" w:cs="Times New Roman"/>
          <w:color w:val="000000" w:themeColor="text1"/>
          <w:sz w:val="24"/>
          <w:szCs w:val="24"/>
        </w:rPr>
        <w:t>состав  общего</w:t>
      </w:r>
      <w:proofErr w:type="gramEnd"/>
      <w:r w:rsidR="00810D08" w:rsidRPr="00FC5C7B">
        <w:rPr>
          <w:rFonts w:ascii="Times New Roman" w:hAnsi="Times New Roman" w:cs="Times New Roman"/>
          <w:color w:val="000000" w:themeColor="text1"/>
          <w:sz w:val="24"/>
          <w:szCs w:val="24"/>
        </w:rPr>
        <w:t xml:space="preserve"> имуществ</w:t>
      </w:r>
      <w:r w:rsidR="004A1424">
        <w:rPr>
          <w:rFonts w:ascii="Times New Roman" w:hAnsi="Times New Roman" w:cs="Times New Roman"/>
          <w:color w:val="000000" w:themeColor="text1"/>
          <w:sz w:val="24"/>
          <w:szCs w:val="24"/>
        </w:rPr>
        <w:t>а – 1</w:t>
      </w:r>
      <w:r w:rsidR="00810D08" w:rsidRPr="00FC5C7B">
        <w:rPr>
          <w:rFonts w:ascii="Times New Roman" w:hAnsi="Times New Roman" w:cs="Times New Roman"/>
          <w:color w:val="000000" w:themeColor="text1"/>
          <w:sz w:val="24"/>
          <w:szCs w:val="24"/>
        </w:rPr>
        <w:t>.</w:t>
      </w:r>
    </w:p>
    <w:p w14:paraId="524C5554"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16. Реквизиты правового акта о признании всех жилых помещений в многоквартирном доме непригодными для проживания </w:t>
      </w:r>
      <w:r w:rsidRPr="00FC5C7B">
        <w:rPr>
          <w:rFonts w:ascii="Times New Roman" w:hAnsi="Times New Roman" w:cs="Times New Roman"/>
          <w:color w:val="000000" w:themeColor="text1"/>
          <w:sz w:val="24"/>
          <w:szCs w:val="24"/>
          <w:u w:val="single"/>
        </w:rPr>
        <w:t>_____нет_____</w:t>
      </w:r>
    </w:p>
    <w:p w14:paraId="55725AA5"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C5C7B">
        <w:rPr>
          <w:rFonts w:ascii="Times New Roman" w:hAnsi="Times New Roman" w:cs="Times New Roman"/>
          <w:color w:val="000000" w:themeColor="text1"/>
          <w:sz w:val="24"/>
          <w:szCs w:val="24"/>
          <w:u w:val="single"/>
        </w:rPr>
        <w:t>нет_________</w:t>
      </w:r>
    </w:p>
    <w:p w14:paraId="1F0C51B2" w14:textId="246FAAC5" w:rsidR="00F651A7" w:rsidRPr="00FC5C7B" w:rsidRDefault="00F651A7" w:rsidP="00F651A7">
      <w:pPr>
        <w:pStyle w:val="ConsPlusNonformat"/>
        <w:ind w:left="-3"/>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18. Строительный объем   </w:t>
      </w:r>
      <w:r w:rsidR="004A1424">
        <w:rPr>
          <w:rFonts w:ascii="Times New Roman" w:hAnsi="Times New Roman" w:cs="Times New Roman"/>
          <w:color w:val="000000" w:themeColor="text1"/>
          <w:sz w:val="24"/>
          <w:szCs w:val="24"/>
        </w:rPr>
        <w:t>2 616,0</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u w:val="single"/>
        </w:rPr>
        <w:t>куб.м</w:t>
      </w:r>
      <w:proofErr w:type="spellEnd"/>
      <w:proofErr w:type="gramEnd"/>
    </w:p>
    <w:p w14:paraId="36A6E6C4"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u w:val="single"/>
        </w:rPr>
        <w:t>19. Площадь:</w:t>
      </w:r>
    </w:p>
    <w:p w14:paraId="3BEFC385" w14:textId="6259DB4F"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а) многоквартирного дома с лоджиями, балконами, шкафами, коридорами и лестничными клетками </w:t>
      </w:r>
      <w:r w:rsidR="005A2F70" w:rsidRPr="00FC5C7B">
        <w:rPr>
          <w:rFonts w:ascii="Times New Roman" w:hAnsi="Times New Roman" w:cs="Times New Roman"/>
          <w:color w:val="000000" w:themeColor="text1"/>
          <w:sz w:val="24"/>
          <w:szCs w:val="24"/>
        </w:rPr>
        <w:t xml:space="preserve">– </w:t>
      </w:r>
      <w:r w:rsidR="004A1424">
        <w:rPr>
          <w:rFonts w:ascii="Times New Roman" w:hAnsi="Times New Roman" w:cs="Times New Roman"/>
          <w:color w:val="000000" w:themeColor="text1"/>
          <w:sz w:val="24"/>
          <w:szCs w:val="24"/>
        </w:rPr>
        <w:t>783,0</w:t>
      </w:r>
      <w:r w:rsidR="005A2F70" w:rsidRPr="00FC5C7B">
        <w:rPr>
          <w:rFonts w:ascii="Times New Roman" w:hAnsi="Times New Roman" w:cs="Times New Roman"/>
          <w:color w:val="000000" w:themeColor="text1"/>
          <w:sz w:val="24"/>
          <w:szCs w:val="24"/>
        </w:rPr>
        <w:t xml:space="preserve"> </w:t>
      </w:r>
      <w:proofErr w:type="spellStart"/>
      <w:proofErr w:type="gramStart"/>
      <w:r w:rsidR="005A2F70" w:rsidRPr="00FC5C7B">
        <w:rPr>
          <w:rFonts w:ascii="Times New Roman" w:hAnsi="Times New Roman" w:cs="Times New Roman"/>
          <w:color w:val="000000" w:themeColor="text1"/>
          <w:sz w:val="24"/>
          <w:szCs w:val="24"/>
        </w:rPr>
        <w:t>кв.м</w:t>
      </w:r>
      <w:proofErr w:type="spellEnd"/>
      <w:proofErr w:type="gramEnd"/>
      <w:r w:rsidR="005A2F70" w:rsidRPr="00FC5C7B">
        <w:rPr>
          <w:rFonts w:ascii="Times New Roman" w:hAnsi="Times New Roman" w:cs="Times New Roman"/>
          <w:color w:val="000000" w:themeColor="text1"/>
          <w:sz w:val="24"/>
          <w:szCs w:val="24"/>
        </w:rPr>
        <w:t xml:space="preserve"> </w:t>
      </w:r>
    </w:p>
    <w:p w14:paraId="782CA8BE" w14:textId="68F3F683"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б) жилых помещений (общая площадь </w:t>
      </w:r>
      <w:proofErr w:type="gramStart"/>
      <w:r w:rsidRPr="00FC5C7B">
        <w:rPr>
          <w:rFonts w:ascii="Times New Roman" w:hAnsi="Times New Roman" w:cs="Times New Roman"/>
          <w:color w:val="000000" w:themeColor="text1"/>
          <w:sz w:val="24"/>
          <w:szCs w:val="24"/>
        </w:rPr>
        <w:t xml:space="preserve">квартир)  </w:t>
      </w:r>
      <w:r w:rsidR="00925143">
        <w:rPr>
          <w:rFonts w:ascii="Times New Roman" w:hAnsi="Times New Roman" w:cs="Times New Roman"/>
          <w:color w:val="000000" w:themeColor="text1"/>
          <w:sz w:val="24"/>
          <w:szCs w:val="24"/>
        </w:rPr>
        <w:t>-</w:t>
      </w:r>
      <w:proofErr w:type="gramEnd"/>
      <w:r w:rsidR="00925143">
        <w:rPr>
          <w:rFonts w:ascii="Times New Roman" w:hAnsi="Times New Roman" w:cs="Times New Roman"/>
          <w:color w:val="000000" w:themeColor="text1"/>
          <w:sz w:val="24"/>
          <w:szCs w:val="24"/>
        </w:rPr>
        <w:t xml:space="preserve"> 665,6</w:t>
      </w:r>
      <w:r w:rsidR="005A2F70" w:rsidRPr="00FC5C7B">
        <w:rPr>
          <w:rFonts w:ascii="Times New Roman" w:hAnsi="Times New Roman" w:cs="Times New Roman"/>
          <w:color w:val="000000" w:themeColor="text1"/>
          <w:sz w:val="24"/>
          <w:szCs w:val="24"/>
        </w:rPr>
        <w:t>,</w:t>
      </w:r>
      <w:r w:rsidRPr="00FC5C7B">
        <w:rPr>
          <w:rFonts w:ascii="Times New Roman" w:hAnsi="Times New Roman" w:cs="Times New Roman"/>
          <w:color w:val="000000" w:themeColor="text1"/>
          <w:sz w:val="24"/>
          <w:szCs w:val="24"/>
        </w:rPr>
        <w:t>кв.м</w:t>
      </w:r>
    </w:p>
    <w:p w14:paraId="645282A6" w14:textId="40DEACD3"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в) нежилых помещений (общая площадь нежилых помещений, не входящих в состав общего имущества в многоквартирном доме) </w:t>
      </w:r>
      <w:r w:rsidRPr="00FC5C7B">
        <w:rPr>
          <w:rFonts w:ascii="Times New Roman" w:hAnsi="Times New Roman" w:cs="Times New Roman"/>
          <w:color w:val="000000" w:themeColor="text1"/>
          <w:sz w:val="24"/>
          <w:szCs w:val="24"/>
        </w:rPr>
        <w:softHyphen/>
      </w:r>
      <w:r w:rsidRPr="00FC5C7B">
        <w:rPr>
          <w:rFonts w:ascii="Times New Roman" w:hAnsi="Times New Roman" w:cs="Times New Roman"/>
          <w:color w:val="000000" w:themeColor="text1"/>
          <w:sz w:val="24"/>
          <w:szCs w:val="24"/>
        </w:rPr>
        <w:softHyphen/>
        <w:t>_</w:t>
      </w:r>
      <w:r w:rsidR="00925143">
        <w:rPr>
          <w:rFonts w:ascii="Times New Roman" w:hAnsi="Times New Roman" w:cs="Times New Roman"/>
          <w:color w:val="000000" w:themeColor="text1"/>
          <w:sz w:val="24"/>
          <w:szCs w:val="24"/>
          <w:u w:val="single"/>
        </w:rPr>
        <w:t>15,6</w:t>
      </w:r>
      <w:r w:rsidRPr="00FC5C7B">
        <w:rPr>
          <w:rFonts w:ascii="Times New Roman" w:hAnsi="Times New Roman" w:cs="Times New Roman"/>
          <w:color w:val="000000" w:themeColor="text1"/>
          <w:sz w:val="24"/>
          <w:szCs w:val="24"/>
          <w:u w:val="single"/>
        </w:rPr>
        <w:t>__</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4C6AFD6F" w14:textId="7C00C789"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г) помещений общего пользования (общая площадь нежилых помещений, входящих в состав общего имущества в многоквартирном доме) __</w:t>
      </w:r>
      <w:r w:rsidR="00FC5C7B" w:rsidRPr="00FC5C7B">
        <w:rPr>
          <w:rFonts w:ascii="Times New Roman" w:hAnsi="Times New Roman" w:cs="Times New Roman"/>
          <w:color w:val="000000" w:themeColor="text1"/>
          <w:sz w:val="24"/>
          <w:szCs w:val="24"/>
          <w:u w:val="single"/>
        </w:rPr>
        <w:t>_0</w:t>
      </w:r>
      <w:r w:rsidRPr="00FC5C7B">
        <w:rPr>
          <w:rFonts w:ascii="Times New Roman" w:hAnsi="Times New Roman" w:cs="Times New Roman"/>
          <w:color w:val="000000" w:themeColor="text1"/>
          <w:sz w:val="24"/>
          <w:szCs w:val="24"/>
          <w:u w:val="single"/>
        </w:rPr>
        <w:t>___</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3F897114" w14:textId="4BFA2F14"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20. Количество лестниц </w:t>
      </w:r>
      <w:r w:rsidR="00925143">
        <w:rPr>
          <w:rFonts w:ascii="Times New Roman" w:hAnsi="Times New Roman" w:cs="Times New Roman"/>
          <w:color w:val="000000" w:themeColor="text1"/>
          <w:sz w:val="24"/>
          <w:szCs w:val="24"/>
        </w:rPr>
        <w:t>2</w:t>
      </w:r>
      <w:r w:rsidRPr="00FC5C7B">
        <w:rPr>
          <w:rFonts w:ascii="Times New Roman" w:hAnsi="Times New Roman" w:cs="Times New Roman"/>
          <w:color w:val="000000" w:themeColor="text1"/>
          <w:sz w:val="24"/>
          <w:szCs w:val="24"/>
        </w:rPr>
        <w:t xml:space="preserve"> шт.</w:t>
      </w:r>
    </w:p>
    <w:p w14:paraId="16C3D95F" w14:textId="5BB24820"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21. Уборочная площадь лестниц (включая межквартирные лестничные </w:t>
      </w:r>
      <w:proofErr w:type="gramStart"/>
      <w:r w:rsidRPr="00FC5C7B">
        <w:rPr>
          <w:rFonts w:ascii="Times New Roman" w:hAnsi="Times New Roman" w:cs="Times New Roman"/>
          <w:color w:val="000000" w:themeColor="text1"/>
          <w:sz w:val="24"/>
          <w:szCs w:val="24"/>
        </w:rPr>
        <w:t xml:space="preserve">площадки) </w:t>
      </w:r>
      <w:r w:rsidR="00925143">
        <w:rPr>
          <w:rFonts w:ascii="Times New Roman" w:hAnsi="Times New Roman" w:cs="Times New Roman"/>
          <w:color w:val="000000" w:themeColor="text1"/>
          <w:sz w:val="24"/>
          <w:szCs w:val="24"/>
          <w:u w:val="single"/>
        </w:rPr>
        <w:t xml:space="preserve"> 48</w:t>
      </w:r>
      <w:proofErr w:type="gramEnd"/>
      <w:r w:rsidR="00925143">
        <w:rPr>
          <w:rFonts w:ascii="Times New Roman" w:hAnsi="Times New Roman" w:cs="Times New Roman"/>
          <w:color w:val="000000" w:themeColor="text1"/>
          <w:sz w:val="24"/>
          <w:szCs w:val="24"/>
          <w:u w:val="single"/>
        </w:rPr>
        <w:t>,1</w:t>
      </w:r>
      <w:r w:rsidRPr="00FC5C7B">
        <w:rPr>
          <w:rFonts w:ascii="Times New Roman" w:hAnsi="Times New Roman" w:cs="Times New Roman"/>
          <w:color w:val="000000" w:themeColor="text1"/>
          <w:sz w:val="24"/>
          <w:szCs w:val="24"/>
        </w:rPr>
        <w:t xml:space="preserve">       </w:t>
      </w:r>
      <w:proofErr w:type="spellStart"/>
      <w:r w:rsidRPr="00FC5C7B">
        <w:rPr>
          <w:rFonts w:ascii="Times New Roman" w:hAnsi="Times New Roman" w:cs="Times New Roman"/>
          <w:color w:val="000000" w:themeColor="text1"/>
          <w:sz w:val="24"/>
          <w:szCs w:val="24"/>
        </w:rPr>
        <w:t>кв.м</w:t>
      </w:r>
      <w:proofErr w:type="spellEnd"/>
      <w:r w:rsidRPr="00FC5C7B">
        <w:rPr>
          <w:rFonts w:ascii="Times New Roman" w:hAnsi="Times New Roman" w:cs="Times New Roman"/>
          <w:color w:val="000000" w:themeColor="text1"/>
          <w:sz w:val="24"/>
          <w:szCs w:val="24"/>
        </w:rPr>
        <w:t>.</w:t>
      </w:r>
    </w:p>
    <w:p w14:paraId="7276C177" w14:textId="5CACF6C1"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22. Уборочная площадь общих коридоров и мест общего пользования </w:t>
      </w:r>
      <w:r w:rsidR="00925143">
        <w:rPr>
          <w:rFonts w:ascii="Times New Roman" w:hAnsi="Times New Roman" w:cs="Times New Roman"/>
          <w:color w:val="000000" w:themeColor="text1"/>
          <w:sz w:val="24"/>
          <w:szCs w:val="24"/>
          <w:u w:val="single"/>
        </w:rPr>
        <w:t>_2</w:t>
      </w:r>
      <w:r w:rsidR="00FC5C7B" w:rsidRPr="00FC5C7B">
        <w:rPr>
          <w:rFonts w:ascii="Times New Roman" w:hAnsi="Times New Roman" w:cs="Times New Roman"/>
          <w:color w:val="000000" w:themeColor="text1"/>
          <w:sz w:val="24"/>
          <w:szCs w:val="24"/>
          <w:u w:val="single"/>
        </w:rPr>
        <w:t>,0</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50E8D5A9" w14:textId="6195A7C8"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23. Уборочная площадь других помещений общего пользования (включая технические этажи, чердаки, технические подвалы) __</w:t>
      </w:r>
      <w:r w:rsidR="00FC5C7B" w:rsidRPr="00FC5C7B">
        <w:rPr>
          <w:rFonts w:ascii="Times New Roman" w:hAnsi="Times New Roman" w:cs="Times New Roman"/>
          <w:color w:val="000000" w:themeColor="text1"/>
          <w:sz w:val="24"/>
          <w:szCs w:val="24"/>
        </w:rPr>
        <w:t>0</w:t>
      </w:r>
      <w:r w:rsidRPr="00FC5C7B">
        <w:rPr>
          <w:rFonts w:ascii="Times New Roman" w:hAnsi="Times New Roman" w:cs="Times New Roman"/>
          <w:color w:val="000000" w:themeColor="text1"/>
          <w:sz w:val="24"/>
          <w:szCs w:val="24"/>
        </w:rPr>
        <w:t>_ кв. м</w:t>
      </w:r>
    </w:p>
    <w:p w14:paraId="0F598FBC" w14:textId="7DCD6EF3"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24. Площадь земельного участка, входящего в состав общего имущества многоквартирного дома   </w:t>
      </w:r>
      <w:r w:rsidR="00925143">
        <w:rPr>
          <w:rFonts w:ascii="Times New Roman" w:hAnsi="Times New Roman" w:cs="Times New Roman"/>
          <w:color w:val="000000" w:themeColor="text1"/>
          <w:sz w:val="24"/>
          <w:szCs w:val="24"/>
          <w:u w:val="single"/>
        </w:rPr>
        <w:t>2 000</w:t>
      </w:r>
      <w:r w:rsidR="00FC5C7B" w:rsidRPr="00FC5C7B">
        <w:rPr>
          <w:rFonts w:ascii="Times New Roman" w:hAnsi="Times New Roman" w:cs="Times New Roman"/>
          <w:color w:val="000000" w:themeColor="text1"/>
          <w:sz w:val="24"/>
          <w:szCs w:val="24"/>
          <w:u w:val="single"/>
        </w:rPr>
        <w:t>,0</w:t>
      </w:r>
      <w:r w:rsidRPr="00FC5C7B">
        <w:rPr>
          <w:rFonts w:ascii="Times New Roman" w:hAnsi="Times New Roman" w:cs="Times New Roman"/>
          <w:color w:val="000000" w:themeColor="text1"/>
          <w:sz w:val="24"/>
          <w:szCs w:val="24"/>
        </w:rPr>
        <w:t xml:space="preserve">   </w:t>
      </w:r>
      <w:proofErr w:type="spellStart"/>
      <w:r w:rsidRPr="00FC5C7B">
        <w:rPr>
          <w:rFonts w:ascii="Times New Roman" w:hAnsi="Times New Roman" w:cs="Times New Roman"/>
          <w:color w:val="000000" w:themeColor="text1"/>
          <w:sz w:val="24"/>
          <w:szCs w:val="24"/>
        </w:rPr>
        <w:t>кв.м</w:t>
      </w:r>
      <w:proofErr w:type="spellEnd"/>
      <w:r w:rsidRPr="00FC5C7B">
        <w:rPr>
          <w:rFonts w:ascii="Times New Roman" w:hAnsi="Times New Roman" w:cs="Times New Roman"/>
          <w:color w:val="000000" w:themeColor="text1"/>
          <w:sz w:val="24"/>
          <w:szCs w:val="24"/>
        </w:rPr>
        <w:t>.</w:t>
      </w:r>
    </w:p>
    <w:p w14:paraId="79EBE2E1" w14:textId="4C544F22"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25. Кадастровый номер земельного участка (при его наличии</w:t>
      </w:r>
      <w:r w:rsidR="00925143">
        <w:rPr>
          <w:rFonts w:ascii="Times New Roman" w:hAnsi="Times New Roman" w:cs="Times New Roman"/>
          <w:color w:val="000000" w:themeColor="text1"/>
          <w:sz w:val="24"/>
          <w:szCs w:val="24"/>
          <w:u w:val="single"/>
        </w:rPr>
        <w:t>) 63:32:2501003:1738</w:t>
      </w:r>
      <w:r w:rsidR="00FC5C7B" w:rsidRPr="00FC5C7B">
        <w:rPr>
          <w:rFonts w:ascii="Times New Roman" w:hAnsi="Times New Roman" w:cs="Times New Roman"/>
          <w:color w:val="000000" w:themeColor="text1"/>
          <w:sz w:val="24"/>
          <w:szCs w:val="24"/>
          <w:u w:val="single"/>
        </w:rPr>
        <w:t>.</w:t>
      </w:r>
    </w:p>
    <w:p w14:paraId="696BCBCB" w14:textId="77777777" w:rsidR="00F651A7" w:rsidRPr="00FC5C7B" w:rsidRDefault="00F651A7" w:rsidP="00F651A7">
      <w:pPr>
        <w:pStyle w:val="ConsPlusNonformat"/>
        <w:pageBreakBefore/>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II. Техническое состояние многоквартирного дома, включая пристройки</w:t>
      </w:r>
    </w:p>
    <w:p w14:paraId="677626E6" w14:textId="77777777" w:rsidR="00F651A7" w:rsidRPr="000961FF" w:rsidRDefault="00F651A7" w:rsidP="00F651A7">
      <w:pPr>
        <w:pStyle w:val="Standard"/>
        <w:jc w:val="both"/>
        <w:rPr>
          <w:rFonts w:ascii="Times New Roman" w:hAnsi="Times New Roman" w:cs="Times New Roman"/>
          <w:color w:val="FF0000"/>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4754"/>
        <w:gridCol w:w="2564"/>
        <w:gridCol w:w="2695"/>
      </w:tblGrid>
      <w:tr w:rsidR="00F651A7" w:rsidRPr="005B7D98" w14:paraId="5D07B628" w14:textId="77777777" w:rsidTr="00AE3113">
        <w:tc>
          <w:tcPr>
            <w:tcW w:w="4754" w:type="dxa"/>
            <w:tcBorders>
              <w:top w:val="single" w:sz="2" w:space="0" w:color="000000"/>
              <w:left w:val="single" w:sz="2" w:space="0" w:color="000000"/>
              <w:bottom w:val="single" w:sz="2" w:space="0" w:color="000000"/>
              <w:right w:val="nil"/>
            </w:tcBorders>
            <w:hideMark/>
          </w:tcPr>
          <w:p w14:paraId="3ABF44EF" w14:textId="77777777" w:rsidR="00F651A7" w:rsidRPr="005B7D98" w:rsidRDefault="00F651A7" w:rsidP="00AE3113">
            <w:pPr>
              <w:pStyle w:val="aff7"/>
              <w:spacing w:line="276" w:lineRule="auto"/>
              <w:jc w:val="center"/>
              <w:rPr>
                <w:sz w:val="24"/>
                <w:lang w:eastAsia="en-US"/>
              </w:rPr>
            </w:pPr>
            <w:r w:rsidRPr="005B7D98">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14:paraId="56C45692" w14:textId="77777777" w:rsidR="00F651A7" w:rsidRPr="005B7D98" w:rsidRDefault="00F651A7" w:rsidP="00AE3113">
            <w:pPr>
              <w:pStyle w:val="aff7"/>
              <w:spacing w:line="276" w:lineRule="auto"/>
              <w:jc w:val="center"/>
              <w:rPr>
                <w:sz w:val="24"/>
                <w:lang w:eastAsia="en-US"/>
              </w:rPr>
            </w:pPr>
            <w:r w:rsidRPr="005B7D98">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5B7D98" w:rsidRDefault="00F651A7" w:rsidP="00AE3113">
            <w:pPr>
              <w:pStyle w:val="aff7"/>
              <w:spacing w:line="276" w:lineRule="auto"/>
              <w:jc w:val="center"/>
              <w:rPr>
                <w:rFonts w:eastAsia="Courier New"/>
                <w:sz w:val="24"/>
                <w:lang w:eastAsia="en-US"/>
              </w:rPr>
            </w:pPr>
            <w:r w:rsidRPr="005B7D98">
              <w:rPr>
                <w:sz w:val="24"/>
                <w:lang w:eastAsia="en-US"/>
              </w:rPr>
              <w:t>Техническоесостояниеэлементовобщегоимуществамногоквартирногодома</w:t>
            </w:r>
          </w:p>
        </w:tc>
      </w:tr>
      <w:tr w:rsidR="00F651A7" w:rsidRPr="005B7D98" w14:paraId="75A573A7" w14:textId="77777777" w:rsidTr="00AE3113">
        <w:trPr>
          <w:trHeight w:val="431"/>
        </w:trPr>
        <w:tc>
          <w:tcPr>
            <w:tcW w:w="4754" w:type="dxa"/>
            <w:tcBorders>
              <w:top w:val="nil"/>
              <w:left w:val="single" w:sz="2" w:space="0" w:color="000000"/>
              <w:bottom w:val="single" w:sz="4" w:space="0" w:color="auto"/>
              <w:right w:val="nil"/>
            </w:tcBorders>
          </w:tcPr>
          <w:p w14:paraId="0BE40F0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 Фундамент</w:t>
            </w:r>
          </w:p>
          <w:p w14:paraId="472121A3" w14:textId="77777777" w:rsidR="00F651A7" w:rsidRPr="005B7D98"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14:paraId="5D14367E" w14:textId="3B9731A9" w:rsidR="00F651A7" w:rsidRPr="005B7D98" w:rsidRDefault="00925143" w:rsidP="00AE3113">
            <w:pPr>
              <w:pStyle w:val="aff7"/>
              <w:spacing w:line="276" w:lineRule="auto"/>
              <w:jc w:val="center"/>
              <w:rPr>
                <w:rFonts w:eastAsia="Lucida Sans Unicode"/>
                <w:sz w:val="24"/>
                <w:lang w:eastAsia="hi-IN" w:bidi="hi-IN"/>
              </w:rPr>
            </w:pPr>
            <w:r>
              <w:rPr>
                <w:sz w:val="24"/>
                <w:lang w:eastAsia="en-US"/>
              </w:rPr>
              <w:t>бутобетонный ленточный</w:t>
            </w:r>
          </w:p>
        </w:tc>
        <w:tc>
          <w:tcPr>
            <w:tcW w:w="2695" w:type="dxa"/>
            <w:tcBorders>
              <w:top w:val="nil"/>
              <w:left w:val="single" w:sz="2" w:space="0" w:color="000000"/>
              <w:bottom w:val="single" w:sz="4" w:space="0" w:color="auto"/>
              <w:right w:val="single" w:sz="2" w:space="0" w:color="000000"/>
            </w:tcBorders>
            <w:hideMark/>
          </w:tcPr>
          <w:p w14:paraId="6B7B562A" w14:textId="22B768AA" w:rsidR="00F651A7" w:rsidRPr="005B7D98" w:rsidRDefault="00FC5C7B" w:rsidP="00AE3113">
            <w:pPr>
              <w:pStyle w:val="aff7"/>
              <w:spacing w:line="276" w:lineRule="auto"/>
              <w:jc w:val="center"/>
              <w:rPr>
                <w:sz w:val="24"/>
                <w:lang w:eastAsia="en-US"/>
              </w:rPr>
            </w:pPr>
            <w:r w:rsidRPr="005B7D98">
              <w:rPr>
                <w:sz w:val="24"/>
                <w:lang w:eastAsia="en-US"/>
              </w:rPr>
              <w:t>хорошее</w:t>
            </w:r>
          </w:p>
        </w:tc>
      </w:tr>
      <w:tr w:rsidR="00F651A7" w:rsidRPr="005B7D98" w14:paraId="159292FA" w14:textId="77777777" w:rsidTr="00AE3113">
        <w:trPr>
          <w:trHeight w:val="431"/>
        </w:trPr>
        <w:tc>
          <w:tcPr>
            <w:tcW w:w="4754" w:type="dxa"/>
            <w:tcBorders>
              <w:top w:val="single" w:sz="4" w:space="0" w:color="auto"/>
              <w:left w:val="single" w:sz="2" w:space="0" w:color="000000"/>
              <w:bottom w:val="single" w:sz="4" w:space="0" w:color="auto"/>
              <w:right w:val="nil"/>
            </w:tcBorders>
            <w:hideMark/>
          </w:tcPr>
          <w:p w14:paraId="6752CB2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2. Наружные и</w:t>
            </w:r>
          </w:p>
          <w:p w14:paraId="6E493A6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14:paraId="0A52CFC6" w14:textId="3258FCEF" w:rsidR="00F651A7" w:rsidRPr="005B7D98" w:rsidRDefault="00FC5C7B" w:rsidP="00AE3113">
            <w:pPr>
              <w:pStyle w:val="aff7"/>
              <w:spacing w:line="276" w:lineRule="auto"/>
              <w:jc w:val="center"/>
              <w:rPr>
                <w:sz w:val="24"/>
                <w:lang w:eastAsia="en-US"/>
              </w:rPr>
            </w:pPr>
            <w:r w:rsidRPr="005B7D98">
              <w:rPr>
                <w:sz w:val="24"/>
                <w:lang w:eastAsia="en-US"/>
              </w:rPr>
              <w:t>кирпичные</w:t>
            </w:r>
          </w:p>
          <w:p w14:paraId="25F99BB3"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73D6E16A" w14:textId="7B7F1D1E" w:rsidR="00F651A7"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398837C3" w14:textId="77777777" w:rsidTr="00AE3113">
        <w:trPr>
          <w:trHeight w:val="230"/>
        </w:trPr>
        <w:tc>
          <w:tcPr>
            <w:tcW w:w="4754" w:type="dxa"/>
            <w:tcBorders>
              <w:top w:val="single" w:sz="4" w:space="0" w:color="auto"/>
              <w:left w:val="single" w:sz="2" w:space="0" w:color="000000"/>
              <w:bottom w:val="single" w:sz="4" w:space="0" w:color="auto"/>
              <w:right w:val="nil"/>
            </w:tcBorders>
            <w:hideMark/>
          </w:tcPr>
          <w:p w14:paraId="331D30D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14:paraId="01E7DF3C" w14:textId="04358CB5" w:rsidR="00F651A7" w:rsidRPr="005B7D98" w:rsidRDefault="00925143" w:rsidP="00AE3113">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кирпичные</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4AD1968A" w:rsidR="00F651A7" w:rsidRPr="005B7D98" w:rsidRDefault="00FC5C7B" w:rsidP="00FC5C7B">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099B80F2" w14:textId="77777777" w:rsidTr="00AE3113">
        <w:trPr>
          <w:trHeight w:val="1147"/>
        </w:trPr>
        <w:tc>
          <w:tcPr>
            <w:tcW w:w="4754" w:type="dxa"/>
            <w:tcBorders>
              <w:top w:val="single" w:sz="4" w:space="0" w:color="auto"/>
              <w:left w:val="single" w:sz="2" w:space="0" w:color="000000"/>
              <w:bottom w:val="single" w:sz="4" w:space="0" w:color="auto"/>
              <w:right w:val="nil"/>
            </w:tcBorders>
            <w:hideMark/>
          </w:tcPr>
          <w:p w14:paraId="39CFF8C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4. Перекрытия</w:t>
            </w:r>
          </w:p>
          <w:p w14:paraId="7A87A1F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чердачные</w:t>
            </w:r>
          </w:p>
          <w:p w14:paraId="405D58F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междуэтажные</w:t>
            </w:r>
          </w:p>
          <w:p w14:paraId="582C0793"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подвальные</w:t>
            </w:r>
          </w:p>
          <w:p w14:paraId="2C2B838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C624FFA" w14:textId="77777777" w:rsidR="00F651A7" w:rsidRPr="005B7D98" w:rsidRDefault="00F651A7" w:rsidP="00AE3113">
            <w:pPr>
              <w:pStyle w:val="aff7"/>
              <w:spacing w:line="276" w:lineRule="auto"/>
              <w:jc w:val="center"/>
              <w:rPr>
                <w:sz w:val="24"/>
                <w:lang w:eastAsia="en-US"/>
              </w:rPr>
            </w:pPr>
          </w:p>
          <w:p w14:paraId="5529EDF4" w14:textId="77777777" w:rsidR="00FC5C7B" w:rsidRPr="005B7D98" w:rsidRDefault="00FC5C7B" w:rsidP="00AE3113">
            <w:pPr>
              <w:pStyle w:val="aff7"/>
              <w:spacing w:line="276" w:lineRule="auto"/>
              <w:jc w:val="center"/>
              <w:rPr>
                <w:sz w:val="24"/>
                <w:lang w:eastAsia="en-US"/>
              </w:rPr>
            </w:pPr>
          </w:p>
          <w:p w14:paraId="406637DF" w14:textId="1563A3D8" w:rsidR="00F651A7" w:rsidRPr="005B7D98" w:rsidRDefault="00FC5C7B" w:rsidP="00AE3113">
            <w:pPr>
              <w:pStyle w:val="aff7"/>
              <w:spacing w:line="276" w:lineRule="auto"/>
              <w:jc w:val="center"/>
              <w:rPr>
                <w:sz w:val="24"/>
                <w:lang w:eastAsia="en-US"/>
              </w:rPr>
            </w:pPr>
            <w:r w:rsidRPr="005B7D98">
              <w:rPr>
                <w:sz w:val="24"/>
                <w:lang w:eastAsia="en-US"/>
              </w:rPr>
              <w:t>железобетонные плиты</w:t>
            </w:r>
          </w:p>
          <w:p w14:paraId="2C7A4314"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96C114F" w14:textId="77777777" w:rsidR="00F651A7" w:rsidRPr="005B7D98" w:rsidRDefault="00F651A7" w:rsidP="00AE3113">
            <w:pPr>
              <w:pStyle w:val="aff7"/>
              <w:spacing w:line="276" w:lineRule="auto"/>
              <w:jc w:val="center"/>
              <w:rPr>
                <w:rFonts w:eastAsia="Lucida Sans Unicode"/>
                <w:sz w:val="24"/>
                <w:lang w:eastAsia="hi-IN" w:bidi="hi-IN"/>
              </w:rPr>
            </w:pPr>
          </w:p>
          <w:p w14:paraId="435B04BE" w14:textId="77777777" w:rsidR="00F651A7" w:rsidRPr="005B7D98" w:rsidRDefault="00F651A7" w:rsidP="00AE3113">
            <w:pPr>
              <w:pStyle w:val="aff7"/>
              <w:spacing w:line="276" w:lineRule="auto"/>
              <w:jc w:val="center"/>
              <w:rPr>
                <w:rFonts w:eastAsia="Lucida Sans Unicode"/>
                <w:sz w:val="24"/>
                <w:lang w:eastAsia="hi-IN" w:bidi="hi-IN"/>
              </w:rPr>
            </w:pPr>
          </w:p>
          <w:p w14:paraId="5B634002" w14:textId="2232F022" w:rsidR="00FC5C7B"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4E3F83F6" w14:textId="77777777" w:rsidTr="00AE3113">
        <w:trPr>
          <w:trHeight w:val="221"/>
        </w:trPr>
        <w:tc>
          <w:tcPr>
            <w:tcW w:w="4754" w:type="dxa"/>
            <w:tcBorders>
              <w:top w:val="single" w:sz="4" w:space="0" w:color="auto"/>
              <w:left w:val="single" w:sz="2" w:space="0" w:color="000000"/>
              <w:bottom w:val="single" w:sz="4" w:space="0" w:color="auto"/>
              <w:right w:val="nil"/>
            </w:tcBorders>
            <w:hideMark/>
          </w:tcPr>
          <w:p w14:paraId="2DAE6CD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14:paraId="1791BB3D" w14:textId="4BBFF2EB" w:rsidR="00F651A7" w:rsidRPr="005B7D98" w:rsidRDefault="00FC5C7B"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Деревянная стропильная Кровля асбестоцементная</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4E787665" w14:textId="77777777" w:rsidTr="00AE3113">
        <w:trPr>
          <w:trHeight w:val="202"/>
        </w:trPr>
        <w:tc>
          <w:tcPr>
            <w:tcW w:w="4754" w:type="dxa"/>
            <w:tcBorders>
              <w:top w:val="single" w:sz="4" w:space="0" w:color="auto"/>
              <w:left w:val="single" w:sz="2" w:space="0" w:color="000000"/>
              <w:bottom w:val="single" w:sz="4" w:space="0" w:color="auto"/>
              <w:right w:val="nil"/>
            </w:tcBorders>
            <w:hideMark/>
          </w:tcPr>
          <w:p w14:paraId="75B6644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14:paraId="692402C2" w14:textId="49C21F1B" w:rsidR="00FC5C7B" w:rsidRPr="005B7D98" w:rsidRDefault="00925143" w:rsidP="00FC5C7B">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Д</w:t>
            </w:r>
            <w:r w:rsidR="00FC5C7B" w:rsidRPr="005B7D98">
              <w:rPr>
                <w:rFonts w:ascii="Times New Roman" w:hAnsi="Times New Roman" w:cs="Times New Roman"/>
                <w:color w:val="auto"/>
                <w:lang w:eastAsia="en-US"/>
              </w:rPr>
              <w:t>ощатые</w:t>
            </w:r>
          </w:p>
          <w:p w14:paraId="713312C6" w14:textId="6FEB4E87" w:rsidR="00F651A7" w:rsidRPr="005B7D98" w:rsidRDefault="00925143" w:rsidP="00FC5C7B">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бетонные</w:t>
            </w:r>
          </w:p>
        </w:tc>
        <w:tc>
          <w:tcPr>
            <w:tcW w:w="2695" w:type="dxa"/>
            <w:tcBorders>
              <w:top w:val="single" w:sz="4" w:space="0" w:color="auto"/>
              <w:left w:val="single" w:sz="2" w:space="0" w:color="000000"/>
              <w:bottom w:val="single" w:sz="4" w:space="0" w:color="auto"/>
              <w:right w:val="single" w:sz="2" w:space="0" w:color="000000"/>
            </w:tcBorders>
            <w:hideMark/>
          </w:tcPr>
          <w:p w14:paraId="4F641B4F"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411D8563" w14:textId="77777777" w:rsidTr="00AE3113">
        <w:trPr>
          <w:trHeight w:val="908"/>
        </w:trPr>
        <w:tc>
          <w:tcPr>
            <w:tcW w:w="4754" w:type="dxa"/>
            <w:tcBorders>
              <w:top w:val="single" w:sz="4" w:space="0" w:color="auto"/>
              <w:left w:val="single" w:sz="2" w:space="0" w:color="000000"/>
              <w:bottom w:val="single" w:sz="4" w:space="0" w:color="auto"/>
              <w:right w:val="nil"/>
            </w:tcBorders>
            <w:hideMark/>
          </w:tcPr>
          <w:p w14:paraId="7E62F29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7. Проемы</w:t>
            </w:r>
          </w:p>
          <w:p w14:paraId="35011B9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окна</w:t>
            </w:r>
          </w:p>
          <w:p w14:paraId="05443C3D"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779E0D38"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6B3CC35E"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01E7A9CB"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7CF6FC68"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2A3DAE3B"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068B50A3" w14:textId="329B6C80"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двери</w:t>
            </w:r>
          </w:p>
          <w:p w14:paraId="29A1313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80A4C1F" w14:textId="77777777" w:rsidR="00925143" w:rsidRDefault="00925143" w:rsidP="00925143">
            <w:pPr>
              <w:spacing w:line="276" w:lineRule="auto"/>
              <w:jc w:val="center"/>
              <w:rPr>
                <w:rFonts w:ascii="Times New Roman" w:hAnsi="Times New Roman" w:cs="Times New Roman"/>
                <w:color w:val="auto"/>
                <w:lang w:eastAsia="en-US"/>
              </w:rPr>
            </w:pPr>
          </w:p>
          <w:p w14:paraId="1F76DEE2" w14:textId="64D9F148" w:rsidR="00F651A7" w:rsidRPr="005B7D98" w:rsidRDefault="00925143" w:rsidP="00925143">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деревянные двухстворчатые</w:t>
            </w:r>
          </w:p>
          <w:p w14:paraId="7D6093D7" w14:textId="77777777" w:rsidR="00FC5C7B" w:rsidRPr="005B7D98" w:rsidRDefault="00FC5C7B" w:rsidP="00FC5C7B">
            <w:pPr>
              <w:spacing w:line="276" w:lineRule="auto"/>
              <w:jc w:val="center"/>
              <w:rPr>
                <w:rFonts w:ascii="Times New Roman" w:hAnsi="Times New Roman" w:cs="Times New Roman"/>
                <w:color w:val="auto"/>
                <w:lang w:eastAsia="en-US"/>
              </w:rPr>
            </w:pPr>
          </w:p>
          <w:p w14:paraId="44A25B6F" w14:textId="77777777" w:rsidR="0082161F" w:rsidRDefault="0082161F" w:rsidP="00FC5C7B">
            <w:pPr>
              <w:spacing w:line="276" w:lineRule="auto"/>
              <w:jc w:val="center"/>
              <w:rPr>
                <w:rFonts w:ascii="Times New Roman" w:hAnsi="Times New Roman" w:cs="Times New Roman"/>
                <w:color w:val="auto"/>
                <w:lang w:eastAsia="en-US"/>
              </w:rPr>
            </w:pPr>
          </w:p>
          <w:p w14:paraId="7B58163C" w14:textId="77777777" w:rsidR="0082161F" w:rsidRDefault="0082161F" w:rsidP="00FC5C7B">
            <w:pPr>
              <w:spacing w:line="276" w:lineRule="auto"/>
              <w:jc w:val="center"/>
              <w:rPr>
                <w:rFonts w:ascii="Times New Roman" w:hAnsi="Times New Roman" w:cs="Times New Roman"/>
                <w:color w:val="auto"/>
                <w:lang w:eastAsia="en-US"/>
              </w:rPr>
            </w:pPr>
          </w:p>
          <w:p w14:paraId="01A68C6C" w14:textId="77777777" w:rsidR="0082161F" w:rsidRDefault="0082161F" w:rsidP="00FC5C7B">
            <w:pPr>
              <w:spacing w:line="276" w:lineRule="auto"/>
              <w:jc w:val="center"/>
              <w:rPr>
                <w:rFonts w:ascii="Times New Roman" w:hAnsi="Times New Roman" w:cs="Times New Roman"/>
                <w:color w:val="auto"/>
                <w:lang w:eastAsia="en-US"/>
              </w:rPr>
            </w:pPr>
          </w:p>
          <w:p w14:paraId="720A6C88" w14:textId="77777777" w:rsidR="0082161F" w:rsidRDefault="0082161F" w:rsidP="00FC5C7B">
            <w:pPr>
              <w:spacing w:line="276" w:lineRule="auto"/>
              <w:jc w:val="center"/>
              <w:rPr>
                <w:rFonts w:ascii="Times New Roman" w:hAnsi="Times New Roman" w:cs="Times New Roman"/>
                <w:color w:val="auto"/>
                <w:lang w:eastAsia="en-US"/>
              </w:rPr>
            </w:pPr>
          </w:p>
          <w:p w14:paraId="1956A87B" w14:textId="6CFC3BA8" w:rsidR="00FC5C7B" w:rsidRPr="005B7D98" w:rsidRDefault="0082161F" w:rsidP="00FC5C7B">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деревянные</w:t>
            </w:r>
          </w:p>
        </w:tc>
        <w:tc>
          <w:tcPr>
            <w:tcW w:w="2695" w:type="dxa"/>
            <w:tcBorders>
              <w:top w:val="single" w:sz="4" w:space="0" w:color="auto"/>
              <w:left w:val="single" w:sz="2" w:space="0" w:color="000000"/>
              <w:bottom w:val="single" w:sz="4" w:space="0" w:color="auto"/>
              <w:right w:val="single" w:sz="2" w:space="0" w:color="000000"/>
            </w:tcBorders>
          </w:tcPr>
          <w:p w14:paraId="2C8A29C9" w14:textId="77777777" w:rsidR="00F651A7" w:rsidRPr="005B7D98" w:rsidRDefault="00F651A7" w:rsidP="00AE3113">
            <w:pPr>
              <w:pStyle w:val="aff7"/>
              <w:spacing w:line="276" w:lineRule="auto"/>
              <w:jc w:val="center"/>
              <w:rPr>
                <w:rFonts w:eastAsia="Lucida Sans Unicode"/>
                <w:sz w:val="24"/>
                <w:lang w:eastAsia="hi-IN" w:bidi="hi-IN"/>
              </w:rPr>
            </w:pPr>
          </w:p>
          <w:p w14:paraId="444760AE" w14:textId="610C5EBD" w:rsidR="00F651A7" w:rsidRPr="005B7D98" w:rsidRDefault="00FC5C7B" w:rsidP="0082161F">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2CA1A507" w14:textId="77777777" w:rsidR="00FC5C7B" w:rsidRPr="005B7D98" w:rsidRDefault="00FC5C7B" w:rsidP="00AE3113">
            <w:pPr>
              <w:pStyle w:val="aff7"/>
              <w:spacing w:line="276" w:lineRule="auto"/>
              <w:jc w:val="center"/>
              <w:rPr>
                <w:rFonts w:eastAsia="Lucida Sans Unicode"/>
                <w:sz w:val="24"/>
                <w:lang w:eastAsia="hi-IN" w:bidi="hi-IN"/>
              </w:rPr>
            </w:pPr>
          </w:p>
          <w:p w14:paraId="7827F464" w14:textId="77777777" w:rsidR="00FC5C7B" w:rsidRPr="005B7D98" w:rsidRDefault="00FC5C7B" w:rsidP="00AE3113">
            <w:pPr>
              <w:pStyle w:val="aff7"/>
              <w:spacing w:line="276" w:lineRule="auto"/>
              <w:jc w:val="center"/>
              <w:rPr>
                <w:rFonts w:eastAsia="Lucida Sans Unicode"/>
                <w:sz w:val="24"/>
                <w:lang w:eastAsia="hi-IN" w:bidi="hi-IN"/>
              </w:rPr>
            </w:pPr>
          </w:p>
          <w:p w14:paraId="7AF1D8B5" w14:textId="77777777" w:rsidR="00FC5C7B" w:rsidRPr="005B7D98" w:rsidRDefault="00FC5C7B" w:rsidP="00AE3113">
            <w:pPr>
              <w:pStyle w:val="aff7"/>
              <w:spacing w:line="276" w:lineRule="auto"/>
              <w:jc w:val="center"/>
              <w:rPr>
                <w:rFonts w:eastAsia="Lucida Sans Unicode"/>
                <w:sz w:val="24"/>
                <w:lang w:eastAsia="hi-IN" w:bidi="hi-IN"/>
              </w:rPr>
            </w:pPr>
          </w:p>
          <w:p w14:paraId="2B267367" w14:textId="77777777" w:rsidR="00FC5C7B" w:rsidRPr="005B7D98" w:rsidRDefault="00FC5C7B" w:rsidP="00AE3113">
            <w:pPr>
              <w:pStyle w:val="aff7"/>
              <w:spacing w:line="276" w:lineRule="auto"/>
              <w:jc w:val="center"/>
              <w:rPr>
                <w:rFonts w:eastAsia="Lucida Sans Unicode"/>
                <w:sz w:val="24"/>
                <w:lang w:eastAsia="hi-IN" w:bidi="hi-IN"/>
              </w:rPr>
            </w:pPr>
          </w:p>
          <w:p w14:paraId="369E38EB" w14:textId="77777777" w:rsidR="00FC5C7B" w:rsidRPr="005B7D98" w:rsidRDefault="00FC5C7B" w:rsidP="00AE3113">
            <w:pPr>
              <w:pStyle w:val="aff7"/>
              <w:spacing w:line="276" w:lineRule="auto"/>
              <w:jc w:val="center"/>
              <w:rPr>
                <w:rFonts w:eastAsia="Lucida Sans Unicode"/>
                <w:sz w:val="24"/>
                <w:lang w:eastAsia="hi-IN" w:bidi="hi-IN"/>
              </w:rPr>
            </w:pPr>
          </w:p>
          <w:p w14:paraId="179D4E8D" w14:textId="77777777" w:rsidR="00FC5C7B" w:rsidRPr="005B7D98" w:rsidRDefault="00FC5C7B" w:rsidP="00AE3113">
            <w:pPr>
              <w:pStyle w:val="aff7"/>
              <w:spacing w:line="276" w:lineRule="auto"/>
              <w:jc w:val="center"/>
              <w:rPr>
                <w:rFonts w:eastAsia="Lucida Sans Unicode"/>
                <w:sz w:val="24"/>
                <w:lang w:eastAsia="hi-IN" w:bidi="hi-IN"/>
              </w:rPr>
            </w:pPr>
          </w:p>
          <w:p w14:paraId="69A6DA9C" w14:textId="4002C169" w:rsidR="00FC5C7B"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508440C5" w14:textId="77777777" w:rsidTr="00AE3113">
        <w:trPr>
          <w:trHeight w:val="917"/>
        </w:trPr>
        <w:tc>
          <w:tcPr>
            <w:tcW w:w="4754" w:type="dxa"/>
            <w:tcBorders>
              <w:top w:val="single" w:sz="4" w:space="0" w:color="auto"/>
              <w:left w:val="single" w:sz="2" w:space="0" w:color="000000"/>
              <w:bottom w:val="single" w:sz="4" w:space="0" w:color="auto"/>
              <w:right w:val="nil"/>
            </w:tcBorders>
            <w:hideMark/>
          </w:tcPr>
          <w:p w14:paraId="2493045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8. Отделка</w:t>
            </w:r>
          </w:p>
          <w:p w14:paraId="3719CA6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внутренняя</w:t>
            </w:r>
          </w:p>
          <w:p w14:paraId="7377B57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наружная</w:t>
            </w:r>
          </w:p>
          <w:p w14:paraId="5279E92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9F2634C" w14:textId="77777777" w:rsidR="00F651A7" w:rsidRPr="005B7D98" w:rsidRDefault="00F651A7" w:rsidP="00AE3113">
            <w:pPr>
              <w:spacing w:line="276" w:lineRule="auto"/>
              <w:jc w:val="center"/>
              <w:rPr>
                <w:rFonts w:ascii="Times New Roman" w:hAnsi="Times New Roman" w:cs="Times New Roman"/>
                <w:color w:val="auto"/>
                <w:lang w:eastAsia="en-US"/>
              </w:rPr>
            </w:pPr>
          </w:p>
          <w:p w14:paraId="52D82430" w14:textId="53218C58" w:rsidR="00F651A7" w:rsidRPr="005B7D98" w:rsidRDefault="00FC5C7B"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простая</w:t>
            </w:r>
            <w:r w:rsidR="0082161F">
              <w:rPr>
                <w:rFonts w:ascii="Times New Roman" w:hAnsi="Times New Roman" w:cs="Times New Roman"/>
                <w:color w:val="auto"/>
                <w:lang w:eastAsia="en-US"/>
              </w:rPr>
              <w:t xml:space="preserve"> (штукатурка)</w:t>
            </w:r>
          </w:p>
          <w:p w14:paraId="48F12D83"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76BDFE4" w14:textId="77777777" w:rsidR="00F651A7" w:rsidRPr="005B7D98" w:rsidRDefault="00F651A7" w:rsidP="00AE3113">
            <w:pPr>
              <w:pStyle w:val="aff7"/>
              <w:spacing w:line="276" w:lineRule="auto"/>
              <w:jc w:val="center"/>
              <w:rPr>
                <w:rFonts w:eastAsia="Lucida Sans Unicode"/>
                <w:sz w:val="24"/>
                <w:lang w:eastAsia="hi-IN" w:bidi="hi-IN"/>
              </w:rPr>
            </w:pPr>
          </w:p>
          <w:p w14:paraId="30791DD9"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317AD684" w14:textId="4911DCD1" w:rsidR="00F651A7" w:rsidRPr="005B7D98" w:rsidRDefault="00F651A7" w:rsidP="00AE3113">
            <w:pPr>
              <w:pStyle w:val="aff7"/>
              <w:spacing w:line="276" w:lineRule="auto"/>
              <w:jc w:val="center"/>
              <w:rPr>
                <w:rFonts w:eastAsia="Lucida Sans Unicode"/>
                <w:sz w:val="24"/>
                <w:lang w:eastAsia="hi-IN" w:bidi="hi-IN"/>
              </w:rPr>
            </w:pPr>
          </w:p>
        </w:tc>
      </w:tr>
      <w:tr w:rsidR="00F651A7" w:rsidRPr="005B7D98" w14:paraId="7D52D237" w14:textId="77777777" w:rsidTr="00AE3113">
        <w:trPr>
          <w:trHeight w:val="2513"/>
        </w:trPr>
        <w:tc>
          <w:tcPr>
            <w:tcW w:w="4754" w:type="dxa"/>
            <w:tcBorders>
              <w:top w:val="single" w:sz="4" w:space="0" w:color="auto"/>
              <w:left w:val="single" w:sz="2" w:space="0" w:color="000000"/>
              <w:bottom w:val="single" w:sz="4" w:space="0" w:color="auto"/>
              <w:right w:val="nil"/>
            </w:tcBorders>
            <w:hideMark/>
          </w:tcPr>
          <w:p w14:paraId="7CB5B5F5"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6212638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душ общего пользования</w:t>
            </w:r>
          </w:p>
          <w:p w14:paraId="7680FEB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электроплиты</w:t>
            </w:r>
          </w:p>
          <w:p w14:paraId="4DB7C58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телефонные сети и оборудование</w:t>
            </w:r>
          </w:p>
          <w:p w14:paraId="1E21EEB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сети проводного радиовещания</w:t>
            </w:r>
          </w:p>
          <w:p w14:paraId="16CFA312"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сигнализация</w:t>
            </w:r>
          </w:p>
          <w:p w14:paraId="36AFB30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мусоропровод</w:t>
            </w:r>
          </w:p>
          <w:p w14:paraId="0D748E1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лифт</w:t>
            </w:r>
          </w:p>
          <w:p w14:paraId="4B7C64D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вентиляция</w:t>
            </w:r>
          </w:p>
          <w:p w14:paraId="7E36884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0D177174" w14:textId="77777777" w:rsidR="00F651A7" w:rsidRPr="005B7D98" w:rsidRDefault="00F651A7" w:rsidP="00AE3113">
            <w:pPr>
              <w:spacing w:line="276" w:lineRule="auto"/>
              <w:rPr>
                <w:rFonts w:ascii="Times New Roman" w:eastAsia="Lucida Sans Unicode" w:hAnsi="Times New Roman" w:cs="Times New Roman"/>
                <w:color w:val="auto"/>
                <w:lang w:eastAsia="hi-IN" w:bidi="hi-IN"/>
              </w:rPr>
            </w:pPr>
          </w:p>
          <w:p w14:paraId="57681846"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4F782AEB"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50134C04"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F581CB5"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2520AC5" w14:textId="77777777" w:rsidR="00F651A7" w:rsidRPr="005B7D98" w:rsidRDefault="00F651A7" w:rsidP="00AE3113">
            <w:pPr>
              <w:pStyle w:val="aff7"/>
              <w:spacing w:line="276" w:lineRule="auto"/>
              <w:jc w:val="center"/>
              <w:rPr>
                <w:rFonts w:eastAsia="Lucida Sans Unicode"/>
                <w:sz w:val="24"/>
                <w:lang w:eastAsia="hi-IN" w:bidi="hi-IN"/>
              </w:rPr>
            </w:pPr>
          </w:p>
          <w:p w14:paraId="6073F830" w14:textId="77777777" w:rsidR="00F651A7" w:rsidRPr="005B7D98" w:rsidRDefault="00F651A7" w:rsidP="00AE3113">
            <w:pPr>
              <w:pStyle w:val="aff7"/>
              <w:spacing w:line="276" w:lineRule="auto"/>
              <w:jc w:val="center"/>
              <w:rPr>
                <w:rFonts w:eastAsia="Lucida Sans Unicode"/>
                <w:sz w:val="24"/>
                <w:lang w:eastAsia="hi-IN" w:bidi="hi-IN"/>
              </w:rPr>
            </w:pPr>
          </w:p>
          <w:p w14:paraId="5C05345C" w14:textId="77777777" w:rsidR="00F651A7" w:rsidRPr="005B7D98" w:rsidRDefault="00F651A7" w:rsidP="00AE3113">
            <w:pPr>
              <w:pStyle w:val="aff7"/>
              <w:spacing w:line="276" w:lineRule="auto"/>
              <w:jc w:val="center"/>
              <w:rPr>
                <w:rFonts w:eastAsia="Lucida Sans Unicode"/>
                <w:sz w:val="24"/>
                <w:lang w:eastAsia="hi-IN" w:bidi="hi-IN"/>
              </w:rPr>
            </w:pPr>
          </w:p>
          <w:p w14:paraId="4EB68EFA" w14:textId="77777777" w:rsidR="00F651A7" w:rsidRPr="005B7D98" w:rsidRDefault="00F651A7" w:rsidP="00AE3113">
            <w:pPr>
              <w:pStyle w:val="aff7"/>
              <w:spacing w:line="276" w:lineRule="auto"/>
              <w:jc w:val="center"/>
              <w:rPr>
                <w:rFonts w:eastAsia="Lucida Sans Unicode"/>
                <w:sz w:val="24"/>
                <w:lang w:eastAsia="hi-IN" w:bidi="hi-IN"/>
              </w:rPr>
            </w:pPr>
          </w:p>
          <w:p w14:paraId="4C97F9B1" w14:textId="77777777" w:rsidR="00F651A7" w:rsidRPr="005B7D98" w:rsidRDefault="00F651A7" w:rsidP="00AE3113">
            <w:pPr>
              <w:pStyle w:val="aff7"/>
              <w:spacing w:line="276" w:lineRule="auto"/>
              <w:jc w:val="center"/>
              <w:rPr>
                <w:rFonts w:eastAsia="Lucida Sans Unicode"/>
                <w:sz w:val="24"/>
                <w:lang w:eastAsia="hi-IN" w:bidi="hi-IN"/>
              </w:rPr>
            </w:pPr>
          </w:p>
        </w:tc>
      </w:tr>
      <w:tr w:rsidR="00F651A7" w:rsidRPr="005B7D98" w14:paraId="126A89B6" w14:textId="77777777" w:rsidTr="00AE3113">
        <w:trPr>
          <w:trHeight w:val="3502"/>
        </w:trPr>
        <w:tc>
          <w:tcPr>
            <w:tcW w:w="4754" w:type="dxa"/>
            <w:tcBorders>
              <w:top w:val="single" w:sz="4" w:space="0" w:color="auto"/>
              <w:left w:val="single" w:sz="2" w:space="0" w:color="000000"/>
              <w:bottom w:val="single" w:sz="4" w:space="0" w:color="auto"/>
              <w:right w:val="nil"/>
            </w:tcBorders>
            <w:hideMark/>
          </w:tcPr>
          <w:p w14:paraId="6D577CC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lastRenderedPageBreak/>
              <w:t>10. Внутридомовые инженерные</w:t>
            </w:r>
          </w:p>
          <w:p w14:paraId="505B587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коммуникации и оборудование для</w:t>
            </w:r>
          </w:p>
          <w:p w14:paraId="5B5E2D5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предоставления коммунальных услуг:</w:t>
            </w:r>
          </w:p>
          <w:p w14:paraId="46FE4775"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электроснабжение</w:t>
            </w:r>
          </w:p>
          <w:p w14:paraId="45DD94EE" w14:textId="77777777" w:rsidR="00CB4F39" w:rsidRPr="005B7D98" w:rsidRDefault="00CB4F39" w:rsidP="00AE3113">
            <w:pPr>
              <w:pStyle w:val="ConsPlusCell"/>
              <w:spacing w:line="276" w:lineRule="auto"/>
              <w:jc w:val="both"/>
              <w:rPr>
                <w:rFonts w:ascii="Times New Roman" w:eastAsia="Courier New" w:hAnsi="Times New Roman" w:cs="Times New Roman"/>
                <w:sz w:val="24"/>
                <w:szCs w:val="24"/>
              </w:rPr>
            </w:pPr>
          </w:p>
          <w:p w14:paraId="24084014" w14:textId="6D7F4095"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холодное водоснабжение</w:t>
            </w:r>
          </w:p>
          <w:p w14:paraId="6B8EFA4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горячее водоснабжение</w:t>
            </w:r>
          </w:p>
          <w:p w14:paraId="672587A2"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водоотведение</w:t>
            </w:r>
          </w:p>
          <w:p w14:paraId="25D1311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газоснабжение</w:t>
            </w:r>
          </w:p>
          <w:p w14:paraId="6554EDA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внешних котельных)</w:t>
            </w:r>
          </w:p>
          <w:p w14:paraId="062E4FF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домовой котельной)</w:t>
            </w:r>
          </w:p>
          <w:p w14:paraId="39BEECA8"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печи</w:t>
            </w:r>
          </w:p>
          <w:p w14:paraId="6C89C3C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калориферы</w:t>
            </w:r>
          </w:p>
          <w:p w14:paraId="7C28352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АГВ</w:t>
            </w:r>
          </w:p>
          <w:p w14:paraId="2D8B27C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4E82C434"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9ADEBD7"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703D4EA0"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7AFE40D0"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0DF1F39D" w14:textId="77777777" w:rsidR="00CB4F39" w:rsidRPr="005B7D98" w:rsidRDefault="00CB4F39" w:rsidP="00AE3113">
            <w:pPr>
              <w:spacing w:line="276" w:lineRule="auto"/>
              <w:jc w:val="center"/>
              <w:rPr>
                <w:rFonts w:ascii="Times New Roman" w:eastAsia="Lucida Sans Unicode" w:hAnsi="Times New Roman" w:cs="Times New Roman"/>
                <w:color w:val="auto"/>
                <w:lang w:eastAsia="hi-IN" w:bidi="hi-IN"/>
              </w:rPr>
            </w:pPr>
          </w:p>
          <w:p w14:paraId="070972F6" w14:textId="60A7519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108C038A"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66707323"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2FDF3CA"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637E3957"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365BA63F" w14:textId="77777777" w:rsidR="00F651A7" w:rsidRPr="005B7D98" w:rsidRDefault="00F651A7" w:rsidP="00AE3113">
            <w:pPr>
              <w:spacing w:line="276" w:lineRule="auto"/>
              <w:rPr>
                <w:rFonts w:ascii="Times New Roman" w:eastAsia="Lucida Sans Unicode" w:hAnsi="Times New Roman" w:cs="Times New Roman"/>
                <w:color w:val="auto"/>
                <w:lang w:eastAsia="hi-IN" w:bidi="hi-IN"/>
              </w:rPr>
            </w:pPr>
          </w:p>
          <w:p w14:paraId="7430D8B0"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3E166101"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001F6F86"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7C6A97D8" w14:textId="2F3A406E" w:rsidR="00CB4F39" w:rsidRPr="005B7D98" w:rsidRDefault="00CB4F39" w:rsidP="00CB4F39">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автономное водяное (паровое)</w:t>
            </w:r>
          </w:p>
        </w:tc>
        <w:tc>
          <w:tcPr>
            <w:tcW w:w="2695" w:type="dxa"/>
            <w:tcBorders>
              <w:top w:val="single" w:sz="4" w:space="0" w:color="auto"/>
              <w:left w:val="single" w:sz="2" w:space="0" w:color="000000"/>
              <w:bottom w:val="single" w:sz="4" w:space="0" w:color="auto"/>
              <w:right w:val="single" w:sz="2" w:space="0" w:color="000000"/>
            </w:tcBorders>
          </w:tcPr>
          <w:p w14:paraId="20503720" w14:textId="77777777" w:rsidR="00F651A7" w:rsidRPr="005B7D98" w:rsidRDefault="00F651A7" w:rsidP="00AE3113">
            <w:pPr>
              <w:pStyle w:val="aff7"/>
              <w:spacing w:line="276" w:lineRule="auto"/>
              <w:jc w:val="center"/>
              <w:rPr>
                <w:rFonts w:eastAsia="Lucida Sans Unicode"/>
                <w:sz w:val="24"/>
                <w:lang w:eastAsia="hi-IN" w:bidi="hi-IN"/>
              </w:rPr>
            </w:pPr>
          </w:p>
          <w:p w14:paraId="405F91A1" w14:textId="77777777" w:rsidR="00F651A7" w:rsidRPr="005B7D98" w:rsidRDefault="00F651A7" w:rsidP="00AE3113">
            <w:pPr>
              <w:pStyle w:val="aff7"/>
              <w:spacing w:line="276" w:lineRule="auto"/>
              <w:jc w:val="center"/>
              <w:rPr>
                <w:rFonts w:eastAsia="Lucida Sans Unicode"/>
                <w:sz w:val="24"/>
                <w:lang w:eastAsia="hi-IN" w:bidi="hi-IN"/>
              </w:rPr>
            </w:pPr>
          </w:p>
          <w:p w14:paraId="2D62A083" w14:textId="77777777" w:rsidR="00F651A7" w:rsidRPr="005B7D98" w:rsidRDefault="00F651A7" w:rsidP="00AE3113">
            <w:pPr>
              <w:pStyle w:val="aff7"/>
              <w:spacing w:line="276" w:lineRule="auto"/>
              <w:jc w:val="center"/>
              <w:rPr>
                <w:rFonts w:eastAsia="Lucida Sans Unicode"/>
                <w:sz w:val="24"/>
                <w:lang w:eastAsia="hi-IN" w:bidi="hi-IN"/>
              </w:rPr>
            </w:pPr>
          </w:p>
          <w:p w14:paraId="3BB47EF5" w14:textId="50E7D84F"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r w:rsidR="0082161F">
              <w:rPr>
                <w:rFonts w:eastAsia="Lucida Sans Unicode"/>
                <w:sz w:val="24"/>
                <w:lang w:eastAsia="hi-IN" w:bidi="hi-IN"/>
              </w:rPr>
              <w:t>,</w:t>
            </w:r>
          </w:p>
          <w:p w14:paraId="79745CDE" w14:textId="77777777" w:rsidR="0082161F" w:rsidRDefault="0082161F" w:rsidP="00AE3113">
            <w:pPr>
              <w:pStyle w:val="aff7"/>
              <w:spacing w:line="276" w:lineRule="auto"/>
              <w:jc w:val="center"/>
              <w:rPr>
                <w:rFonts w:eastAsia="Lucida Sans Unicode"/>
                <w:sz w:val="24"/>
                <w:lang w:eastAsia="hi-IN" w:bidi="hi-IN"/>
              </w:rPr>
            </w:pPr>
          </w:p>
          <w:p w14:paraId="16774DC8" w14:textId="6962416A"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79EF9DC9" w14:textId="77777777" w:rsidR="00F651A7" w:rsidRPr="005B7D98" w:rsidRDefault="00F651A7" w:rsidP="00AE3113">
            <w:pPr>
              <w:pStyle w:val="aff7"/>
              <w:spacing w:line="276" w:lineRule="auto"/>
              <w:jc w:val="center"/>
              <w:rPr>
                <w:rFonts w:eastAsia="Lucida Sans Unicode"/>
                <w:sz w:val="24"/>
                <w:lang w:eastAsia="hi-IN" w:bidi="hi-IN"/>
              </w:rPr>
            </w:pPr>
          </w:p>
          <w:p w14:paraId="788527B2" w14:textId="77777777" w:rsidR="00F651A7" w:rsidRPr="005B7D98" w:rsidRDefault="00F651A7" w:rsidP="00AE3113">
            <w:pPr>
              <w:pStyle w:val="aff7"/>
              <w:spacing w:line="276" w:lineRule="auto"/>
              <w:rPr>
                <w:rFonts w:eastAsia="Lucida Sans Unicode"/>
                <w:sz w:val="24"/>
                <w:lang w:eastAsia="hi-IN" w:bidi="hi-IN"/>
              </w:rPr>
            </w:pPr>
          </w:p>
          <w:p w14:paraId="2750C549" w14:textId="77777777" w:rsidR="00F651A7" w:rsidRPr="005B7D98" w:rsidRDefault="00F651A7" w:rsidP="00AE3113">
            <w:pPr>
              <w:pStyle w:val="aff7"/>
              <w:spacing w:line="276" w:lineRule="auto"/>
              <w:rPr>
                <w:rFonts w:eastAsia="Lucida Sans Unicode"/>
                <w:sz w:val="24"/>
                <w:lang w:eastAsia="hi-IN" w:bidi="hi-IN"/>
              </w:rPr>
            </w:pPr>
          </w:p>
          <w:p w14:paraId="60AD5177" w14:textId="77777777" w:rsidR="00F651A7" w:rsidRPr="005B7D98" w:rsidRDefault="00F651A7" w:rsidP="00AE3113">
            <w:pPr>
              <w:pStyle w:val="aff7"/>
              <w:spacing w:line="276" w:lineRule="auto"/>
              <w:jc w:val="center"/>
              <w:rPr>
                <w:rFonts w:eastAsia="Lucida Sans Unicode"/>
                <w:sz w:val="24"/>
                <w:lang w:eastAsia="hi-IN" w:bidi="hi-IN"/>
              </w:rPr>
            </w:pPr>
          </w:p>
          <w:p w14:paraId="741B3B29" w14:textId="77777777" w:rsidR="00F651A7" w:rsidRPr="005B7D98" w:rsidRDefault="00F651A7" w:rsidP="00AE3113">
            <w:pPr>
              <w:pStyle w:val="aff7"/>
              <w:spacing w:line="276" w:lineRule="auto"/>
              <w:rPr>
                <w:rFonts w:eastAsia="Lucida Sans Unicode"/>
                <w:sz w:val="24"/>
                <w:lang w:eastAsia="hi-IN" w:bidi="hi-IN"/>
              </w:rPr>
            </w:pPr>
          </w:p>
          <w:p w14:paraId="25622BAA" w14:textId="77777777" w:rsidR="00F651A7" w:rsidRPr="005B7D98" w:rsidRDefault="00F651A7" w:rsidP="00AE3113">
            <w:pPr>
              <w:pStyle w:val="aff7"/>
              <w:spacing w:line="276" w:lineRule="auto"/>
              <w:jc w:val="center"/>
              <w:rPr>
                <w:rFonts w:eastAsia="Lucida Sans Unicode"/>
                <w:sz w:val="24"/>
                <w:lang w:eastAsia="hi-IN" w:bidi="hi-IN"/>
              </w:rPr>
            </w:pPr>
          </w:p>
          <w:p w14:paraId="0DDC0FCC" w14:textId="77777777" w:rsidR="00CB4F39" w:rsidRPr="005B7D98" w:rsidRDefault="00CB4F39" w:rsidP="00AE3113">
            <w:pPr>
              <w:pStyle w:val="aff7"/>
              <w:spacing w:line="276" w:lineRule="auto"/>
              <w:jc w:val="center"/>
              <w:rPr>
                <w:rFonts w:eastAsia="Lucida Sans Unicode"/>
                <w:sz w:val="24"/>
                <w:lang w:eastAsia="hi-IN" w:bidi="hi-IN"/>
              </w:rPr>
            </w:pPr>
          </w:p>
          <w:p w14:paraId="22162D01" w14:textId="77777777" w:rsidR="00CB4F39" w:rsidRPr="005B7D98" w:rsidRDefault="00CB4F39" w:rsidP="00AE3113">
            <w:pPr>
              <w:pStyle w:val="aff7"/>
              <w:spacing w:line="276" w:lineRule="auto"/>
              <w:jc w:val="center"/>
              <w:rPr>
                <w:rFonts w:eastAsia="Lucida Sans Unicode"/>
                <w:sz w:val="24"/>
                <w:lang w:eastAsia="hi-IN" w:bidi="hi-IN"/>
              </w:rPr>
            </w:pPr>
          </w:p>
          <w:p w14:paraId="53B99A8A" w14:textId="7C31EB20" w:rsidR="00CB4F39" w:rsidRPr="005B7D98" w:rsidRDefault="00CB4F39"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bl>
    <w:p w14:paraId="1FA29EE1"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5B7D98" w:rsidRDefault="00F651A7" w:rsidP="00CB4F39">
      <w:pPr>
        <w:pageBreakBefore/>
        <w:ind w:left="6521"/>
        <w:textAlignment w:val="baseline"/>
        <w:rPr>
          <w:rFonts w:ascii="Times New Roman" w:eastAsia="Arial" w:hAnsi="Times New Roman" w:cs="Times New Roman"/>
          <w:color w:val="auto"/>
          <w:kern w:val="2"/>
        </w:rPr>
      </w:pPr>
      <w:r w:rsidRPr="005B7D98">
        <w:rPr>
          <w:rFonts w:ascii="Times New Roman" w:eastAsia="Courier New" w:hAnsi="Times New Roman" w:cs="Times New Roman"/>
          <w:color w:val="auto"/>
          <w:kern w:val="2"/>
          <w:lang w:eastAsia="hi-IN" w:bidi="hi-IN"/>
        </w:rPr>
        <w:lastRenderedPageBreak/>
        <w:t>Приложение № 4</w:t>
      </w:r>
    </w:p>
    <w:p w14:paraId="1B2F940B"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0B4F2917"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w:t>
      </w:r>
    </w:p>
    <w:p w14:paraId="76E80895" w14:textId="77777777" w:rsidR="00F651A7" w:rsidRPr="005B7D98" w:rsidRDefault="00F651A7" w:rsidP="00CB4F39">
      <w:pPr>
        <w:ind w:left="6521"/>
        <w:textAlignment w:val="baseline"/>
        <w:rPr>
          <w:rFonts w:ascii="Times New Roman" w:hAnsi="Times New Roman" w:cs="Times New Roman"/>
          <w:color w:val="auto"/>
        </w:rPr>
      </w:pPr>
      <w:r w:rsidRPr="005B7D98">
        <w:rPr>
          <w:rFonts w:ascii="Times New Roman" w:eastAsia="Arial" w:hAnsi="Times New Roman" w:cs="Times New Roman"/>
          <w:color w:val="auto"/>
          <w:kern w:val="2"/>
        </w:rPr>
        <w:t xml:space="preserve">управляющей организации для управления </w:t>
      </w:r>
      <w:r w:rsidRPr="005B7D98">
        <w:rPr>
          <w:rFonts w:ascii="Times New Roman" w:eastAsia="Lucida Sans Unicode" w:hAnsi="Times New Roman" w:cs="Times New Roman"/>
          <w:color w:val="auto"/>
          <w:kern w:val="2"/>
          <w:lang w:eastAsia="hi-IN" w:bidi="hi-IN"/>
        </w:rPr>
        <w:t>многоквартирным домом</w:t>
      </w:r>
    </w:p>
    <w:p w14:paraId="3E9E22EE" w14:textId="77777777" w:rsidR="00F651A7" w:rsidRPr="000961FF" w:rsidRDefault="00F651A7" w:rsidP="00F651A7">
      <w:pPr>
        <w:jc w:val="right"/>
        <w:textAlignment w:val="baseline"/>
        <w:rPr>
          <w:rFonts w:ascii="Times New Roman" w:eastAsia="Courier New" w:hAnsi="Times New Roman" w:cs="Times New Roman"/>
          <w:color w:val="FF0000"/>
          <w:kern w:val="2"/>
          <w:lang w:eastAsia="hi-IN" w:bidi="hi-IN"/>
        </w:rPr>
      </w:pPr>
    </w:p>
    <w:p w14:paraId="0881FFAA" w14:textId="1E64D6A9" w:rsidR="00CB4F39" w:rsidRPr="00CB4F39" w:rsidRDefault="003A5979" w:rsidP="00CB4F39">
      <w:pPr>
        <w:pStyle w:val="ConsPlusNonformat"/>
        <w:ind w:left="6521"/>
        <w:rPr>
          <w:rFonts w:ascii="Times New Roman" w:hAnsi="Times New Roman" w:cs="Times New Roman"/>
          <w:color w:val="000000" w:themeColor="text1"/>
        </w:rPr>
      </w:pPr>
      <w:r w:rsidRPr="000961FF">
        <w:rPr>
          <w:rFonts w:ascii="Times New Roman" w:hAnsi="Times New Roman" w:cs="Times New Roman"/>
          <w:color w:val="FF0000"/>
          <w:sz w:val="24"/>
          <w:szCs w:val="24"/>
        </w:rPr>
        <w:t xml:space="preserve">                                                                                  </w:t>
      </w:r>
      <w:r w:rsidR="00CB4F39">
        <w:rPr>
          <w:rFonts w:ascii="Times New Roman" w:hAnsi="Times New Roman" w:cs="Times New Roman"/>
          <w:color w:val="FF0000"/>
          <w:sz w:val="24"/>
          <w:szCs w:val="24"/>
        </w:rPr>
        <w:t xml:space="preserve">  </w:t>
      </w:r>
      <w:r w:rsidR="00CB4F39" w:rsidRPr="00CB4F39">
        <w:rPr>
          <w:rFonts w:ascii="Times New Roman" w:hAnsi="Times New Roman" w:cs="Times New Roman"/>
          <w:color w:val="000000" w:themeColor="text1"/>
        </w:rPr>
        <w:t xml:space="preserve">«УТВЕРЖДАЮ»              </w:t>
      </w:r>
    </w:p>
    <w:p w14:paraId="7E39D0FB" w14:textId="19947BB9" w:rsidR="00CB4F39" w:rsidRPr="00CB4F39" w:rsidRDefault="00CB4F39" w:rsidP="00CB4F39">
      <w:pPr>
        <w:autoSpaceDE w:val="0"/>
        <w:autoSpaceDN w:val="0"/>
        <w:ind w:left="6521"/>
        <w:rPr>
          <w:rFonts w:ascii="Times New Roman" w:eastAsia="Times New Roman" w:hAnsi="Times New Roman" w:cs="Times New Roman"/>
          <w:color w:val="000000" w:themeColor="text1"/>
          <w:lang w:bidi="ar-SA"/>
        </w:rPr>
      </w:pPr>
      <w:r w:rsidRPr="00CB4F39">
        <w:rPr>
          <w:rFonts w:ascii="Times New Roman" w:eastAsia="Times New Roman" w:hAnsi="Times New Roman" w:cs="Times New Roman"/>
          <w:color w:val="000000" w:themeColor="text1"/>
          <w:lang w:bidi="ar-SA"/>
        </w:rPr>
        <w:t xml:space="preserve">Председатель                                                 – </w:t>
      </w:r>
      <w:proofErr w:type="spellStart"/>
      <w:r w:rsidR="009C373F">
        <w:rPr>
          <w:rFonts w:ascii="Times New Roman" w:eastAsia="Times New Roman" w:hAnsi="Times New Roman" w:cs="Times New Roman"/>
          <w:color w:val="000000" w:themeColor="text1"/>
          <w:lang w:bidi="ar-SA"/>
        </w:rPr>
        <w:t>и.</w:t>
      </w:r>
      <w:proofErr w:type="gramStart"/>
      <w:r w:rsidR="009C373F">
        <w:rPr>
          <w:rFonts w:ascii="Times New Roman" w:eastAsia="Times New Roman" w:hAnsi="Times New Roman" w:cs="Times New Roman"/>
          <w:color w:val="000000" w:themeColor="text1"/>
          <w:lang w:bidi="ar-SA"/>
        </w:rPr>
        <w:t>о.главы</w:t>
      </w:r>
      <w:proofErr w:type="spellEnd"/>
      <w:proofErr w:type="gramEnd"/>
      <w:r w:rsidRPr="00CB4F39">
        <w:rPr>
          <w:rFonts w:ascii="Times New Roman" w:eastAsia="Times New Roman" w:hAnsi="Times New Roman" w:cs="Times New Roman"/>
          <w:color w:val="000000" w:themeColor="text1"/>
          <w:lang w:bidi="ar-SA"/>
        </w:rPr>
        <w:t xml:space="preserve"> администрации сельского поселения Приморский</w:t>
      </w:r>
    </w:p>
    <w:p w14:paraId="0B131E2E" w14:textId="77777777" w:rsidR="00CB4F39" w:rsidRPr="00CB4F39" w:rsidRDefault="00CB4F39" w:rsidP="00CB4F39">
      <w:pPr>
        <w:jc w:val="both"/>
        <w:rPr>
          <w:rFonts w:ascii="Times New Roman" w:hAnsi="Times New Roman" w:cs="Times New Roman"/>
          <w:color w:val="000000" w:themeColor="text1"/>
        </w:rPr>
      </w:pPr>
    </w:p>
    <w:p w14:paraId="77797AE3" w14:textId="1CD4BC15" w:rsidR="00CB4F39" w:rsidRPr="00CB4F39" w:rsidRDefault="00CB4F39" w:rsidP="00CB4F39">
      <w:pPr>
        <w:ind w:left="6521"/>
        <w:rPr>
          <w:rFonts w:ascii="Times New Roman" w:hAnsi="Times New Roman" w:cs="Times New Roman"/>
          <w:color w:val="000000" w:themeColor="text1"/>
        </w:rPr>
      </w:pPr>
      <w:r w:rsidRPr="00CB4F39">
        <w:rPr>
          <w:rFonts w:ascii="Times New Roman" w:hAnsi="Times New Roman" w:cs="Times New Roman"/>
          <w:color w:val="000000" w:themeColor="text1"/>
        </w:rPr>
        <w:t xml:space="preserve">____________ </w:t>
      </w:r>
      <w:r w:rsidR="009C373F">
        <w:rPr>
          <w:rFonts w:ascii="Times New Roman" w:hAnsi="Times New Roman" w:cs="Times New Roman"/>
          <w:color w:val="000000" w:themeColor="text1"/>
        </w:rPr>
        <w:t>Г.С. Казанцева</w:t>
      </w:r>
    </w:p>
    <w:p w14:paraId="0A6C4ECE"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b/>
          <w:color w:val="000000" w:themeColor="text1"/>
          <w:lang w:eastAsia="en-US"/>
        </w:rPr>
        <w:t xml:space="preserve">                                                                                                            </w:t>
      </w:r>
      <w:proofErr w:type="gramStart"/>
      <w:r w:rsidRPr="00CB4F39">
        <w:rPr>
          <w:rFonts w:ascii="Times New Roman" w:hAnsi="Times New Roman" w:cs="Times New Roman"/>
          <w:b/>
          <w:color w:val="000000" w:themeColor="text1"/>
          <w:lang w:eastAsia="en-US"/>
        </w:rPr>
        <w:t xml:space="preserve">445142, </w:t>
      </w:r>
      <w:r w:rsidRPr="00CB4F39">
        <w:rPr>
          <w:rFonts w:ascii="Times New Roman" w:hAnsi="Times New Roman" w:cs="Times New Roman"/>
          <w:color w:val="000000" w:themeColor="text1"/>
          <w:kern w:val="2"/>
        </w:rPr>
        <w:t xml:space="preserve"> Самарская</w:t>
      </w:r>
      <w:proofErr w:type="gramEnd"/>
      <w:r w:rsidRPr="00CB4F39">
        <w:rPr>
          <w:rFonts w:ascii="Times New Roman" w:hAnsi="Times New Roman" w:cs="Times New Roman"/>
          <w:color w:val="000000" w:themeColor="text1"/>
          <w:kern w:val="2"/>
        </w:rPr>
        <w:t xml:space="preserve"> область, </w:t>
      </w:r>
    </w:p>
    <w:p w14:paraId="7817DD85"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Ставропольский район,  </w:t>
      </w:r>
    </w:p>
    <w:p w14:paraId="469A295B"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п.Приморский, </w:t>
      </w:r>
      <w:proofErr w:type="spellStart"/>
      <w:r w:rsidRPr="00CB4F39">
        <w:rPr>
          <w:rFonts w:ascii="Times New Roman" w:hAnsi="Times New Roman" w:cs="Times New Roman"/>
          <w:color w:val="000000" w:themeColor="text1"/>
          <w:kern w:val="2"/>
        </w:rPr>
        <w:t>ул.Советская</w:t>
      </w:r>
      <w:proofErr w:type="spellEnd"/>
      <w:r w:rsidRPr="00CB4F39">
        <w:rPr>
          <w:rFonts w:ascii="Times New Roman" w:hAnsi="Times New Roman" w:cs="Times New Roman"/>
          <w:color w:val="000000" w:themeColor="text1"/>
          <w:kern w:val="2"/>
        </w:rPr>
        <w:t>, 4</w:t>
      </w:r>
    </w:p>
    <w:p w14:paraId="23317395" w14:textId="012E065B" w:rsidR="00CB4F39" w:rsidRPr="00CB4F39" w:rsidRDefault="009C373F" w:rsidP="00CB4F39">
      <w:pPr>
        <w:ind w:left="6521"/>
        <w:jc w:val="both"/>
        <w:rPr>
          <w:rFonts w:ascii="Times New Roman" w:hAnsi="Times New Roman" w:cs="Times New Roman"/>
          <w:color w:val="auto"/>
        </w:rPr>
      </w:pPr>
      <w:r>
        <w:rPr>
          <w:rFonts w:ascii="Times New Roman" w:hAnsi="Times New Roman" w:cs="Times New Roman"/>
          <w:color w:val="auto"/>
        </w:rPr>
        <w:t xml:space="preserve"> </w:t>
      </w:r>
      <w:proofErr w:type="gramStart"/>
      <w:r>
        <w:rPr>
          <w:rFonts w:ascii="Times New Roman" w:hAnsi="Times New Roman" w:cs="Times New Roman"/>
          <w:color w:val="auto"/>
        </w:rPr>
        <w:t>«  29</w:t>
      </w:r>
      <w:proofErr w:type="gramEnd"/>
      <w:r>
        <w:rPr>
          <w:rFonts w:ascii="Times New Roman" w:hAnsi="Times New Roman" w:cs="Times New Roman"/>
          <w:color w:val="auto"/>
        </w:rPr>
        <w:t xml:space="preserve"> » сентября</w:t>
      </w:r>
      <w:bookmarkStart w:id="4" w:name="_GoBack"/>
      <w:bookmarkEnd w:id="4"/>
      <w:r w:rsidR="00CB4F39" w:rsidRPr="00CB4F39">
        <w:rPr>
          <w:rFonts w:ascii="Times New Roman" w:hAnsi="Times New Roman" w:cs="Times New Roman"/>
          <w:color w:val="auto"/>
        </w:rPr>
        <w:t xml:space="preserve"> 2023 года</w:t>
      </w:r>
    </w:p>
    <w:p w14:paraId="665C9BC5" w14:textId="6BAA8A21" w:rsidR="00F651A7" w:rsidRPr="00CB4F39" w:rsidRDefault="00F651A7" w:rsidP="00CB4F39">
      <w:pPr>
        <w:pStyle w:val="ConsPlusNonformat"/>
        <w:jc w:val="center"/>
        <w:rPr>
          <w:rFonts w:ascii="Times New Roman" w:hAnsi="Times New Roman" w:cs="Times New Roman"/>
        </w:rPr>
      </w:pPr>
    </w:p>
    <w:p w14:paraId="09D0C902" w14:textId="77777777" w:rsidR="00F651A7" w:rsidRPr="00CB4F39" w:rsidRDefault="00F651A7" w:rsidP="00F651A7">
      <w:pPr>
        <w:pStyle w:val="ConsPlusNonformat"/>
        <w:jc w:val="right"/>
        <w:rPr>
          <w:rFonts w:ascii="Times New Roman" w:hAnsi="Times New Roman" w:cs="Times New Roman"/>
          <w:sz w:val="24"/>
          <w:szCs w:val="24"/>
        </w:rPr>
      </w:pPr>
    </w:p>
    <w:p w14:paraId="29BC0F8B" w14:textId="77777777" w:rsidR="00F651A7" w:rsidRPr="00CB4F39" w:rsidRDefault="00F651A7" w:rsidP="00F651A7">
      <w:pPr>
        <w:jc w:val="center"/>
        <w:textAlignment w:val="baseline"/>
        <w:rPr>
          <w:rFonts w:ascii="Times New Roman" w:eastAsia="Courier New" w:hAnsi="Times New Roman" w:cs="Times New Roman"/>
          <w:color w:val="auto"/>
          <w:kern w:val="2"/>
          <w:lang w:eastAsia="hi-IN" w:bidi="hi-IN"/>
        </w:rPr>
      </w:pPr>
      <w:r w:rsidRPr="00CB4F39">
        <w:rPr>
          <w:rFonts w:ascii="Times New Roman" w:eastAsia="Courier New" w:hAnsi="Times New Roman" w:cs="Times New Roman"/>
          <w:color w:val="auto"/>
          <w:kern w:val="2"/>
          <w:lang w:eastAsia="hi-IN" w:bidi="hi-IN"/>
        </w:rPr>
        <w:t>ПЕРЕЧЕНЬ</w:t>
      </w:r>
    </w:p>
    <w:p w14:paraId="2EAD1BB8" w14:textId="652C1449" w:rsidR="003A5979" w:rsidRPr="00CB4F39" w:rsidRDefault="00F651A7" w:rsidP="003A5979">
      <w:pPr>
        <w:jc w:val="center"/>
        <w:textAlignment w:val="baseline"/>
        <w:rPr>
          <w:rFonts w:ascii="Times New Roman" w:hAnsi="Times New Roman" w:cs="Times New Roman"/>
          <w:color w:val="auto"/>
        </w:rPr>
      </w:pPr>
      <w:r w:rsidRPr="00CB4F39">
        <w:rPr>
          <w:rFonts w:ascii="Times New Roman" w:eastAsia="Courier New" w:hAnsi="Times New Roman" w:cs="Times New Roman"/>
          <w:color w:val="auto"/>
          <w:kern w:val="2"/>
          <w:lang w:eastAsia="hi-IN" w:bidi="hi-IN"/>
        </w:rPr>
        <w:t>обязательных работ и услуг по содержанию и ремонту общего имущества собственников помещений</w:t>
      </w:r>
      <w:r w:rsidR="003A5979" w:rsidRPr="00CB4F39">
        <w:rPr>
          <w:rFonts w:ascii="Times New Roman" w:eastAsia="Courier New" w:hAnsi="Times New Roman" w:cs="Times New Roman"/>
          <w:color w:val="auto"/>
          <w:kern w:val="2"/>
          <w:lang w:eastAsia="hi-IN" w:bidi="hi-IN"/>
        </w:rPr>
        <w:t xml:space="preserve"> </w:t>
      </w:r>
      <w:r w:rsidRPr="00CB4F39">
        <w:rPr>
          <w:rFonts w:ascii="Times New Roman" w:eastAsia="Courier New" w:hAnsi="Times New Roman" w:cs="Times New Roman"/>
          <w:color w:val="auto"/>
          <w:kern w:val="2"/>
          <w:lang w:eastAsia="hi-IN" w:bidi="hi-IN"/>
        </w:rPr>
        <w:t>в многоквартирн</w:t>
      </w:r>
      <w:r w:rsidR="003A5979" w:rsidRPr="00CB4F39">
        <w:rPr>
          <w:rFonts w:ascii="Times New Roman" w:eastAsia="Courier New" w:hAnsi="Times New Roman" w:cs="Times New Roman"/>
          <w:color w:val="auto"/>
          <w:kern w:val="2"/>
          <w:lang w:eastAsia="hi-IN" w:bidi="hi-IN"/>
        </w:rPr>
        <w:t>ом</w:t>
      </w:r>
      <w:r w:rsidRPr="00CB4F39">
        <w:rPr>
          <w:rFonts w:ascii="Times New Roman" w:eastAsia="Courier New" w:hAnsi="Times New Roman" w:cs="Times New Roman"/>
          <w:color w:val="auto"/>
          <w:kern w:val="2"/>
          <w:lang w:eastAsia="hi-IN" w:bidi="hi-IN"/>
        </w:rPr>
        <w:t xml:space="preserve"> дом</w:t>
      </w:r>
      <w:r w:rsidR="003A5979" w:rsidRPr="00CB4F39">
        <w:rPr>
          <w:rFonts w:ascii="Times New Roman" w:eastAsia="Courier New" w:hAnsi="Times New Roman" w:cs="Times New Roman"/>
          <w:color w:val="auto"/>
          <w:kern w:val="2"/>
          <w:lang w:eastAsia="hi-IN" w:bidi="hi-IN"/>
        </w:rPr>
        <w:t>е</w:t>
      </w:r>
      <w:r w:rsidRPr="00CB4F39">
        <w:rPr>
          <w:rFonts w:ascii="Times New Roman" w:eastAsia="Courier New" w:hAnsi="Times New Roman" w:cs="Times New Roman"/>
          <w:color w:val="auto"/>
          <w:kern w:val="2"/>
          <w:lang w:eastAsia="hi-IN" w:bidi="hi-IN"/>
        </w:rPr>
        <w:t>, являющихся объект</w:t>
      </w:r>
      <w:r w:rsidR="003A5979" w:rsidRPr="00CB4F39">
        <w:rPr>
          <w:rFonts w:ascii="Times New Roman" w:eastAsia="Courier New" w:hAnsi="Times New Roman" w:cs="Times New Roman"/>
          <w:color w:val="auto"/>
          <w:kern w:val="2"/>
          <w:lang w:eastAsia="hi-IN" w:bidi="hi-IN"/>
        </w:rPr>
        <w:t>о</w:t>
      </w:r>
      <w:r w:rsidRPr="00CB4F39">
        <w:rPr>
          <w:rFonts w:ascii="Times New Roman" w:eastAsia="Courier New" w:hAnsi="Times New Roman" w:cs="Times New Roman"/>
          <w:color w:val="auto"/>
          <w:kern w:val="2"/>
          <w:lang w:eastAsia="hi-IN" w:bidi="hi-IN"/>
        </w:rPr>
        <w:t>м конкурса по адресу:</w:t>
      </w:r>
      <w:r w:rsidR="003A5979" w:rsidRPr="00CB4F39">
        <w:rPr>
          <w:rFonts w:ascii="Times New Roman" w:eastAsia="Courier New" w:hAnsi="Times New Roman" w:cs="Times New Roman"/>
          <w:color w:val="auto"/>
          <w:kern w:val="2"/>
          <w:lang w:eastAsia="hi-IN" w:bidi="hi-IN"/>
        </w:rPr>
        <w:t xml:space="preserve"> Самарская область, Ставропольский район </w:t>
      </w:r>
      <w:r w:rsidR="00CB4F39" w:rsidRPr="00CB4F39">
        <w:rPr>
          <w:rFonts w:ascii="Times New Roman" w:hAnsi="Times New Roman" w:cs="Times New Roman"/>
          <w:color w:val="auto"/>
        </w:rPr>
        <w:t xml:space="preserve">п. </w:t>
      </w:r>
      <w:proofErr w:type="gramStart"/>
      <w:r w:rsidR="00CB4F39" w:rsidRPr="00CB4F39">
        <w:rPr>
          <w:rFonts w:ascii="Times New Roman" w:hAnsi="Times New Roman" w:cs="Times New Roman"/>
          <w:color w:val="auto"/>
        </w:rPr>
        <w:t>Приморский</w:t>
      </w:r>
      <w:r w:rsidR="003A5979" w:rsidRPr="00CB4F39">
        <w:rPr>
          <w:rFonts w:ascii="Times New Roman" w:hAnsi="Times New Roman" w:cs="Times New Roman"/>
          <w:color w:val="auto"/>
        </w:rPr>
        <w:t xml:space="preserve"> </w:t>
      </w:r>
      <w:r w:rsidR="00D67470">
        <w:rPr>
          <w:rFonts w:ascii="Times New Roman" w:hAnsi="Times New Roman" w:cs="Times New Roman"/>
          <w:color w:val="auto"/>
        </w:rPr>
        <w:t xml:space="preserve"> ул.</w:t>
      </w:r>
      <w:proofErr w:type="gramEnd"/>
      <w:r w:rsidR="00D67470">
        <w:rPr>
          <w:rFonts w:ascii="Times New Roman" w:hAnsi="Times New Roman" w:cs="Times New Roman"/>
          <w:color w:val="auto"/>
        </w:rPr>
        <w:t xml:space="preserve"> Школьная, д. 8</w:t>
      </w:r>
      <w:r w:rsidR="00CB4F39" w:rsidRPr="00CB4F39">
        <w:rPr>
          <w:rFonts w:ascii="Times New Roman" w:hAnsi="Times New Roman" w:cs="Times New Roman"/>
          <w:color w:val="auto"/>
        </w:rPr>
        <w:t>.</w:t>
      </w:r>
    </w:p>
    <w:p w14:paraId="420D1B9D"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p w14:paraId="0BE9319A"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550"/>
        <w:gridCol w:w="2090"/>
        <w:gridCol w:w="2090"/>
      </w:tblGrid>
      <w:tr w:rsidR="00CB4F39" w:rsidRPr="00CB4F39" w14:paraId="484462DA" w14:textId="718ED98F" w:rsidTr="00CB4F39">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413B08"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lang w:eastAsia="en-US"/>
              </w:rPr>
              <w:t>№ </w:t>
            </w:r>
            <w:r w:rsidRPr="00CB4F39">
              <w:rPr>
                <w:rFonts w:ascii="Times New Roman" w:hAnsi="Times New Roman" w:cs="Times New Roman"/>
                <w:b/>
                <w:bCs/>
                <w:lang w:eastAsia="en-US"/>
              </w:rPr>
              <w:t>п/п</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8256BB" w14:textId="77777777" w:rsidR="00CB4F39" w:rsidRPr="00CB4F39" w:rsidRDefault="00CB4F39" w:rsidP="00CB4F39">
            <w:pPr>
              <w:spacing w:before="100" w:beforeAutospacing="1" w:after="100" w:afterAutospacing="1" w:line="276" w:lineRule="auto"/>
              <w:ind w:left="1094"/>
              <w:rPr>
                <w:rFonts w:ascii="Times New Roman" w:hAnsi="Times New Roman" w:cs="Times New Roman"/>
                <w:lang w:eastAsia="en-US"/>
              </w:rPr>
            </w:pPr>
            <w:r w:rsidRPr="00CB4F39">
              <w:rPr>
                <w:rFonts w:ascii="Times New Roman" w:hAnsi="Times New Roman" w:cs="Times New Roman"/>
                <w:b/>
                <w:bCs/>
                <w:lang w:eastAsia="en-US"/>
              </w:rPr>
              <w:t>Наименование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461FF3"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b/>
                <w:bCs/>
                <w:lang w:eastAsia="en-US"/>
              </w:rPr>
              <w:t>Периодичность выполнения работ</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03D2A47" w14:textId="6C710DE5" w:rsidR="00CB4F39" w:rsidRPr="00CB4F39" w:rsidRDefault="00CB4F39" w:rsidP="00CB4F39">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 xml:space="preserve">стоимость работ (услуг) на 1 </w:t>
            </w:r>
            <w:proofErr w:type="spellStart"/>
            <w:r>
              <w:rPr>
                <w:rFonts w:ascii="Times New Roman" w:hAnsi="Times New Roman" w:cs="Times New Roman"/>
                <w:b/>
                <w:bCs/>
                <w:lang w:eastAsia="en-US"/>
              </w:rPr>
              <w:t>кв.м</w:t>
            </w:r>
            <w:proofErr w:type="spellEnd"/>
            <w:r>
              <w:rPr>
                <w:rFonts w:ascii="Times New Roman" w:hAnsi="Times New Roman" w:cs="Times New Roman"/>
                <w:b/>
                <w:bCs/>
                <w:lang w:eastAsia="en-US"/>
              </w:rPr>
              <w:t>. помещения в месяц, руб.</w:t>
            </w:r>
          </w:p>
        </w:tc>
      </w:tr>
      <w:tr w:rsidR="00CB4F39" w:rsidRPr="00CB4F39" w14:paraId="6D4C9899" w14:textId="158BABD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911A2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A5965A" w14:textId="77777777" w:rsidR="00CB4F39" w:rsidRPr="00CB4F39" w:rsidRDefault="00CB4F39" w:rsidP="00CB4F39">
            <w:pPr>
              <w:spacing w:before="100" w:beforeAutospacing="1" w:after="100" w:afterAutospacing="1" w:line="276" w:lineRule="auto"/>
              <w:ind w:left="1843"/>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85AD0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3</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4C9DA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r>
      <w:tr w:rsidR="00CB4F39" w:rsidRPr="00CB4F39" w14:paraId="20194851" w14:textId="584969EF"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870D5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184BE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помещений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25A43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371D43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A4DD91E" w14:textId="10E7D68B" w:rsidTr="00CB4F39">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F814B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3F2F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Мытье лестничных площадок и плинтусов полов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F1F996D" w14:textId="1E59241F"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Pr="00CB4F39">
              <w:rPr>
                <w:rFonts w:ascii="Times New Roman" w:hAnsi="Times New Roman" w:cs="Times New Roman"/>
                <w:color w:val="000000" w:themeColor="text1"/>
                <w:lang w:eastAsia="en-US"/>
              </w:rPr>
              <w:t xml:space="preserve">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91E56AF" w14:textId="77777777"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p>
        </w:tc>
      </w:tr>
      <w:tr w:rsidR="00CB4F39" w:rsidRPr="00CB4F39" w14:paraId="0F45CFDA" w14:textId="0BF0364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8F2AAA"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2.</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64A2A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придомовой территории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C009D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95F9000"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E2FD1F8" w14:textId="0223FEAF" w:rsidTr="00CB4F39">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439CC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E1B20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зимний период (с 15 октября по 15 апреля)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7720B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9EE394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47F2D35" w14:textId="0317E0A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B96F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EACF6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свежевыпавшего снега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2318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день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612A70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044BF88" w14:textId="549DDBFB"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F63B8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5735E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Сдвижка и подметание снега при обильном снегопаде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BC137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Начало работ не позднее двух часов после начала снегопада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70D1E6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E6EF84E" w14:textId="5D531BD2"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874C0C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4CCF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Удаление наледи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06FEF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При </w:t>
            </w:r>
            <w:r w:rsidRPr="00CB4F39">
              <w:rPr>
                <w:rFonts w:ascii="Times New Roman" w:hAnsi="Times New Roman" w:cs="Times New Roman"/>
                <w:color w:val="000000" w:themeColor="text1"/>
                <w:lang w:eastAsia="en-US"/>
              </w:rPr>
              <w:lastRenderedPageBreak/>
              <w:t>образовании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85F240D"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881FB8E" w14:textId="54F6DB9E"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8AE3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814C3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Посыпка территории </w:t>
            </w:r>
            <w:proofErr w:type="spellStart"/>
            <w:r w:rsidRPr="00CB4F39">
              <w:rPr>
                <w:rFonts w:ascii="Times New Roman" w:hAnsi="Times New Roman" w:cs="Times New Roman"/>
                <w:color w:val="000000" w:themeColor="text1"/>
                <w:lang w:eastAsia="en-US"/>
              </w:rPr>
              <w:t>противогололедными</w:t>
            </w:r>
            <w:proofErr w:type="spellEnd"/>
            <w:r w:rsidRPr="00CB4F39">
              <w:rPr>
                <w:rFonts w:ascii="Times New Roman" w:hAnsi="Times New Roman" w:cs="Times New Roman"/>
                <w:color w:val="000000" w:themeColor="text1"/>
                <w:lang w:eastAsia="en-US"/>
              </w:rPr>
              <w:t xml:space="preserve"> материалами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552B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540E8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B25F807" w14:textId="3CBDE127"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9C711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AB7E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3263A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два дня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B73710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527FC2D" w14:textId="76C40DE7"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A8EFD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06205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летний период (с 15 апреля по 15 октября)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4630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A565A7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616C3E5C" w14:textId="3DDA6C1D" w:rsidTr="00CB4F39">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A02351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BCB9E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включает следующий перечень работ,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33E1DB"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Периодичность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F72744A"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5EE08F9" w14:textId="64E44054"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A14B4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1D4B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территории в дни без и с осадками до 2 см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D91B0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384C3B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CC105A6" w14:textId="3754035D" w:rsidTr="00CB4F39">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DB0BD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628A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Уборка мусора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46473F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D11EB1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44A0A54" w14:textId="237599B1"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02790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E93B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99046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195F33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1BB1B2B3" w14:textId="209F7B1D"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B138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A9FCA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Стрижка, подрезка и побелка деревьев и кустарников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F4EC39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142D8FC"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9CE6A02" w14:textId="1C8B0009" w:rsidTr="00CB4F39">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B213D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4B5FA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Озеленение газонов, создание цветников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115C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B8D0D7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0F78660" w14:textId="0D4B8BC5"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EC5B754" w14:textId="77777777" w:rsidR="00CB4F39" w:rsidRPr="00CB4F39" w:rsidRDefault="00CB4F39" w:rsidP="00CB4F39">
            <w:pPr>
              <w:spacing w:before="100" w:beforeAutospacing="1" w:after="100" w:afterAutospacing="1" w:line="276" w:lineRule="auto"/>
              <w:jc w:val="center"/>
              <w:rPr>
                <w:rFonts w:ascii="Times New Roman" w:hAnsi="Times New Roman" w:cs="Times New Roman"/>
                <w:b/>
                <w:bCs/>
                <w:color w:val="000000" w:themeColor="text1"/>
                <w:lang w:eastAsia="en-US"/>
              </w:rPr>
            </w:pPr>
            <w:r w:rsidRPr="00CB4F39">
              <w:rPr>
                <w:rFonts w:ascii="Times New Roman" w:hAnsi="Times New Roman" w:cs="Times New Roman"/>
                <w:b/>
                <w:bCs/>
                <w:color w:val="000000" w:themeColor="text1"/>
                <w:lang w:eastAsia="en-US"/>
              </w:rPr>
              <w:t>3.</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6DAD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Аварийно-диспетчерское обслуживание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D7702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63DB4B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3BBD227" w14:textId="284BD55C" w:rsidTr="00CB4F39">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EAFF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62FB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Прием и регистрация обращений потребителей (диспетчерское обслуживание) с установлением факта некачественного оказания или </w:t>
            </w:r>
            <w:proofErr w:type="spellStart"/>
            <w:r w:rsidRPr="00CB4F39">
              <w:rPr>
                <w:rFonts w:ascii="Times New Roman" w:hAnsi="Times New Roman" w:cs="Times New Roman"/>
                <w:color w:val="000000" w:themeColor="text1"/>
                <w:lang w:eastAsia="en-US"/>
              </w:rPr>
              <w:t>непредоставления</w:t>
            </w:r>
            <w:proofErr w:type="spellEnd"/>
            <w:r w:rsidRPr="00CB4F39">
              <w:rPr>
                <w:rFonts w:ascii="Times New Roman" w:hAnsi="Times New Roman" w:cs="Times New Roman"/>
                <w:color w:val="000000" w:themeColor="text1"/>
                <w:lang w:eastAsia="en-US"/>
              </w:rPr>
              <w:t xml:space="preserve"> коммунальных услуг, возникновения аварийной ситуации, порчи общего имущества МКД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632CD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044F95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6458B6CF" w14:textId="711DA2E4" w:rsidTr="00CB4F39">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9F5C9"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4.</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D7152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528F8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8FEF87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7BEDB727" w14:textId="088DF9C5" w:rsidTr="00CB4F39">
        <w:trPr>
          <w:trHeight w:val="5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A6A06C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2E97F"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6F14618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Ежемесячно и на день прекращения Договора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9B3B19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0B8CDF88" w14:textId="0DAFC798"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99847F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E48E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Заключение договоров с </w:t>
            </w:r>
            <w:proofErr w:type="spellStart"/>
            <w:r w:rsidRPr="00CB4F39">
              <w:rPr>
                <w:rFonts w:ascii="Times New Roman" w:hAnsi="Times New Roman" w:cs="Times New Roman"/>
                <w:color w:val="000000" w:themeColor="text1"/>
                <w:lang w:eastAsia="en-US"/>
              </w:rPr>
              <w:t>ресурсоснабжающими</w:t>
            </w:r>
            <w:proofErr w:type="spellEnd"/>
            <w:r w:rsidRPr="00CB4F39">
              <w:rPr>
                <w:rFonts w:ascii="Times New Roman" w:hAnsi="Times New Roman" w:cs="Times New Roman"/>
                <w:color w:val="000000" w:themeColor="text1"/>
                <w:lang w:eastAsia="en-US"/>
              </w:rPr>
              <w:t xml:space="preserve"> организациями (АО «ТЭК, МП </w:t>
            </w:r>
            <w:proofErr w:type="spellStart"/>
            <w:r w:rsidRPr="00CB4F39">
              <w:rPr>
                <w:rFonts w:ascii="Times New Roman" w:hAnsi="Times New Roman" w:cs="Times New Roman"/>
                <w:color w:val="000000" w:themeColor="text1"/>
                <w:lang w:eastAsia="en-US"/>
              </w:rPr>
              <w:t>м.р.Ставропольский</w:t>
            </w:r>
            <w:proofErr w:type="spellEnd"/>
            <w:r w:rsidRPr="00CB4F39">
              <w:rPr>
                <w:rFonts w:ascii="Times New Roman" w:hAnsi="Times New Roman" w:cs="Times New Roman"/>
                <w:color w:val="000000" w:themeColor="text1"/>
                <w:lang w:eastAsia="en-US"/>
              </w:rPr>
              <w:t xml:space="preserve"> «</w:t>
            </w:r>
            <w:proofErr w:type="spellStart"/>
            <w:r w:rsidRPr="00CB4F39">
              <w:rPr>
                <w:rFonts w:ascii="Times New Roman" w:hAnsi="Times New Roman" w:cs="Times New Roman"/>
                <w:color w:val="000000" w:themeColor="text1"/>
                <w:lang w:eastAsia="en-US"/>
              </w:rPr>
              <w:t>СтавропольРесурсСервис</w:t>
            </w:r>
            <w:proofErr w:type="spellEnd"/>
            <w:r w:rsidRPr="00CB4F39">
              <w:rPr>
                <w:rFonts w:ascii="Times New Roman" w:hAnsi="Times New Roman" w:cs="Times New Roman"/>
                <w:color w:val="000000" w:themeColor="text1"/>
                <w:lang w:eastAsia="en-US"/>
              </w:rPr>
              <w:t>»)</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1025F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Ежегодно</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B88C36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56F690A" w14:textId="38BBF359"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6808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16058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F87F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20 по 25 число текущего месяца за текущий месяц</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735D0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4785E10" w14:textId="6DC471CA"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1D96E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32CF7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4E073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 течение пяти рабочих дней с момента обращения потребителя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44E3E9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6777968" w14:textId="68C398B1"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BD80E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07DA4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Ввод приборов учета в эксплуатацию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4D385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До 1 числа месяца, следующего за месяцем, в котором произведена установка (замена) прибора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2C5B1D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FB4DCD1" w14:textId="65446264"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798B22"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5.</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DB770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726C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B7F75A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0D8D4603" w14:textId="33D0C9DA"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8829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A80DA1"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отношении всех видов фундаментов: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FDD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BDC8FA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D416855" w14:textId="077FE33F"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C3A59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3D2F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зданиях с подвалами: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B224F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03D98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0B5FE05" w14:textId="661C54DA"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14C5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0EAAAC"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B6610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7F0219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19C3887" w14:textId="02464587"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DEFEF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88BB8"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44F5F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CE5F61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9ED5812" w14:textId="7D1E3348"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131774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BA79CD"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лестниц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DF633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AA2561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081012A" w14:textId="10CD2019" w:rsidTr="00CB4F39">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1587B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825E6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6D772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85528F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133E997" w14:textId="661142F3" w:rsidTr="00CB4F39">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16749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84620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1B3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425F7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46EBA0A" w14:textId="7054FD05" w:rsidTr="00CB4F39">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9525AF"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6.</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D3B6F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1FF10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77B89C7"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6A644AB" w14:textId="29614C92" w:rsidTr="00CB4F39">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E3EE5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A8DB6"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w:t>
            </w:r>
            <w:proofErr w:type="spellStart"/>
            <w:r w:rsidRPr="00CB4F39">
              <w:rPr>
                <w:rFonts w:ascii="Times New Roman" w:hAnsi="Times New Roman" w:cs="Times New Roman"/>
                <w:color w:val="000000" w:themeColor="text1"/>
                <w:lang w:eastAsia="en-US"/>
              </w:rPr>
              <w:t>электролампочек</w:t>
            </w:r>
            <w:proofErr w:type="spellEnd"/>
            <w:r w:rsidRPr="00CB4F39">
              <w:rPr>
                <w:rFonts w:ascii="Times New Roman" w:hAnsi="Times New Roman" w:cs="Times New Roman"/>
                <w:color w:val="000000" w:themeColor="text1"/>
                <w:lang w:eastAsia="en-US"/>
              </w:rPr>
              <w:t xml:space="preserve">, протирка </w:t>
            </w:r>
            <w:proofErr w:type="spellStart"/>
            <w:r w:rsidRPr="00CB4F39">
              <w:rPr>
                <w:rFonts w:ascii="Times New Roman" w:hAnsi="Times New Roman" w:cs="Times New Roman"/>
                <w:color w:val="000000" w:themeColor="text1"/>
                <w:lang w:eastAsia="en-US"/>
              </w:rPr>
              <w:t>электролампочек</w:t>
            </w:r>
            <w:proofErr w:type="spellEnd"/>
            <w:r w:rsidRPr="00CB4F39">
              <w:rPr>
                <w:rFonts w:ascii="Times New Roman" w:hAnsi="Times New Roman" w:cs="Times New Roman"/>
                <w:color w:val="000000" w:themeColor="text1"/>
                <w:lang w:eastAsia="en-US"/>
              </w:rPr>
              <w:t>, ремонт электропроводки, устранение мелких неисправностей электротехнических устройств и др. в местах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B7BB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4C3362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2208068" w14:textId="20009FEE"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3A5338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B5BE7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58DCE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3041E5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A60F962" w14:textId="600BCD62" w:rsidTr="00CB4F39">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EB0FD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CB80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проверка заземления </w:t>
            </w:r>
            <w:proofErr w:type="spellStart"/>
            <w:r w:rsidRPr="00CB4F39">
              <w:rPr>
                <w:rFonts w:ascii="Times New Roman" w:hAnsi="Times New Roman" w:cs="Times New Roman"/>
                <w:color w:val="000000" w:themeColor="text1"/>
                <w:lang w:eastAsia="en-US"/>
              </w:rPr>
              <w:t>электрокабеля</w:t>
            </w:r>
            <w:proofErr w:type="spellEnd"/>
            <w:r w:rsidRPr="00CB4F39">
              <w:rPr>
                <w:rFonts w:ascii="Times New Roman" w:hAnsi="Times New Roman" w:cs="Times New Roman"/>
                <w:color w:val="000000" w:themeColor="text1"/>
                <w:lang w:eastAsia="en-US"/>
              </w:rPr>
              <w:t>,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1CD091"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Ежегодно</w:t>
            </w:r>
          </w:p>
          <w:p w14:paraId="417A42C9" w14:textId="77777777" w:rsidR="00CB4F39" w:rsidRPr="00CB4F39" w:rsidRDefault="00CB4F39" w:rsidP="00CB4F39">
            <w:pPr>
              <w:spacing w:before="115"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D31F23"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p>
        </w:tc>
      </w:tr>
      <w:tr w:rsidR="00CB4F39" w:rsidRPr="00CB4F39" w14:paraId="455A4969" w14:textId="215E6931" w:rsidTr="00CB4F39">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4BC85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51A41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111B8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DF650B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BFB3933" w14:textId="2D838D78" w:rsidTr="00CB4F39">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BF178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6CD2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29C1C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D6FA4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F2015B0" w14:textId="144C4CCA"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CE077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E00FA9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AE3C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E2A907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6003C55" w14:textId="51F3F539"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CECF214"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0FCDE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наладка и регулировка системы отопления с ликвидацией </w:t>
            </w:r>
            <w:proofErr w:type="spellStart"/>
            <w:r w:rsidRPr="00CB4F39">
              <w:rPr>
                <w:rFonts w:ascii="Times New Roman" w:hAnsi="Times New Roman" w:cs="Times New Roman"/>
                <w:color w:val="000000" w:themeColor="text1"/>
                <w:lang w:eastAsia="en-US"/>
              </w:rPr>
              <w:t>непрогревов</w:t>
            </w:r>
            <w:proofErr w:type="spellEnd"/>
            <w:r w:rsidRPr="00CB4F39">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AA1D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713721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9961C46" w14:textId="600B87EF"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2217405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10B99E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1B0B8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56AB78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97B917B" w14:textId="5A0FE932"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EC78849" w14:textId="77777777" w:rsidR="00CB4F39" w:rsidRPr="00CB4F39" w:rsidRDefault="00CB4F39" w:rsidP="00CB4F39">
            <w:pPr>
              <w:spacing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7.</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C4571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 xml:space="preserve">Работы и услуги по содержанию систем вентиляции и </w:t>
            </w:r>
            <w:proofErr w:type="spellStart"/>
            <w:r w:rsidRPr="00CB4F39">
              <w:rPr>
                <w:rFonts w:ascii="Times New Roman" w:hAnsi="Times New Roman" w:cs="Times New Roman"/>
                <w:b/>
                <w:bCs/>
                <w:color w:val="000000" w:themeColor="text1"/>
                <w:lang w:eastAsia="en-US"/>
              </w:rPr>
              <w:t>дымоудаления</w:t>
            </w:r>
            <w:proofErr w:type="spellEnd"/>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4D45C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F72089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25719931" w14:textId="44C16CFD" w:rsidTr="00CB4F39">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88E48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B364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ремонт и прочистка вентиляционных каналов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2B5BE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B7F0C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70A55DB" w14:textId="6417840C" w:rsidTr="00CB4F39">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0EB25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DC564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проверка наличия тяги в дымовентиляционных каналах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E77F4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 раз в год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531A9B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4DB06DA" w14:textId="0D486D6F" w:rsidTr="00CB4F39">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28C7997"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8.</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2177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Дезинсекция, дератизация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E644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в год, 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E9AE55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CAE4ECF" w14:textId="075DD071"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1A28E18"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9</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43211B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Оказание услуг по начислению платежей населению (абонирование)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DDD7D7" w14:textId="77777777" w:rsidR="00CB4F39" w:rsidRPr="00CB4F39" w:rsidRDefault="00CB4F39" w:rsidP="00CB4F39">
            <w:pPr>
              <w:spacing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Согласно графику</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512469C" w14:textId="77777777" w:rsidR="00CB4F39" w:rsidRPr="00CB4F39" w:rsidRDefault="00CB4F39" w:rsidP="00CB4F39">
            <w:pPr>
              <w:spacing w:line="276" w:lineRule="auto"/>
              <w:rPr>
                <w:rFonts w:ascii="Times New Roman" w:hAnsi="Times New Roman" w:cs="Times New Roman"/>
                <w:color w:val="000000" w:themeColor="text1"/>
                <w:lang w:eastAsia="en-US"/>
              </w:rPr>
            </w:pPr>
          </w:p>
        </w:tc>
      </w:tr>
      <w:tr w:rsidR="00CB4F39" w:rsidRPr="00CB4F39" w14:paraId="6B6B5B25" w14:textId="192B940F"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6125735"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10</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A85768"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Предоставление коммунальных услуг в целях содержания общего имущества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2E11B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7DBBE9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77601C68" w14:textId="042AA695" w:rsidTr="00CB4F39">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94926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EC14BEA"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Холодная/горячая вода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A2952" w14:textId="77777777" w:rsidR="00CB4F39" w:rsidRPr="00CB4F39" w:rsidRDefault="00CB4F39" w:rsidP="00CB4F39">
            <w:pPr>
              <w:spacing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34556CD" w14:textId="77777777" w:rsidR="00CB4F39" w:rsidRPr="00CB4F39" w:rsidRDefault="00CB4F39" w:rsidP="00CB4F39">
            <w:pPr>
              <w:spacing w:line="276" w:lineRule="auto"/>
              <w:rPr>
                <w:rFonts w:ascii="Times New Roman" w:hAnsi="Times New Roman" w:cs="Times New Roman"/>
                <w:color w:val="000000" w:themeColor="text1"/>
                <w:lang w:eastAsia="en-US"/>
              </w:rPr>
            </w:pPr>
          </w:p>
        </w:tc>
      </w:tr>
      <w:tr w:rsidR="00CB4F39" w:rsidRPr="00CB4F39" w14:paraId="683F0E55" w14:textId="461FEAE9" w:rsidTr="00CB4F39">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D2EB80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56639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Электроэнергия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36A404" w14:textId="77777777" w:rsidR="00CB4F39" w:rsidRPr="00CB4F39" w:rsidRDefault="00CB4F39" w:rsidP="00CB4F39">
            <w:pPr>
              <w:spacing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183D0F9" w14:textId="77777777" w:rsidR="00CB4F39" w:rsidRPr="00CB4F39" w:rsidRDefault="00CB4F39" w:rsidP="00CB4F39">
            <w:pPr>
              <w:spacing w:line="276" w:lineRule="auto"/>
              <w:rPr>
                <w:rFonts w:ascii="Times New Roman" w:hAnsi="Times New Roman" w:cs="Times New Roman"/>
                <w:color w:val="000000" w:themeColor="text1"/>
                <w:lang w:eastAsia="en-US"/>
              </w:rPr>
            </w:pPr>
          </w:p>
        </w:tc>
      </w:tr>
      <w:tr w:rsidR="005B7D98" w:rsidRPr="005B7D98" w14:paraId="0570A35B" w14:textId="77777777" w:rsidTr="00CB4F39">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9427E33" w14:textId="77777777" w:rsidR="005B7D98" w:rsidRPr="005B7D98" w:rsidRDefault="005B7D98" w:rsidP="005B7D98">
            <w:pPr>
              <w:spacing w:line="276" w:lineRule="auto"/>
              <w:jc w:val="center"/>
              <w:rPr>
                <w:rFonts w:ascii="Times New Roman" w:eastAsia="Calibri" w:hAnsi="Times New Roman" w:cs="Times New Roman"/>
                <w:b/>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6F02199" w14:textId="140D37B1" w:rsidR="005B7D98" w:rsidRPr="005B7D98" w:rsidRDefault="005B7D98" w:rsidP="005B7D98">
            <w:pPr>
              <w:spacing w:before="100" w:beforeAutospacing="1" w:after="100" w:afterAutospacing="1" w:line="276" w:lineRule="auto"/>
              <w:ind w:left="86"/>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Итого стоимость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545D7D4" w14:textId="77777777" w:rsidR="005B7D98" w:rsidRPr="005B7D98" w:rsidRDefault="005B7D98" w:rsidP="005B7D98">
            <w:pPr>
              <w:spacing w:line="276" w:lineRule="auto"/>
              <w:jc w:val="center"/>
              <w:rPr>
                <w:rFonts w:ascii="Times New Roman" w:hAnsi="Times New Roman" w:cs="Times New Roman"/>
                <w:b/>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375B368" w14:textId="2774DCC3" w:rsidR="005B7D98" w:rsidRPr="005B7D98" w:rsidRDefault="005B7D98" w:rsidP="005B7D98">
            <w:pPr>
              <w:spacing w:line="276" w:lineRule="auto"/>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6,55</w:t>
            </w:r>
          </w:p>
        </w:tc>
      </w:tr>
    </w:tbl>
    <w:p w14:paraId="494278FC" w14:textId="7CBF8541" w:rsidR="00F651A7" w:rsidRPr="005B7D98" w:rsidRDefault="00F651A7" w:rsidP="005B7D98">
      <w:pPr>
        <w:jc w:val="center"/>
        <w:textAlignment w:val="baseline"/>
        <w:rPr>
          <w:rFonts w:ascii="Times New Roman" w:hAnsi="Times New Roman" w:cs="Times New Roman"/>
          <w:b/>
          <w:color w:val="FF0000"/>
        </w:rPr>
      </w:pPr>
    </w:p>
    <w:p w14:paraId="162843ED" w14:textId="77777777" w:rsidR="00F651A7" w:rsidRPr="005B7D98" w:rsidRDefault="00F651A7" w:rsidP="005B7D98">
      <w:pPr>
        <w:pageBreakBefore/>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lastRenderedPageBreak/>
        <w:t>Приложение №5</w:t>
      </w:r>
    </w:p>
    <w:p w14:paraId="21C29B03"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41C1999B"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3B2EAF24" w14:textId="77777777" w:rsidR="00F651A7" w:rsidRPr="00410454" w:rsidRDefault="00F651A7" w:rsidP="00F651A7">
      <w:pPr>
        <w:ind w:firstLine="720"/>
        <w:jc w:val="right"/>
        <w:textAlignment w:val="baseline"/>
        <w:rPr>
          <w:rFonts w:ascii="Times New Roman" w:eastAsia="Lucida Sans Unicode" w:hAnsi="Times New Roman" w:cs="Times New Roman"/>
          <w:b/>
          <w:color w:val="auto"/>
          <w:kern w:val="2"/>
          <w:lang w:eastAsia="hi-IN" w:bidi="hi-IN"/>
        </w:rPr>
      </w:pPr>
    </w:p>
    <w:p w14:paraId="0901DE22"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color w:val="auto"/>
          <w:kern w:val="2"/>
          <w:lang w:eastAsia="hi-IN" w:bidi="hi-IN"/>
        </w:rPr>
        <w:t>Договор управления многоквартирным домом (Проект)</w:t>
      </w:r>
    </w:p>
    <w:p w14:paraId="27B380F7" w14:textId="77777777" w:rsidR="003A5979" w:rsidRPr="00410454" w:rsidRDefault="003A5979" w:rsidP="003A5979">
      <w:pPr>
        <w:jc w:val="both"/>
        <w:textAlignment w:val="baseline"/>
        <w:rPr>
          <w:rFonts w:ascii="Times New Roman" w:eastAsia="Lucida Sans Unicode" w:hAnsi="Times New Roman" w:cs="Times New Roman"/>
          <w:color w:val="auto"/>
          <w:kern w:val="2"/>
          <w:lang w:eastAsia="hi-IN" w:bidi="hi-IN"/>
        </w:rPr>
      </w:pPr>
    </w:p>
    <w:p w14:paraId="2C674991" w14:textId="391FA362" w:rsidR="00F651A7" w:rsidRPr="00410454" w:rsidRDefault="005B7D98" w:rsidP="003A5979">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 Приморский</w:t>
      </w:r>
      <w:r w:rsidR="00F651A7" w:rsidRPr="00410454">
        <w:rPr>
          <w:rFonts w:ascii="Times New Roman" w:eastAsia="Lucida Sans Unicode" w:hAnsi="Times New Roman" w:cs="Times New Roman"/>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ab/>
      </w:r>
      <w:r w:rsidR="00F651A7" w:rsidRPr="00410454">
        <w:rPr>
          <w:rFonts w:ascii="Times New Roman" w:eastAsia="Lucida Sans Unicode" w:hAnsi="Times New Roman" w:cs="Times New Roman"/>
          <w:color w:val="auto"/>
          <w:kern w:val="2"/>
          <w:lang w:eastAsia="hi-IN" w:bidi="hi-IN"/>
        </w:rPr>
        <w:tab/>
        <w:t xml:space="preserve"> </w:t>
      </w:r>
      <w:proofErr w:type="gramStart"/>
      <w:r w:rsidRPr="00410454">
        <w:rPr>
          <w:rFonts w:ascii="Times New Roman" w:eastAsia="Lucida Sans Unicode" w:hAnsi="Times New Roman" w:cs="Times New Roman"/>
          <w:color w:val="auto"/>
          <w:kern w:val="2"/>
          <w:lang w:eastAsia="hi-IN" w:bidi="hi-IN"/>
        </w:rPr>
        <w:t>« _</w:t>
      </w:r>
      <w:proofErr w:type="gramEnd"/>
      <w:r w:rsidRPr="00410454">
        <w:rPr>
          <w:rFonts w:ascii="Times New Roman" w:eastAsia="Lucida Sans Unicode" w:hAnsi="Times New Roman" w:cs="Times New Roman"/>
          <w:color w:val="auto"/>
          <w:kern w:val="2"/>
          <w:lang w:eastAsia="hi-IN" w:bidi="hi-IN"/>
        </w:rPr>
        <w:t xml:space="preserve">__ » ___________ 2023 </w:t>
      </w:r>
      <w:r w:rsidR="00F651A7" w:rsidRPr="00410454">
        <w:rPr>
          <w:rFonts w:ascii="Times New Roman" w:eastAsia="Lucida Sans Unicode" w:hAnsi="Times New Roman" w:cs="Times New Roman"/>
          <w:color w:val="auto"/>
          <w:kern w:val="2"/>
          <w:lang w:eastAsia="hi-IN" w:bidi="hi-IN"/>
        </w:rPr>
        <w:t>года</w:t>
      </w:r>
    </w:p>
    <w:p w14:paraId="117DFE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98F5DB4"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______________</w:t>
      </w:r>
      <w:r w:rsidR="003A5979" w:rsidRPr="00410454">
        <w:rPr>
          <w:rFonts w:ascii="Times New Roman" w:eastAsia="Lucida Sans Unicode" w:hAnsi="Times New Roman" w:cs="Times New Roman"/>
          <w:color w:val="auto"/>
          <w:kern w:val="2"/>
          <w:lang w:eastAsia="hi-IN" w:bidi="hi-IN"/>
        </w:rPr>
        <w:t>_______</w:t>
      </w:r>
      <w:r w:rsidRPr="00410454">
        <w:rPr>
          <w:rFonts w:ascii="Times New Roman" w:eastAsia="Lucida Sans Unicode" w:hAnsi="Times New Roman" w:cs="Times New Roman"/>
          <w:color w:val="auto"/>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Жилищного кодекса РФ;</w:t>
      </w:r>
    </w:p>
    <w:p w14:paraId="38DCD15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Гражданского кодекса РФ (части 1 и 2);</w:t>
      </w:r>
    </w:p>
    <w:p w14:paraId="0A590527"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5EDE2139" w14:textId="77777777" w:rsidR="00F651A7" w:rsidRPr="00410454" w:rsidRDefault="00F651A7" w:rsidP="00F651A7">
      <w:pPr>
        <w:ind w:firstLine="720"/>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1. Предмет договора и общие положения</w:t>
      </w:r>
    </w:p>
    <w:p w14:paraId="0AAD7209"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3AFC6D15" w14:textId="72A27F1C"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w:t>
      </w:r>
      <w:r w:rsidRPr="00410454">
        <w:rPr>
          <w:rFonts w:ascii="Times New Roman" w:eastAsia="Lucida Sans Unicode" w:hAnsi="Times New Roman" w:cs="Times New Roman"/>
          <w:color w:val="auto"/>
          <w:kern w:val="2"/>
          <w:lang w:eastAsia="hi-IN" w:bidi="hi-IN"/>
        </w:rPr>
        <w:tab/>
        <w:t>) собственники в многоквартирном доме по адресу</w:t>
      </w:r>
      <w:r w:rsidR="00410454" w:rsidRPr="00410454">
        <w:rPr>
          <w:rFonts w:ascii="Times New Roman" w:eastAsia="Lucida Sans Unicode" w:hAnsi="Times New Roman" w:cs="Times New Roman"/>
          <w:b/>
          <w:color w:val="auto"/>
          <w:kern w:val="2"/>
          <w:lang w:eastAsia="hi-IN" w:bidi="hi-IN"/>
        </w:rPr>
        <w:t xml:space="preserve">: </w:t>
      </w:r>
      <w:r w:rsidR="003A5979" w:rsidRPr="00410454">
        <w:rPr>
          <w:rFonts w:ascii="Times New Roman" w:eastAsia="Lucida Sans Unicode" w:hAnsi="Times New Roman" w:cs="Times New Roman"/>
          <w:b/>
          <w:color w:val="auto"/>
          <w:kern w:val="2"/>
          <w:lang w:eastAsia="hi-IN" w:bidi="hi-IN"/>
        </w:rPr>
        <w:t xml:space="preserve">п. </w:t>
      </w:r>
      <w:r w:rsidR="00410454" w:rsidRPr="00410454">
        <w:rPr>
          <w:rFonts w:ascii="Times New Roman" w:eastAsia="Lucida Sans Unicode" w:hAnsi="Times New Roman" w:cs="Times New Roman"/>
          <w:b/>
          <w:color w:val="auto"/>
          <w:kern w:val="2"/>
          <w:lang w:eastAsia="hi-IN" w:bidi="hi-IN"/>
        </w:rPr>
        <w:t>Приморский, ул. Школьная, дом 10,</w:t>
      </w:r>
      <w:r w:rsidRPr="00410454">
        <w:rPr>
          <w:rFonts w:ascii="Times New Roman" w:eastAsia="Lucida Sans Unicode" w:hAnsi="Times New Roman" w:cs="Times New Roman"/>
          <w:b/>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решения вопросов пользования общим имуществом в многоквартирном доме.</w:t>
      </w:r>
    </w:p>
    <w:p w14:paraId="248B9E7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1B4C3D1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w:t>
      </w:r>
      <w:r w:rsidRPr="00410454">
        <w:rPr>
          <w:rFonts w:ascii="Times New Roman" w:eastAsia="Lucida Sans Unicode" w:hAnsi="Times New Roman" w:cs="Times New Roman"/>
          <w:color w:val="auto"/>
          <w:kern w:val="2"/>
          <w:lang w:eastAsia="hi-IN" w:bidi="hi-IN"/>
        </w:rPr>
        <w:lastRenderedPageBreak/>
        <w:t>договором.</w:t>
      </w:r>
    </w:p>
    <w:p w14:paraId="56D146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3580A805" w14:textId="77777777" w:rsidR="00F651A7" w:rsidRPr="00410454" w:rsidRDefault="00F651A7" w:rsidP="00F651A7">
      <w:pPr>
        <w:ind w:firstLine="720"/>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bCs/>
          <w:color w:val="auto"/>
          <w:kern w:val="2"/>
          <w:lang w:eastAsia="hi-IN" w:bidi="hi-IN"/>
        </w:rPr>
        <w:t>2. Права и обязанности Сторон</w:t>
      </w:r>
    </w:p>
    <w:p w14:paraId="23BA8615" w14:textId="77777777" w:rsidR="00F651A7" w:rsidRPr="00410454" w:rsidRDefault="00F651A7" w:rsidP="00F651A7">
      <w:pPr>
        <w:textAlignment w:val="baseline"/>
        <w:rPr>
          <w:rFonts w:ascii="Times New Roman" w:eastAsia="Lucida Sans Unicode" w:hAnsi="Times New Roman" w:cs="Times New Roman"/>
          <w:b/>
          <w:bCs/>
          <w:color w:val="auto"/>
          <w:kern w:val="2"/>
          <w:lang w:eastAsia="hi-IN" w:bidi="hi-IN"/>
        </w:rPr>
      </w:pPr>
    </w:p>
    <w:p w14:paraId="45B6AB4C"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2.1. Управляющая организация обязана:</w:t>
      </w:r>
    </w:p>
    <w:p w14:paraId="0BD64A0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2.1.1.</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2.1.2.</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w:t>
      </w:r>
      <w:r w:rsidRPr="00410454">
        <w:rPr>
          <w:rFonts w:ascii="Times New Roman" w:eastAsia="Lucida Sans Unicode" w:hAnsi="Times New Roman" w:cs="Times New Roman"/>
          <w:color w:val="auto"/>
          <w:kern w:val="2"/>
          <w:lang w:eastAsia="hi-IN" w:bidi="hi-IN"/>
        </w:rPr>
        <w:lastRenderedPageBreak/>
        <w:t>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14:paraId="38491B3F"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2.2.</w:t>
      </w:r>
      <w:r w:rsidRPr="00410454">
        <w:rPr>
          <w:rFonts w:ascii="Times New Roman" w:eastAsia="Lucida Sans Unicode" w:hAnsi="Times New Roman" w:cs="Times New Roman"/>
          <w:b/>
          <w:bCs/>
          <w:color w:val="auto"/>
          <w:kern w:val="2"/>
          <w:lang w:eastAsia="hi-IN" w:bidi="hi-IN"/>
        </w:rPr>
        <w:tab/>
        <w:t>Управляющая организация имеет право:</w:t>
      </w:r>
    </w:p>
    <w:p w14:paraId="67A71A6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410454" w:rsidRDefault="00F651A7" w:rsidP="00F651A7">
      <w:pPr>
        <w:ind w:firstLine="317"/>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 с предварительным уведомлением:</w:t>
      </w:r>
    </w:p>
    <w:p w14:paraId="3B01B7DF" w14:textId="77777777" w:rsidR="00F651A7" w:rsidRPr="00410454" w:rsidRDefault="00F651A7" w:rsidP="00F651A7">
      <w:pPr>
        <w:ind w:firstLine="31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14:paraId="1BA0DBA7"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2.3.</w:t>
      </w:r>
      <w:r w:rsidRPr="00410454">
        <w:rPr>
          <w:rFonts w:ascii="Times New Roman" w:eastAsia="Lucida Sans Unicode" w:hAnsi="Times New Roman" w:cs="Times New Roman"/>
          <w:b/>
          <w:bCs/>
          <w:color w:val="auto"/>
          <w:kern w:val="2"/>
          <w:lang w:eastAsia="hi-IN" w:bidi="hi-IN"/>
        </w:rPr>
        <w:tab/>
        <w:t>Собственники (Пользователи) обязаны:</w:t>
      </w:r>
    </w:p>
    <w:p w14:paraId="6ACDD18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w:t>
      </w:r>
      <w:r w:rsidRPr="00410454">
        <w:rPr>
          <w:rFonts w:ascii="Times New Roman" w:eastAsia="Lucida Sans Unicode" w:hAnsi="Times New Roman" w:cs="Times New Roman"/>
          <w:color w:val="auto"/>
          <w:kern w:val="2"/>
          <w:lang w:eastAsia="hi-IN" w:bidi="hi-IN"/>
        </w:rPr>
        <w:lastRenderedPageBreak/>
        <w:t>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14:paraId="74ED3DE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2.3.4. В</w:t>
      </w:r>
      <w:r w:rsidRPr="00410454">
        <w:rPr>
          <w:rFonts w:ascii="Times New Roman" w:eastAsia="Arial" w:hAnsi="Times New Roman" w:cs="Times New Roman"/>
          <w:color w:val="auto"/>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14:paraId="6B32960B"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2.3.12. Предоставлять Управляющей организации информацию:</w:t>
      </w:r>
    </w:p>
    <w:p w14:paraId="6590F909"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05AEC9FB"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 предстоящем переустройстве или перепланировке помещений.</w:t>
      </w:r>
    </w:p>
    <w:p w14:paraId="6B4A2D7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 Не производить без письменного разрешения Управляющей организации:</w:t>
      </w:r>
    </w:p>
    <w:p w14:paraId="6F0B1457"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14:paraId="19A778F2"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410454" w:rsidRDefault="00F651A7" w:rsidP="00F651A7">
      <w:pPr>
        <w:ind w:firstLine="267"/>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2.3.16. Избрать совет многоквартирного дома из числа собственников помещений.</w:t>
      </w:r>
    </w:p>
    <w:p w14:paraId="0918B1A4"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2.4.</w:t>
      </w:r>
      <w:r w:rsidRPr="00410454">
        <w:rPr>
          <w:rFonts w:ascii="Times New Roman" w:eastAsia="Lucida Sans Unicode" w:hAnsi="Times New Roman" w:cs="Times New Roman"/>
          <w:b/>
          <w:bCs/>
          <w:color w:val="auto"/>
          <w:kern w:val="2"/>
          <w:lang w:eastAsia="hi-IN" w:bidi="hi-IN"/>
        </w:rPr>
        <w:tab/>
        <w:t>Собственник (Пользователи) имеют право:</w:t>
      </w:r>
    </w:p>
    <w:p w14:paraId="1363A7D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14:paraId="3885B72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2.5.</w:t>
      </w:r>
      <w:r w:rsidRPr="00410454">
        <w:rPr>
          <w:rFonts w:ascii="Times New Roman" w:eastAsia="Lucida Sans Unicode" w:hAnsi="Times New Roman" w:cs="Times New Roman"/>
          <w:color w:val="auto"/>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2.6.</w:t>
      </w:r>
      <w:r w:rsidRPr="00410454">
        <w:rPr>
          <w:rFonts w:ascii="Times New Roman" w:eastAsia="Lucida Sans Unicode" w:hAnsi="Times New Roman" w:cs="Times New Roman"/>
          <w:color w:val="auto"/>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669E2F03"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3. Расчеты по договору</w:t>
      </w:r>
    </w:p>
    <w:p w14:paraId="5D7E7522"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57607A8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услуги и работы по содержанию и текущему ремонту общего имущества в многоквар</w:t>
      </w:r>
      <w:r w:rsidRPr="00410454">
        <w:rPr>
          <w:rFonts w:ascii="Times New Roman" w:eastAsia="Lucida Sans Unicode" w:hAnsi="Times New Roman" w:cs="Times New Roman"/>
          <w:color w:val="auto"/>
          <w:kern w:val="2"/>
          <w:lang w:eastAsia="hi-IN" w:bidi="hi-IN"/>
        </w:rPr>
        <w:softHyphen/>
        <w:t>тирном доме;</w:t>
      </w:r>
    </w:p>
    <w:p w14:paraId="65A7776D"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коммунальные услуги.</w:t>
      </w:r>
    </w:p>
    <w:p w14:paraId="649D82D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3.3. Плата за содержание и ремонт жилого помещения.</w:t>
      </w:r>
    </w:p>
    <w:p w14:paraId="143CA72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75E5F1E3"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 Плата за коммунальные услуги.</w:t>
      </w:r>
    </w:p>
    <w:p w14:paraId="5AEF17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3.9. </w:t>
      </w:r>
      <w:r w:rsidRPr="00410454">
        <w:rPr>
          <w:rFonts w:ascii="Times New Roman" w:eastAsia="Arial" w:hAnsi="Times New Roman" w:cs="Times New Roman"/>
          <w:color w:val="auto"/>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3EFFB03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 Порядок внесения платы за содержание и ремонт жилого помещения и коммунальные </w:t>
      </w:r>
      <w:r w:rsidRPr="00410454">
        <w:rPr>
          <w:rFonts w:ascii="Times New Roman" w:eastAsia="Lucida Sans Unicode" w:hAnsi="Times New Roman" w:cs="Times New Roman"/>
          <w:color w:val="auto"/>
          <w:kern w:val="2"/>
          <w:lang w:eastAsia="hi-IN" w:bidi="hi-IN"/>
        </w:rPr>
        <w:lastRenderedPageBreak/>
        <w:t>услуги.</w:t>
      </w:r>
    </w:p>
    <w:p w14:paraId="721813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410454">
        <w:rPr>
          <w:rFonts w:ascii="Times New Roman" w:eastAsia="Lucida Sans Unicode" w:hAnsi="Times New Roman" w:cs="Times New Roman"/>
          <w:color w:val="auto"/>
          <w:kern w:val="2"/>
          <w:lang w:eastAsia="hi-IN" w:bidi="hi-IN"/>
        </w:rPr>
        <w:tab/>
      </w:r>
    </w:p>
    <w:p w14:paraId="20B70088"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3.10.2. Плата за содержание и ремонт жилого помещения и коммунальные услуги вносится ежемесячно до </w:t>
      </w:r>
      <w:r w:rsidRPr="00410454">
        <w:rPr>
          <w:rFonts w:ascii="Times New Roman" w:eastAsia="Lucida Sans Unicode" w:hAnsi="Times New Roman" w:cs="Times New Roman"/>
          <w:bCs/>
          <w:color w:val="auto"/>
          <w:kern w:val="2"/>
          <w:lang w:eastAsia="hi-IN" w:bidi="hi-IN"/>
        </w:rPr>
        <w:t xml:space="preserve">10 (десятого) </w:t>
      </w:r>
      <w:r w:rsidRPr="00410454">
        <w:rPr>
          <w:rFonts w:ascii="Times New Roman" w:eastAsia="Lucida Sans Unicode" w:hAnsi="Times New Roman" w:cs="Times New Roman"/>
          <w:color w:val="auto"/>
          <w:kern w:val="2"/>
          <w:lang w:eastAsia="hi-IN" w:bidi="hi-IN"/>
        </w:rPr>
        <w:t>числа месяца, следующего за расчетным.</w:t>
      </w:r>
    </w:p>
    <w:p w14:paraId="279C157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410454">
        <w:rPr>
          <w:rFonts w:ascii="Times New Roman" w:eastAsia="Lucida Sans Unicode" w:hAnsi="Times New Roman" w:cs="Times New Roman"/>
          <w:bCs/>
          <w:color w:val="auto"/>
          <w:kern w:val="2"/>
          <w:lang w:eastAsia="hi-IN" w:bidi="hi-IN"/>
        </w:rPr>
        <w:t>первого числа</w:t>
      </w:r>
      <w:r w:rsidRPr="00410454">
        <w:rPr>
          <w:rFonts w:ascii="Times New Roman" w:eastAsia="Lucida Sans Unicode" w:hAnsi="Times New Roman" w:cs="Times New Roman"/>
          <w:b/>
          <w:bCs/>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месяца, следующего за расчетным месяцем:</w:t>
      </w:r>
    </w:p>
    <w:p w14:paraId="29F0F2B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нанимателей жилых помещений - счета-квитанции;</w:t>
      </w:r>
    </w:p>
    <w:p w14:paraId="1B9D1B7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DF3735F"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4. Ответственность Сторон</w:t>
      </w:r>
    </w:p>
    <w:p w14:paraId="6F9DD4E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14FCC5F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050CBF3"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5. Срок действия договора</w:t>
      </w:r>
    </w:p>
    <w:p w14:paraId="76AD0A75"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67771AE5"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5.1. Договор заключается сроком на 3 (три) года и действует с ___________________</w:t>
      </w:r>
    </w:p>
    <w:p w14:paraId="5F4FAEB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Управляющая организация </w:t>
      </w:r>
      <w:r w:rsidRPr="00410454">
        <w:rPr>
          <w:rFonts w:ascii="Times New Roman" w:eastAsia="Arial" w:hAnsi="Times New Roman" w:cs="Times New Roman"/>
          <w:color w:val="auto"/>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5.2. Договор пролонгируется на 3 (три) месяца, если:</w:t>
      </w:r>
    </w:p>
    <w:p w14:paraId="6C275E59"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14:paraId="79C8454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5.3. Договор может быть прекращен до истечения срока его действия:</w:t>
      </w:r>
    </w:p>
    <w:p w14:paraId="3B66B0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BB107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1721A32"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7C0A1CE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об объемах фактически выполненных работ и оказанных услуг;</w:t>
      </w:r>
    </w:p>
    <w:p w14:paraId="2535113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0F40E96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7D110D0F"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7. Перечень приложений к договору</w:t>
      </w:r>
    </w:p>
    <w:p w14:paraId="122EF668"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2EAFB44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Неотъемлемой частью настоящего договора являются:</w:t>
      </w:r>
    </w:p>
    <w:p w14:paraId="25A48A26"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описание общего имущества Собственников помещений в многоквартирном доме (приложение 1);</w:t>
      </w:r>
    </w:p>
    <w:p w14:paraId="345492A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410454" w:rsidRDefault="00F651A7" w:rsidP="00F651A7">
      <w:pPr>
        <w:ind w:firstLine="23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3B2BBED4"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color w:val="auto"/>
          <w:kern w:val="2"/>
          <w:lang w:eastAsia="hi-IN" w:bidi="hi-IN"/>
        </w:rPr>
        <w:t>8. Юридические адреса и реквизиты Ст</w:t>
      </w:r>
      <w:r w:rsidRPr="00410454">
        <w:rPr>
          <w:rFonts w:ascii="Times New Roman" w:eastAsia="Lucida Sans Unicode" w:hAnsi="Times New Roman" w:cs="Times New Roman"/>
          <w:b/>
          <w:bCs/>
          <w:color w:val="auto"/>
          <w:kern w:val="2"/>
          <w:lang w:eastAsia="hi-IN" w:bidi="hi-IN"/>
        </w:rPr>
        <w:t>орон</w:t>
      </w:r>
    </w:p>
    <w:p w14:paraId="18449892"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410454" w14:paraId="4EF2D003" w14:textId="77777777" w:rsidTr="00AE3113">
        <w:trPr>
          <w:trHeight w:val="2583"/>
        </w:trPr>
        <w:tc>
          <w:tcPr>
            <w:tcW w:w="5200" w:type="dxa"/>
            <w:hideMark/>
          </w:tcPr>
          <w:p w14:paraId="1A9DCC7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Собственник</w:t>
            </w:r>
          </w:p>
        </w:tc>
        <w:tc>
          <w:tcPr>
            <w:tcW w:w="4800" w:type="dxa"/>
          </w:tcPr>
          <w:p w14:paraId="32B8D5C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Управляющая организация</w:t>
            </w:r>
          </w:p>
          <w:p w14:paraId="77ED2A9F" w14:textId="77777777" w:rsidR="00F651A7" w:rsidRPr="00410454" w:rsidRDefault="00F651A7" w:rsidP="00AE3113">
            <w:pPr>
              <w:spacing w:line="276" w:lineRule="auto"/>
              <w:textAlignment w:val="baseline"/>
              <w:rPr>
                <w:rFonts w:ascii="Times New Roman" w:eastAsia="Lucida Sans Unicode" w:hAnsi="Times New Roman" w:cs="Times New Roman"/>
                <w:b/>
                <w:color w:val="auto"/>
                <w:kern w:val="2"/>
                <w:lang w:eastAsia="hi-IN" w:bidi="hi-IN"/>
              </w:rPr>
            </w:pPr>
          </w:p>
          <w:p w14:paraId="608909F9"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Наименование</w:t>
            </w:r>
          </w:p>
          <w:p w14:paraId="04508B2C"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Место нахождения, Тел.</w:t>
            </w:r>
          </w:p>
          <w:p w14:paraId="20F7D82D"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ИНН /КПП</w:t>
            </w:r>
          </w:p>
          <w:p w14:paraId="5F2CEADF"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р/с                                            к/с</w:t>
            </w:r>
          </w:p>
          <w:p w14:paraId="593B538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БИК</w:t>
            </w:r>
          </w:p>
          <w:p w14:paraId="53FFB50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Руководитель________________________________</w:t>
            </w:r>
          </w:p>
          <w:p w14:paraId="13D0079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2EBEE02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6BA90A08" w14:textId="77777777" w:rsidR="00F651A7" w:rsidRPr="00410454" w:rsidRDefault="00F651A7" w:rsidP="00AE3113">
            <w:pPr>
              <w:spacing w:line="276" w:lineRule="auto"/>
              <w:textAlignment w:val="baseline"/>
              <w:rPr>
                <w:rFonts w:ascii="Times New Roman" w:hAnsi="Times New Roman" w:cs="Times New Roman"/>
                <w:color w:val="auto"/>
                <w:lang w:eastAsia="en-US"/>
              </w:rPr>
            </w:pPr>
            <w:r w:rsidRPr="00410454">
              <w:rPr>
                <w:rFonts w:ascii="Times New Roman" w:eastAsia="Lucida Sans Unicode" w:hAnsi="Times New Roman" w:cs="Times New Roman"/>
                <w:color w:val="auto"/>
                <w:kern w:val="2"/>
                <w:lang w:eastAsia="hi-IN" w:bidi="hi-IN"/>
              </w:rPr>
              <w:t xml:space="preserve">         М.П.</w:t>
            </w:r>
          </w:p>
        </w:tc>
      </w:tr>
    </w:tbl>
    <w:p w14:paraId="5422EDB6" w14:textId="77777777" w:rsidR="00F651A7" w:rsidRPr="000961FF" w:rsidRDefault="00F651A7" w:rsidP="00F651A7">
      <w:pPr>
        <w:jc w:val="right"/>
        <w:textAlignment w:val="baseline"/>
        <w:rPr>
          <w:rFonts w:ascii="Times New Roman" w:hAnsi="Times New Roman" w:cs="Times New Roman"/>
          <w:color w:val="FF0000"/>
        </w:rPr>
      </w:pPr>
    </w:p>
    <w:p w14:paraId="5B064B2A" w14:textId="77777777" w:rsidR="00F651A7" w:rsidRPr="00410454" w:rsidRDefault="00F651A7" w:rsidP="00410454">
      <w:pPr>
        <w:pageBreakBefore/>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lastRenderedPageBreak/>
        <w:t>Приложение № 6</w:t>
      </w:r>
    </w:p>
    <w:p w14:paraId="1B7E6141"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к КОНКУРСНОЙ ДОКУМЕНТАЦИИ</w:t>
      </w:r>
    </w:p>
    <w:p w14:paraId="5A65A9AB"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092AE1A9"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Расписка о получении заявки на участие в конкурсе по отбору управляющей организации для управления многоквартирным домом</w:t>
      </w: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410454" w14:paraId="193F131A" w14:textId="77777777" w:rsidTr="00AE3113">
        <w:trPr>
          <w:trHeight w:val="15"/>
        </w:trPr>
        <w:tc>
          <w:tcPr>
            <w:tcW w:w="370" w:type="dxa"/>
            <w:hideMark/>
          </w:tcPr>
          <w:p w14:paraId="4D1FD0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588A1E1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5B10DB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346798D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055E6F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2E3B3D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4476B2D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8B6DDD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A6A03E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024C3F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D7E5E5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23F58B9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DF8056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4EF518F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2BCA901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505D71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1C18301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66F9D3C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1812C1" w14:textId="77777777" w:rsidTr="00AE3113">
        <w:tc>
          <w:tcPr>
            <w:tcW w:w="6283" w:type="dxa"/>
            <w:gridSpan w:val="13"/>
            <w:tcMar>
              <w:top w:w="0" w:type="dxa"/>
              <w:left w:w="149" w:type="dxa"/>
              <w:bottom w:w="0" w:type="dxa"/>
              <w:right w:w="149" w:type="dxa"/>
            </w:tcMar>
            <w:hideMark/>
          </w:tcPr>
          <w:p w14:paraId="23CC85B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7831A87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3A7398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A943AF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42DB297" w14:textId="77777777" w:rsidTr="00AE3113">
        <w:tc>
          <w:tcPr>
            <w:tcW w:w="10718" w:type="dxa"/>
            <w:gridSpan w:val="18"/>
            <w:tcMar>
              <w:top w:w="0" w:type="dxa"/>
              <w:left w:w="149" w:type="dxa"/>
              <w:bottom w:w="0" w:type="dxa"/>
              <w:right w:w="149" w:type="dxa"/>
            </w:tcMar>
            <w:hideMark/>
          </w:tcPr>
          <w:p w14:paraId="3156A61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6F5FFC1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82931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A1E607" w14:textId="77777777" w:rsidTr="00AE3113">
        <w:tc>
          <w:tcPr>
            <w:tcW w:w="10718" w:type="dxa"/>
            <w:gridSpan w:val="18"/>
            <w:tcMar>
              <w:top w:w="0" w:type="dxa"/>
              <w:left w:w="149" w:type="dxa"/>
              <w:bottom w:w="0" w:type="dxa"/>
              <w:right w:w="149" w:type="dxa"/>
            </w:tcMar>
            <w:hideMark/>
          </w:tcPr>
          <w:p w14:paraId="5056EBD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410454" w14:paraId="435FA866" w14:textId="77777777" w:rsidTr="00AE3113">
        <w:tc>
          <w:tcPr>
            <w:tcW w:w="5544" w:type="dxa"/>
            <w:gridSpan w:val="12"/>
            <w:tcMar>
              <w:top w:w="0" w:type="dxa"/>
              <w:left w:w="149" w:type="dxa"/>
              <w:bottom w:w="0" w:type="dxa"/>
              <w:right w:w="149" w:type="dxa"/>
            </w:tcMar>
            <w:hideMark/>
          </w:tcPr>
          <w:p w14:paraId="2B027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85D039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E71184" w14:textId="77777777" w:rsidTr="00AE3113">
        <w:tc>
          <w:tcPr>
            <w:tcW w:w="5544" w:type="dxa"/>
            <w:gridSpan w:val="12"/>
            <w:tcMar>
              <w:top w:w="0" w:type="dxa"/>
              <w:left w:w="149" w:type="dxa"/>
              <w:bottom w:w="0" w:type="dxa"/>
              <w:right w:w="149" w:type="dxa"/>
            </w:tcMar>
            <w:hideMark/>
          </w:tcPr>
          <w:p w14:paraId="47CC242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7D93B08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организатора конкурса)</w:t>
            </w:r>
          </w:p>
        </w:tc>
      </w:tr>
      <w:tr w:rsidR="00F651A7" w:rsidRPr="00410454" w14:paraId="55DC9F51" w14:textId="77777777" w:rsidTr="00AE3113">
        <w:tc>
          <w:tcPr>
            <w:tcW w:w="10718" w:type="dxa"/>
            <w:gridSpan w:val="18"/>
            <w:tcMar>
              <w:top w:w="0" w:type="dxa"/>
              <w:left w:w="149" w:type="dxa"/>
              <w:bottom w:w="0" w:type="dxa"/>
              <w:right w:w="149" w:type="dxa"/>
            </w:tcMar>
            <w:hideMark/>
          </w:tcPr>
          <w:p w14:paraId="2C97C7E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410454" w14:paraId="018A697C" w14:textId="77777777" w:rsidTr="00AE3113">
        <w:tc>
          <w:tcPr>
            <w:tcW w:w="3696" w:type="dxa"/>
            <w:gridSpan w:val="8"/>
            <w:tcMar>
              <w:top w:w="0" w:type="dxa"/>
              <w:left w:w="149" w:type="dxa"/>
              <w:bottom w:w="0" w:type="dxa"/>
              <w:right w:w="149" w:type="dxa"/>
            </w:tcMar>
            <w:hideMark/>
          </w:tcPr>
          <w:p w14:paraId="0BD8BB5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14970AE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A12AF99" w14:textId="77777777" w:rsidTr="00AE3113">
        <w:tc>
          <w:tcPr>
            <w:tcW w:w="3696" w:type="dxa"/>
            <w:gridSpan w:val="8"/>
            <w:tcMar>
              <w:top w:w="0" w:type="dxa"/>
              <w:left w:w="149" w:type="dxa"/>
              <w:bottom w:w="0" w:type="dxa"/>
              <w:right w:w="149" w:type="dxa"/>
            </w:tcMar>
            <w:hideMark/>
          </w:tcPr>
          <w:p w14:paraId="35FD6F8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022" w:type="dxa"/>
            <w:gridSpan w:val="10"/>
            <w:tcMar>
              <w:top w:w="0" w:type="dxa"/>
              <w:left w:w="149" w:type="dxa"/>
              <w:bottom w:w="0" w:type="dxa"/>
              <w:right w:w="149" w:type="dxa"/>
            </w:tcMar>
            <w:hideMark/>
          </w:tcPr>
          <w:p w14:paraId="56AD1B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(адрес многоквартирного дома)</w:t>
            </w:r>
          </w:p>
        </w:tc>
      </w:tr>
      <w:tr w:rsidR="00F651A7" w:rsidRPr="00410454" w14:paraId="0A4BC207" w14:textId="77777777" w:rsidTr="00AE3113">
        <w:tc>
          <w:tcPr>
            <w:tcW w:w="3326" w:type="dxa"/>
            <w:gridSpan w:val="6"/>
            <w:tcMar>
              <w:top w:w="0" w:type="dxa"/>
              <w:left w:w="149" w:type="dxa"/>
              <w:bottom w:w="0" w:type="dxa"/>
              <w:right w:w="149" w:type="dxa"/>
            </w:tcMar>
            <w:hideMark/>
          </w:tcPr>
          <w:p w14:paraId="49E750E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4A17A3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7E1BF8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7A7E95F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54BBD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259EC9D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57B3492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140B23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902BD5B"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75F2B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ADD9D25" w14:textId="77777777" w:rsidTr="00AE3113">
        <w:tc>
          <w:tcPr>
            <w:tcW w:w="10718" w:type="dxa"/>
            <w:gridSpan w:val="18"/>
            <w:tcMar>
              <w:top w:w="0" w:type="dxa"/>
              <w:left w:w="149" w:type="dxa"/>
              <w:bottom w:w="0" w:type="dxa"/>
              <w:right w:w="149" w:type="dxa"/>
            </w:tcMar>
            <w:hideMark/>
          </w:tcPr>
          <w:p w14:paraId="392711A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документа, в котором регистрируется заявка)</w:t>
            </w:r>
          </w:p>
        </w:tc>
      </w:tr>
      <w:tr w:rsidR="00F651A7" w:rsidRPr="00410454" w14:paraId="52E86232" w14:textId="77777777" w:rsidTr="00AE3113">
        <w:tc>
          <w:tcPr>
            <w:tcW w:w="2033" w:type="dxa"/>
            <w:gridSpan w:val="4"/>
            <w:tcMar>
              <w:top w:w="0" w:type="dxa"/>
              <w:left w:w="149" w:type="dxa"/>
              <w:bottom w:w="0" w:type="dxa"/>
              <w:right w:w="149" w:type="dxa"/>
            </w:tcMar>
            <w:hideMark/>
          </w:tcPr>
          <w:p w14:paraId="12E26DF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13A2125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4BA6A3D8"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3D4FE209" w14:textId="77777777" w:rsidTr="00AE3113">
        <w:tc>
          <w:tcPr>
            <w:tcW w:w="10718" w:type="dxa"/>
            <w:gridSpan w:val="18"/>
            <w:tcMar>
              <w:top w:w="0" w:type="dxa"/>
              <w:left w:w="149" w:type="dxa"/>
              <w:bottom w:w="0" w:type="dxa"/>
              <w:right w:w="149" w:type="dxa"/>
            </w:tcMar>
            <w:hideMark/>
          </w:tcPr>
          <w:p w14:paraId="380BF2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Лицо, уполномоченное организатором конкурса принимать заявки на участие в конкурсе</w:t>
            </w:r>
          </w:p>
        </w:tc>
      </w:tr>
      <w:tr w:rsidR="00F651A7" w:rsidRPr="00410454" w14:paraId="464CBD9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3C9F4CA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D1BBEE" w14:textId="77777777" w:rsidTr="00AE3113">
        <w:tc>
          <w:tcPr>
            <w:tcW w:w="10718" w:type="dxa"/>
            <w:gridSpan w:val="18"/>
            <w:tcMar>
              <w:top w:w="0" w:type="dxa"/>
              <w:left w:w="149" w:type="dxa"/>
              <w:bottom w:w="0" w:type="dxa"/>
              <w:right w:w="149" w:type="dxa"/>
            </w:tcMar>
            <w:hideMark/>
          </w:tcPr>
          <w:p w14:paraId="0913488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(должность)</w:t>
            </w:r>
          </w:p>
        </w:tc>
      </w:tr>
      <w:tr w:rsidR="00F651A7" w:rsidRPr="00410454" w14:paraId="436F172A"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0237A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gridSpan w:val="2"/>
            <w:tcMar>
              <w:top w:w="0" w:type="dxa"/>
              <w:left w:w="149" w:type="dxa"/>
              <w:bottom w:w="0" w:type="dxa"/>
              <w:right w:w="149" w:type="dxa"/>
            </w:tcMar>
            <w:hideMark/>
          </w:tcPr>
          <w:p w14:paraId="4C19567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0317CF0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71FE0ED" w14:textId="77777777" w:rsidTr="00AE3113">
        <w:tc>
          <w:tcPr>
            <w:tcW w:w="3511" w:type="dxa"/>
            <w:gridSpan w:val="7"/>
            <w:tcMar>
              <w:top w:w="0" w:type="dxa"/>
              <w:left w:w="149" w:type="dxa"/>
              <w:bottom w:w="0" w:type="dxa"/>
              <w:right w:w="149" w:type="dxa"/>
            </w:tcMar>
            <w:hideMark/>
          </w:tcPr>
          <w:p w14:paraId="17D880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554" w:type="dxa"/>
            <w:gridSpan w:val="2"/>
            <w:tcMar>
              <w:top w:w="0" w:type="dxa"/>
              <w:left w:w="149" w:type="dxa"/>
              <w:bottom w:w="0" w:type="dxa"/>
              <w:right w:w="149" w:type="dxa"/>
            </w:tcMar>
            <w:hideMark/>
          </w:tcPr>
          <w:p w14:paraId="67BCE77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Mar>
              <w:top w:w="0" w:type="dxa"/>
              <w:left w:w="149" w:type="dxa"/>
              <w:bottom w:w="0" w:type="dxa"/>
              <w:right w:w="149" w:type="dxa"/>
            </w:tcMar>
            <w:hideMark/>
          </w:tcPr>
          <w:p w14:paraId="5509E19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3EF6817D" w14:textId="77777777" w:rsidTr="00AE3113">
        <w:tc>
          <w:tcPr>
            <w:tcW w:w="370" w:type="dxa"/>
            <w:tcMar>
              <w:top w:w="0" w:type="dxa"/>
              <w:left w:w="149" w:type="dxa"/>
              <w:bottom w:w="0" w:type="dxa"/>
              <w:right w:w="149" w:type="dxa"/>
            </w:tcMar>
            <w:hideMark/>
          </w:tcPr>
          <w:p w14:paraId="1D04CF1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5C89B43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9D4974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BBC2FB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5D7F972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02D5E5C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7"/>
            <w:tcMar>
              <w:top w:w="0" w:type="dxa"/>
              <w:left w:w="149" w:type="dxa"/>
              <w:bottom w:w="0" w:type="dxa"/>
              <w:right w:w="149" w:type="dxa"/>
            </w:tcMar>
            <w:hideMark/>
          </w:tcPr>
          <w:p w14:paraId="62DC78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4E95F407" w14:textId="77777777" w:rsidTr="00AE3113">
        <w:tc>
          <w:tcPr>
            <w:tcW w:w="10718" w:type="dxa"/>
            <w:gridSpan w:val="18"/>
            <w:tcMar>
              <w:top w:w="0" w:type="dxa"/>
              <w:left w:w="149" w:type="dxa"/>
              <w:bottom w:w="0" w:type="dxa"/>
              <w:right w:w="149" w:type="dxa"/>
            </w:tcMar>
            <w:hideMark/>
          </w:tcPr>
          <w:p w14:paraId="11D25F1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FB42F0" w14:textId="77777777" w:rsidTr="00AE3113">
        <w:tc>
          <w:tcPr>
            <w:tcW w:w="10718" w:type="dxa"/>
            <w:gridSpan w:val="18"/>
            <w:tcMar>
              <w:top w:w="0" w:type="dxa"/>
              <w:left w:w="149" w:type="dxa"/>
              <w:bottom w:w="0" w:type="dxa"/>
              <w:right w:w="149" w:type="dxa"/>
            </w:tcMar>
            <w:hideMark/>
          </w:tcPr>
          <w:p w14:paraId="69BF9D1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2043F67D"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6A53D247"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2CB6E8D4"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974360F" w14:textId="03FFF5B7" w:rsidR="00193764" w:rsidRPr="000961FF" w:rsidRDefault="00193764" w:rsidP="00410454">
      <w:pPr>
        <w:shd w:val="clear" w:color="auto" w:fill="FFFFFF"/>
        <w:spacing w:before="375" w:after="225"/>
        <w:textAlignment w:val="baseline"/>
        <w:outlineLvl w:val="1"/>
        <w:rPr>
          <w:rFonts w:ascii="Times New Roman" w:hAnsi="Times New Roman" w:cs="Times New Roman"/>
          <w:color w:val="FF0000"/>
          <w:spacing w:val="2"/>
        </w:rPr>
      </w:pPr>
    </w:p>
    <w:p w14:paraId="1A4AAE00"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 домом</w:t>
      </w:r>
    </w:p>
    <w:p w14:paraId="3E01F397" w14:textId="77777777" w:rsidR="00F651A7" w:rsidRPr="00410454" w:rsidRDefault="00F651A7" w:rsidP="00F651A7">
      <w:pPr>
        <w:shd w:val="clear" w:color="auto" w:fill="FFFFFF"/>
        <w:spacing w:line="315" w:lineRule="atLeast"/>
        <w:textAlignment w:val="baseline"/>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410454" w14:paraId="522728CD" w14:textId="77777777" w:rsidTr="00AE3113">
        <w:trPr>
          <w:trHeight w:val="15"/>
        </w:trPr>
        <w:tc>
          <w:tcPr>
            <w:tcW w:w="370" w:type="dxa"/>
            <w:hideMark/>
          </w:tcPr>
          <w:p w14:paraId="6BEACD8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9DBC6E7"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F6A665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FE5941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56FFB7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340F09C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3FF5FED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B3D594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B96482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F5B518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D53221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402" w:type="dxa"/>
            <w:hideMark/>
          </w:tcPr>
          <w:p w14:paraId="5950F20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1162C1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218" w:type="dxa"/>
            <w:hideMark/>
          </w:tcPr>
          <w:p w14:paraId="1494F1E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1101CA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319D4F38" w14:textId="77777777" w:rsidTr="00AE3113">
        <w:tc>
          <w:tcPr>
            <w:tcW w:w="10534" w:type="dxa"/>
            <w:gridSpan w:val="15"/>
            <w:tcMar>
              <w:top w:w="0" w:type="dxa"/>
              <w:left w:w="149" w:type="dxa"/>
              <w:bottom w:w="0" w:type="dxa"/>
              <w:right w:w="149" w:type="dxa"/>
            </w:tcMar>
            <w:hideMark/>
          </w:tcPr>
          <w:p w14:paraId="435511E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381ACB8C" w14:textId="77777777" w:rsidTr="00AE3113">
        <w:tc>
          <w:tcPr>
            <w:tcW w:w="1663" w:type="dxa"/>
            <w:gridSpan w:val="6"/>
            <w:tcMar>
              <w:top w:w="0" w:type="dxa"/>
              <w:left w:w="149" w:type="dxa"/>
              <w:bottom w:w="0" w:type="dxa"/>
              <w:right w:w="149" w:type="dxa"/>
            </w:tcMar>
            <w:hideMark/>
          </w:tcPr>
          <w:p w14:paraId="7AF4F1E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21F2287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206C0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442E5E95" w14:textId="77777777" w:rsidTr="00AE3113">
        <w:tc>
          <w:tcPr>
            <w:tcW w:w="10534" w:type="dxa"/>
            <w:gridSpan w:val="15"/>
            <w:tcMar>
              <w:top w:w="0" w:type="dxa"/>
              <w:left w:w="149" w:type="dxa"/>
              <w:bottom w:w="0" w:type="dxa"/>
              <w:right w:w="149" w:type="dxa"/>
            </w:tcMar>
            <w:hideMark/>
          </w:tcPr>
          <w:p w14:paraId="76FF88C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4C6FD61" w14:textId="77777777" w:rsidTr="00AE3113">
        <w:tc>
          <w:tcPr>
            <w:tcW w:w="924" w:type="dxa"/>
            <w:gridSpan w:val="2"/>
            <w:tcMar>
              <w:top w:w="0" w:type="dxa"/>
              <w:left w:w="149" w:type="dxa"/>
              <w:bottom w:w="0" w:type="dxa"/>
              <w:right w:w="149" w:type="dxa"/>
            </w:tcMar>
            <w:hideMark/>
          </w:tcPr>
          <w:p w14:paraId="41EF47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39238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B8E14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AA5A185" w14:textId="77777777" w:rsidTr="00AE3113">
        <w:tc>
          <w:tcPr>
            <w:tcW w:w="4066" w:type="dxa"/>
            <w:gridSpan w:val="10"/>
            <w:tcMar>
              <w:top w:w="0" w:type="dxa"/>
              <w:left w:w="149" w:type="dxa"/>
              <w:bottom w:w="0" w:type="dxa"/>
              <w:right w:w="149" w:type="dxa"/>
            </w:tcMar>
            <w:hideMark/>
          </w:tcPr>
          <w:p w14:paraId="20F34E2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310AE95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7E0EBA85" w14:textId="77777777" w:rsidTr="00AE3113">
        <w:tc>
          <w:tcPr>
            <w:tcW w:w="924" w:type="dxa"/>
            <w:gridSpan w:val="2"/>
            <w:tcMar>
              <w:top w:w="0" w:type="dxa"/>
              <w:left w:w="149" w:type="dxa"/>
              <w:bottom w:w="0" w:type="dxa"/>
              <w:right w:w="149" w:type="dxa"/>
            </w:tcMar>
            <w:hideMark/>
          </w:tcPr>
          <w:p w14:paraId="0F321D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0A90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3F3F64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22375D" w14:textId="77777777" w:rsidTr="00AE3113">
        <w:tc>
          <w:tcPr>
            <w:tcW w:w="924" w:type="dxa"/>
            <w:gridSpan w:val="2"/>
            <w:tcMar>
              <w:top w:w="0" w:type="dxa"/>
              <w:left w:w="149" w:type="dxa"/>
              <w:bottom w:w="0" w:type="dxa"/>
              <w:right w:w="149" w:type="dxa"/>
            </w:tcMar>
            <w:hideMark/>
          </w:tcPr>
          <w:p w14:paraId="161680E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85B9F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DFCB7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1CAA3E" w14:textId="77777777" w:rsidTr="00AE3113">
        <w:tc>
          <w:tcPr>
            <w:tcW w:w="924" w:type="dxa"/>
            <w:gridSpan w:val="2"/>
            <w:tcMar>
              <w:top w:w="0" w:type="dxa"/>
              <w:left w:w="149" w:type="dxa"/>
              <w:bottom w:w="0" w:type="dxa"/>
              <w:right w:w="149" w:type="dxa"/>
            </w:tcMar>
            <w:hideMark/>
          </w:tcPr>
          <w:p w14:paraId="22B2B2F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3C879E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39D1704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32CE22E0"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5C5B94C3" w14:textId="77777777" w:rsidTr="00AE3113">
        <w:tc>
          <w:tcPr>
            <w:tcW w:w="4066" w:type="dxa"/>
            <w:gridSpan w:val="10"/>
            <w:tcMar>
              <w:top w:w="0" w:type="dxa"/>
              <w:left w:w="149" w:type="dxa"/>
              <w:bottom w:w="0" w:type="dxa"/>
              <w:right w:w="149" w:type="dxa"/>
            </w:tcMar>
            <w:hideMark/>
          </w:tcPr>
          <w:p w14:paraId="4BBBCF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7F09176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1AD444A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9D2799" w14:textId="77777777" w:rsidTr="00AE3113">
        <w:tc>
          <w:tcPr>
            <w:tcW w:w="924" w:type="dxa"/>
            <w:gridSpan w:val="2"/>
            <w:tcMar>
              <w:top w:w="0" w:type="dxa"/>
              <w:left w:w="149" w:type="dxa"/>
              <w:bottom w:w="0" w:type="dxa"/>
              <w:right w:w="149" w:type="dxa"/>
            </w:tcMar>
            <w:hideMark/>
          </w:tcPr>
          <w:p w14:paraId="4066D69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4443C30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0AC8BD76" w14:textId="77777777" w:rsidTr="00AE3113">
        <w:tc>
          <w:tcPr>
            <w:tcW w:w="10534" w:type="dxa"/>
            <w:gridSpan w:val="15"/>
            <w:tcMar>
              <w:top w:w="0" w:type="dxa"/>
              <w:left w:w="149" w:type="dxa"/>
              <w:bottom w:w="0" w:type="dxa"/>
              <w:right w:w="149" w:type="dxa"/>
            </w:tcMar>
            <w:hideMark/>
          </w:tcPr>
          <w:p w14:paraId="06050CC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7E308FA"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219190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9C896D" w14:textId="77777777" w:rsidTr="00AE3113">
        <w:tc>
          <w:tcPr>
            <w:tcW w:w="10534" w:type="dxa"/>
            <w:gridSpan w:val="15"/>
            <w:tcMar>
              <w:top w:w="0" w:type="dxa"/>
              <w:left w:w="149" w:type="dxa"/>
              <w:bottom w:w="0" w:type="dxa"/>
              <w:right w:w="149" w:type="dxa"/>
            </w:tcMar>
            <w:hideMark/>
          </w:tcPr>
          <w:p w14:paraId="4BDC1EF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11C9E95B" w14:textId="77777777" w:rsidTr="00AE3113">
        <w:tc>
          <w:tcPr>
            <w:tcW w:w="10534" w:type="dxa"/>
            <w:gridSpan w:val="15"/>
            <w:tcMar>
              <w:top w:w="0" w:type="dxa"/>
              <w:left w:w="149" w:type="dxa"/>
              <w:bottom w:w="0" w:type="dxa"/>
              <w:right w:w="149" w:type="dxa"/>
            </w:tcMar>
            <w:hideMark/>
          </w:tcPr>
          <w:p w14:paraId="4E50EE1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410454" w14:paraId="355D6BC6" w14:textId="77777777" w:rsidTr="00AE3113">
        <w:tc>
          <w:tcPr>
            <w:tcW w:w="1294" w:type="dxa"/>
            <w:gridSpan w:val="4"/>
            <w:tcMar>
              <w:top w:w="0" w:type="dxa"/>
              <w:left w:w="149" w:type="dxa"/>
              <w:bottom w:w="0" w:type="dxa"/>
              <w:right w:w="149" w:type="dxa"/>
            </w:tcMar>
            <w:hideMark/>
          </w:tcPr>
          <w:p w14:paraId="0A0A00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CB2E0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DCE6020" w14:textId="77777777" w:rsidTr="00AE3113">
        <w:tc>
          <w:tcPr>
            <w:tcW w:w="1294" w:type="dxa"/>
            <w:gridSpan w:val="4"/>
            <w:tcMar>
              <w:top w:w="0" w:type="dxa"/>
              <w:left w:w="149" w:type="dxa"/>
              <w:bottom w:w="0" w:type="dxa"/>
              <w:right w:w="149" w:type="dxa"/>
            </w:tcMar>
            <w:hideMark/>
          </w:tcPr>
          <w:p w14:paraId="5BFC49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78A21A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09A9916" w14:textId="77777777" w:rsidTr="00AE3113">
        <w:tc>
          <w:tcPr>
            <w:tcW w:w="1294" w:type="dxa"/>
            <w:gridSpan w:val="4"/>
            <w:tcMar>
              <w:top w:w="0" w:type="dxa"/>
              <w:left w:w="149" w:type="dxa"/>
              <w:bottom w:w="0" w:type="dxa"/>
              <w:right w:w="149" w:type="dxa"/>
            </w:tcMar>
            <w:hideMark/>
          </w:tcPr>
          <w:p w14:paraId="714AB2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9A02AE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593CC" w14:textId="77777777" w:rsidTr="00AE3113">
        <w:tc>
          <w:tcPr>
            <w:tcW w:w="1294" w:type="dxa"/>
            <w:gridSpan w:val="4"/>
            <w:tcMar>
              <w:top w:w="0" w:type="dxa"/>
              <w:left w:w="149" w:type="dxa"/>
              <w:bottom w:w="0" w:type="dxa"/>
              <w:right w:w="149" w:type="dxa"/>
            </w:tcMar>
            <w:hideMark/>
          </w:tcPr>
          <w:p w14:paraId="75EFD1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C46480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BF6CF" w14:textId="77777777" w:rsidTr="00AE3113">
        <w:tc>
          <w:tcPr>
            <w:tcW w:w="1294" w:type="dxa"/>
            <w:gridSpan w:val="4"/>
            <w:tcMar>
              <w:top w:w="0" w:type="dxa"/>
              <w:left w:w="149" w:type="dxa"/>
              <w:bottom w:w="0" w:type="dxa"/>
              <w:right w:w="149" w:type="dxa"/>
            </w:tcMar>
            <w:hideMark/>
          </w:tcPr>
          <w:p w14:paraId="2B43EAD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7957CD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CE34787"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B0572F4" w14:textId="77777777" w:rsidTr="00AE3113">
        <w:tc>
          <w:tcPr>
            <w:tcW w:w="1294" w:type="dxa"/>
            <w:gridSpan w:val="4"/>
            <w:tcMar>
              <w:top w:w="0" w:type="dxa"/>
              <w:left w:w="149" w:type="dxa"/>
              <w:bottom w:w="0" w:type="dxa"/>
              <w:right w:w="149" w:type="dxa"/>
            </w:tcMar>
            <w:hideMark/>
          </w:tcPr>
          <w:p w14:paraId="25784B4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2ECA1B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19AD01F9" w14:textId="77777777" w:rsidTr="00AE3113">
        <w:tc>
          <w:tcPr>
            <w:tcW w:w="10534" w:type="dxa"/>
            <w:gridSpan w:val="15"/>
            <w:tcMar>
              <w:top w:w="0" w:type="dxa"/>
              <w:left w:w="149" w:type="dxa"/>
              <w:bottom w:w="0" w:type="dxa"/>
              <w:right w:w="149" w:type="dxa"/>
            </w:tcMar>
            <w:hideMark/>
          </w:tcPr>
          <w:p w14:paraId="3B17C3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Разъяснение сведений, содержащихся в документах, представленных претендентами:</w:t>
            </w:r>
          </w:p>
        </w:tc>
      </w:tr>
      <w:tr w:rsidR="00F651A7" w:rsidRPr="00410454" w14:paraId="0DC1BB93" w14:textId="77777777" w:rsidTr="00AE3113">
        <w:tc>
          <w:tcPr>
            <w:tcW w:w="10534" w:type="dxa"/>
            <w:gridSpan w:val="15"/>
            <w:tcMar>
              <w:top w:w="0" w:type="dxa"/>
              <w:left w:w="149" w:type="dxa"/>
              <w:bottom w:w="0" w:type="dxa"/>
              <w:right w:w="149" w:type="dxa"/>
            </w:tcMar>
            <w:hideMark/>
          </w:tcPr>
          <w:p w14:paraId="1D3177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96254C"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C459C9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F0E11B" w14:textId="77777777" w:rsidTr="00AE3113">
        <w:tc>
          <w:tcPr>
            <w:tcW w:w="10534" w:type="dxa"/>
            <w:gridSpan w:val="15"/>
            <w:tcMar>
              <w:top w:w="0" w:type="dxa"/>
              <w:left w:w="149" w:type="dxa"/>
              <w:bottom w:w="0" w:type="dxa"/>
              <w:right w:w="149" w:type="dxa"/>
            </w:tcMar>
            <w:hideMark/>
          </w:tcPr>
          <w:p w14:paraId="1C21D4E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EBCFC78" w14:textId="77777777" w:rsidTr="00AE3113">
        <w:tc>
          <w:tcPr>
            <w:tcW w:w="7022" w:type="dxa"/>
            <w:gridSpan w:val="12"/>
            <w:tcMar>
              <w:top w:w="0" w:type="dxa"/>
              <w:left w:w="149" w:type="dxa"/>
              <w:bottom w:w="0" w:type="dxa"/>
              <w:right w:w="149" w:type="dxa"/>
            </w:tcMar>
            <w:hideMark/>
          </w:tcPr>
          <w:p w14:paraId="2BF89E1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BD533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3D3393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1C727F8B" w14:textId="77777777" w:rsidTr="00AE3113">
        <w:tc>
          <w:tcPr>
            <w:tcW w:w="10534" w:type="dxa"/>
            <w:gridSpan w:val="15"/>
            <w:tcMar>
              <w:top w:w="0" w:type="dxa"/>
              <w:left w:w="149" w:type="dxa"/>
              <w:bottom w:w="0" w:type="dxa"/>
              <w:right w:w="149" w:type="dxa"/>
            </w:tcMar>
            <w:hideMark/>
          </w:tcPr>
          <w:p w14:paraId="332E90B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CD0FDA3" w14:textId="77777777" w:rsidTr="00AE3113">
        <w:tc>
          <w:tcPr>
            <w:tcW w:w="4066" w:type="dxa"/>
            <w:gridSpan w:val="10"/>
            <w:tcMar>
              <w:top w:w="0" w:type="dxa"/>
              <w:left w:w="149" w:type="dxa"/>
              <w:bottom w:w="0" w:type="dxa"/>
              <w:right w:w="149" w:type="dxa"/>
            </w:tcMar>
            <w:hideMark/>
          </w:tcPr>
          <w:p w14:paraId="6F93C0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575E8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687780" w14:textId="77777777" w:rsidTr="00AE3113">
        <w:tc>
          <w:tcPr>
            <w:tcW w:w="4066" w:type="dxa"/>
            <w:gridSpan w:val="10"/>
            <w:tcMar>
              <w:top w:w="0" w:type="dxa"/>
              <w:left w:w="149" w:type="dxa"/>
              <w:bottom w:w="0" w:type="dxa"/>
              <w:right w:w="149" w:type="dxa"/>
            </w:tcMar>
            <w:hideMark/>
          </w:tcPr>
          <w:p w14:paraId="389F25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C684D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66A5A57" w14:textId="77777777" w:rsidTr="00AE3113">
        <w:tc>
          <w:tcPr>
            <w:tcW w:w="3142" w:type="dxa"/>
            <w:gridSpan w:val="8"/>
            <w:tcMar>
              <w:top w:w="0" w:type="dxa"/>
              <w:left w:w="149" w:type="dxa"/>
              <w:bottom w:w="0" w:type="dxa"/>
              <w:right w:w="149" w:type="dxa"/>
            </w:tcMar>
            <w:hideMark/>
          </w:tcPr>
          <w:p w14:paraId="3ABD4E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0B87D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B32FE2" w14:textId="77777777" w:rsidTr="00AE3113">
        <w:tc>
          <w:tcPr>
            <w:tcW w:w="3142" w:type="dxa"/>
            <w:gridSpan w:val="8"/>
            <w:tcMar>
              <w:top w:w="0" w:type="dxa"/>
              <w:left w:w="149" w:type="dxa"/>
              <w:bottom w:w="0" w:type="dxa"/>
              <w:right w:w="149" w:type="dxa"/>
            </w:tcMar>
            <w:hideMark/>
          </w:tcPr>
          <w:p w14:paraId="6918C3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611D8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D34587" w14:textId="77777777" w:rsidTr="00AE3113">
        <w:tc>
          <w:tcPr>
            <w:tcW w:w="3142" w:type="dxa"/>
            <w:gridSpan w:val="8"/>
            <w:tcMar>
              <w:top w:w="0" w:type="dxa"/>
              <w:left w:w="149" w:type="dxa"/>
              <w:bottom w:w="0" w:type="dxa"/>
              <w:right w:w="149" w:type="dxa"/>
            </w:tcMar>
            <w:hideMark/>
          </w:tcPr>
          <w:p w14:paraId="6640B77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BCAF2D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552DE72" w14:textId="77777777" w:rsidTr="00AE3113">
        <w:tc>
          <w:tcPr>
            <w:tcW w:w="3142" w:type="dxa"/>
            <w:gridSpan w:val="8"/>
            <w:tcMar>
              <w:top w:w="0" w:type="dxa"/>
              <w:left w:w="149" w:type="dxa"/>
              <w:bottom w:w="0" w:type="dxa"/>
              <w:right w:w="149" w:type="dxa"/>
            </w:tcMar>
            <w:hideMark/>
          </w:tcPr>
          <w:p w14:paraId="2B1F059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6026388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A1C80E3" w14:textId="77777777" w:rsidTr="00AE3113">
        <w:tc>
          <w:tcPr>
            <w:tcW w:w="370" w:type="dxa"/>
            <w:tcMar>
              <w:top w:w="0" w:type="dxa"/>
              <w:left w:w="149" w:type="dxa"/>
              <w:bottom w:w="0" w:type="dxa"/>
              <w:right w:w="149" w:type="dxa"/>
            </w:tcMar>
            <w:hideMark/>
          </w:tcPr>
          <w:p w14:paraId="472C819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1175922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66755A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F1FD8B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43CAE51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364B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37FAC32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81988DC" w14:textId="77777777" w:rsidTr="00AE3113">
        <w:tc>
          <w:tcPr>
            <w:tcW w:w="10534" w:type="dxa"/>
            <w:gridSpan w:val="15"/>
            <w:tcMar>
              <w:top w:w="0" w:type="dxa"/>
              <w:left w:w="149" w:type="dxa"/>
              <w:bottom w:w="0" w:type="dxa"/>
              <w:right w:w="149" w:type="dxa"/>
            </w:tcMar>
            <w:hideMark/>
          </w:tcPr>
          <w:p w14:paraId="22894B4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1B6F9E" w14:textId="77777777" w:rsidTr="00AE3113">
        <w:tc>
          <w:tcPr>
            <w:tcW w:w="10534" w:type="dxa"/>
            <w:gridSpan w:val="15"/>
            <w:tcMar>
              <w:top w:w="0" w:type="dxa"/>
              <w:left w:w="149" w:type="dxa"/>
              <w:bottom w:w="0" w:type="dxa"/>
              <w:right w:w="149" w:type="dxa"/>
            </w:tcMar>
            <w:hideMark/>
          </w:tcPr>
          <w:p w14:paraId="56A41DE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0142E674" w14:textId="2B159924" w:rsidR="003A5979" w:rsidRPr="00410454" w:rsidRDefault="003A5979" w:rsidP="00410454">
      <w:pPr>
        <w:shd w:val="clear" w:color="auto" w:fill="FFFFFF"/>
        <w:spacing w:line="315" w:lineRule="atLeast"/>
        <w:textAlignment w:val="baseline"/>
        <w:rPr>
          <w:rFonts w:ascii="Times New Roman" w:hAnsi="Times New Roman" w:cs="Times New Roman"/>
          <w:color w:val="auto"/>
          <w:spacing w:val="2"/>
        </w:rPr>
      </w:pPr>
    </w:p>
    <w:p w14:paraId="7E8F8F62" w14:textId="77777777" w:rsidR="003A5979" w:rsidRPr="00410454" w:rsidRDefault="003A5979" w:rsidP="00F651A7">
      <w:pPr>
        <w:shd w:val="clear" w:color="auto" w:fill="FFFFFF"/>
        <w:spacing w:line="315" w:lineRule="atLeast"/>
        <w:jc w:val="right"/>
        <w:textAlignment w:val="baseline"/>
        <w:rPr>
          <w:rFonts w:ascii="Times New Roman" w:hAnsi="Times New Roman" w:cs="Times New Roman"/>
          <w:color w:val="auto"/>
          <w:spacing w:val="2"/>
        </w:rPr>
      </w:pPr>
    </w:p>
    <w:p w14:paraId="1B0606FE" w14:textId="76A0BC3D" w:rsidR="00F651A7" w:rsidRPr="00410454" w:rsidRDefault="00F651A7" w:rsidP="00410454">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рассмотрения заявок на участие в конкурсе по отбору управляющей организации для управления многоквартирным домом</w:t>
      </w:r>
    </w:p>
    <w:p w14:paraId="5146F306"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410454" w14:paraId="6257D97E" w14:textId="77777777" w:rsidTr="00AE3113">
        <w:trPr>
          <w:trHeight w:val="15"/>
        </w:trPr>
        <w:tc>
          <w:tcPr>
            <w:tcW w:w="370" w:type="dxa"/>
            <w:hideMark/>
          </w:tcPr>
          <w:p w14:paraId="29E6023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77F024C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2BF47C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F3239C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4E0150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7393D08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08B30E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82EE84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1A90F62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6402FA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76FF7D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0D83264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7B61513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772" w:type="dxa"/>
            <w:hideMark/>
          </w:tcPr>
          <w:p w14:paraId="5F75340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E5A897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F7A492" w14:textId="77777777" w:rsidTr="00AE3113">
        <w:tc>
          <w:tcPr>
            <w:tcW w:w="10534" w:type="dxa"/>
            <w:gridSpan w:val="15"/>
            <w:tcMar>
              <w:top w:w="0" w:type="dxa"/>
              <w:left w:w="149" w:type="dxa"/>
              <w:bottom w:w="0" w:type="dxa"/>
              <w:right w:w="149" w:type="dxa"/>
            </w:tcMar>
            <w:hideMark/>
          </w:tcPr>
          <w:p w14:paraId="5F3F930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6DE67F5B" w14:textId="77777777" w:rsidTr="00AE3113">
        <w:tc>
          <w:tcPr>
            <w:tcW w:w="1663" w:type="dxa"/>
            <w:gridSpan w:val="6"/>
            <w:tcMar>
              <w:top w:w="0" w:type="dxa"/>
              <w:left w:w="149" w:type="dxa"/>
              <w:bottom w:w="0" w:type="dxa"/>
              <w:right w:w="149" w:type="dxa"/>
            </w:tcMar>
            <w:hideMark/>
          </w:tcPr>
          <w:p w14:paraId="4B713DA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5256BD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4A375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D3D1AE7" w14:textId="77777777" w:rsidTr="00AE3113">
        <w:tc>
          <w:tcPr>
            <w:tcW w:w="10534" w:type="dxa"/>
            <w:gridSpan w:val="15"/>
            <w:tcMar>
              <w:top w:w="0" w:type="dxa"/>
              <w:left w:w="149" w:type="dxa"/>
              <w:bottom w:w="0" w:type="dxa"/>
              <w:right w:w="149" w:type="dxa"/>
            </w:tcMar>
            <w:hideMark/>
          </w:tcPr>
          <w:p w14:paraId="3EB0BC8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FD992B7" w14:textId="77777777" w:rsidTr="00AE3113">
        <w:tc>
          <w:tcPr>
            <w:tcW w:w="924" w:type="dxa"/>
            <w:gridSpan w:val="2"/>
            <w:tcMar>
              <w:top w:w="0" w:type="dxa"/>
              <w:left w:w="149" w:type="dxa"/>
              <w:bottom w:w="0" w:type="dxa"/>
              <w:right w:w="149" w:type="dxa"/>
            </w:tcMar>
            <w:hideMark/>
          </w:tcPr>
          <w:p w14:paraId="4C3DC89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944227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5EA12A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6982B" w14:textId="77777777" w:rsidTr="00AE3113">
        <w:tc>
          <w:tcPr>
            <w:tcW w:w="4066" w:type="dxa"/>
            <w:gridSpan w:val="10"/>
            <w:tcMar>
              <w:top w:w="0" w:type="dxa"/>
              <w:left w:w="149" w:type="dxa"/>
              <w:bottom w:w="0" w:type="dxa"/>
              <w:right w:w="149" w:type="dxa"/>
            </w:tcMar>
            <w:hideMark/>
          </w:tcPr>
          <w:p w14:paraId="18DE435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21CAE1D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0EA60F6D" w14:textId="77777777" w:rsidTr="00AE3113">
        <w:tc>
          <w:tcPr>
            <w:tcW w:w="924" w:type="dxa"/>
            <w:gridSpan w:val="2"/>
            <w:tcMar>
              <w:top w:w="0" w:type="dxa"/>
              <w:left w:w="149" w:type="dxa"/>
              <w:bottom w:w="0" w:type="dxa"/>
              <w:right w:w="149" w:type="dxa"/>
            </w:tcMar>
            <w:hideMark/>
          </w:tcPr>
          <w:p w14:paraId="5248AA1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8B354E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22CC31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221AC8F" w14:textId="77777777" w:rsidTr="00AE3113">
        <w:tc>
          <w:tcPr>
            <w:tcW w:w="924" w:type="dxa"/>
            <w:gridSpan w:val="2"/>
            <w:tcMar>
              <w:top w:w="0" w:type="dxa"/>
              <w:left w:w="149" w:type="dxa"/>
              <w:bottom w:w="0" w:type="dxa"/>
              <w:right w:w="149" w:type="dxa"/>
            </w:tcMar>
            <w:hideMark/>
          </w:tcPr>
          <w:p w14:paraId="13AA86A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0FFC045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523F516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B865DD" w14:textId="77777777" w:rsidTr="00AE3113">
        <w:tc>
          <w:tcPr>
            <w:tcW w:w="924" w:type="dxa"/>
            <w:gridSpan w:val="2"/>
            <w:tcMar>
              <w:top w:w="0" w:type="dxa"/>
              <w:left w:w="149" w:type="dxa"/>
              <w:bottom w:w="0" w:type="dxa"/>
              <w:right w:w="149" w:type="dxa"/>
            </w:tcMar>
            <w:hideMark/>
          </w:tcPr>
          <w:p w14:paraId="40E5DE3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D8BA0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00956BE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7F58761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253EDE37" w14:textId="77777777" w:rsidTr="00AE3113">
        <w:tc>
          <w:tcPr>
            <w:tcW w:w="4066" w:type="dxa"/>
            <w:gridSpan w:val="10"/>
            <w:tcMar>
              <w:top w:w="0" w:type="dxa"/>
              <w:left w:w="149" w:type="dxa"/>
              <w:bottom w:w="0" w:type="dxa"/>
              <w:right w:w="149" w:type="dxa"/>
            </w:tcMar>
            <w:hideMark/>
          </w:tcPr>
          <w:p w14:paraId="6028DC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1AA0E9A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2A3097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0D6B950" w14:textId="77777777" w:rsidTr="00AE3113">
        <w:tc>
          <w:tcPr>
            <w:tcW w:w="924" w:type="dxa"/>
            <w:gridSpan w:val="2"/>
            <w:tcMar>
              <w:top w:w="0" w:type="dxa"/>
              <w:left w:w="149" w:type="dxa"/>
              <w:bottom w:w="0" w:type="dxa"/>
              <w:right w:w="149" w:type="dxa"/>
            </w:tcMar>
            <w:hideMark/>
          </w:tcPr>
          <w:p w14:paraId="77DFB1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5B9C28D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64B601AC" w14:textId="77777777" w:rsidTr="00AE3113">
        <w:tc>
          <w:tcPr>
            <w:tcW w:w="10534" w:type="dxa"/>
            <w:gridSpan w:val="15"/>
            <w:tcMar>
              <w:top w:w="0" w:type="dxa"/>
              <w:left w:w="149" w:type="dxa"/>
              <w:bottom w:w="0" w:type="dxa"/>
              <w:right w:w="149" w:type="dxa"/>
            </w:tcMar>
            <w:hideMark/>
          </w:tcPr>
          <w:p w14:paraId="188FEE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EF2F0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56B0D6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BAD61D0" w14:textId="77777777" w:rsidTr="00AE3113">
        <w:tc>
          <w:tcPr>
            <w:tcW w:w="10534" w:type="dxa"/>
            <w:gridSpan w:val="15"/>
            <w:tcMar>
              <w:top w:w="0" w:type="dxa"/>
              <w:left w:w="149" w:type="dxa"/>
              <w:bottom w:w="0" w:type="dxa"/>
              <w:right w:w="149" w:type="dxa"/>
            </w:tcMar>
            <w:hideMark/>
          </w:tcPr>
          <w:p w14:paraId="00EBA8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72BDAB44"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758E64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EC5FCB" w14:textId="77777777" w:rsidTr="00AE3113">
        <w:tc>
          <w:tcPr>
            <w:tcW w:w="10534" w:type="dxa"/>
            <w:gridSpan w:val="15"/>
            <w:tcMar>
              <w:top w:w="0" w:type="dxa"/>
              <w:left w:w="149" w:type="dxa"/>
              <w:bottom w:w="0" w:type="dxa"/>
              <w:right w:w="149" w:type="dxa"/>
            </w:tcMar>
            <w:hideMark/>
          </w:tcPr>
          <w:p w14:paraId="716042B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410454" w14:paraId="041A8C42" w14:textId="77777777" w:rsidTr="00AE3113">
        <w:tc>
          <w:tcPr>
            <w:tcW w:w="1294" w:type="dxa"/>
            <w:gridSpan w:val="4"/>
            <w:tcMar>
              <w:top w:w="0" w:type="dxa"/>
              <w:left w:w="149" w:type="dxa"/>
              <w:bottom w:w="0" w:type="dxa"/>
              <w:right w:w="149" w:type="dxa"/>
            </w:tcMar>
            <w:hideMark/>
          </w:tcPr>
          <w:p w14:paraId="4B23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186313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4337409" w14:textId="77777777" w:rsidTr="00AE3113">
        <w:tc>
          <w:tcPr>
            <w:tcW w:w="1294" w:type="dxa"/>
            <w:gridSpan w:val="4"/>
            <w:tcMar>
              <w:top w:w="0" w:type="dxa"/>
              <w:left w:w="149" w:type="dxa"/>
              <w:bottom w:w="0" w:type="dxa"/>
              <w:right w:w="149" w:type="dxa"/>
            </w:tcMar>
            <w:hideMark/>
          </w:tcPr>
          <w:p w14:paraId="098376D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7254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615599" w14:textId="77777777" w:rsidTr="00AE3113">
        <w:tc>
          <w:tcPr>
            <w:tcW w:w="1294" w:type="dxa"/>
            <w:gridSpan w:val="4"/>
            <w:tcMar>
              <w:top w:w="0" w:type="dxa"/>
              <w:left w:w="149" w:type="dxa"/>
              <w:bottom w:w="0" w:type="dxa"/>
              <w:right w:w="149" w:type="dxa"/>
            </w:tcMar>
            <w:hideMark/>
          </w:tcPr>
          <w:p w14:paraId="64F735F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ADF180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5BA8CA2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1CB95A8" w14:textId="77777777" w:rsidTr="00AE3113">
        <w:tc>
          <w:tcPr>
            <w:tcW w:w="1294" w:type="dxa"/>
            <w:gridSpan w:val="4"/>
            <w:tcMar>
              <w:top w:w="0" w:type="dxa"/>
              <w:left w:w="149" w:type="dxa"/>
              <w:bottom w:w="0" w:type="dxa"/>
              <w:right w:w="149" w:type="dxa"/>
            </w:tcMar>
            <w:hideMark/>
          </w:tcPr>
          <w:p w14:paraId="321DB7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390F0F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0A6E4DB5" w14:textId="77777777" w:rsidTr="00AE3113">
        <w:tc>
          <w:tcPr>
            <w:tcW w:w="10534" w:type="dxa"/>
            <w:gridSpan w:val="15"/>
            <w:tcMar>
              <w:top w:w="0" w:type="dxa"/>
              <w:left w:w="149" w:type="dxa"/>
              <w:bottom w:w="0" w:type="dxa"/>
              <w:right w:w="149" w:type="dxa"/>
            </w:tcMar>
            <w:hideMark/>
          </w:tcPr>
          <w:p w14:paraId="4A3911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признаны участниками конкурса следующие претенденты:</w:t>
            </w:r>
          </w:p>
        </w:tc>
      </w:tr>
      <w:tr w:rsidR="00F651A7" w:rsidRPr="00410454" w14:paraId="6EB13E45" w14:textId="77777777" w:rsidTr="00AE3113">
        <w:tc>
          <w:tcPr>
            <w:tcW w:w="1294" w:type="dxa"/>
            <w:gridSpan w:val="4"/>
            <w:tcMar>
              <w:top w:w="0" w:type="dxa"/>
              <w:left w:w="149" w:type="dxa"/>
              <w:bottom w:w="0" w:type="dxa"/>
              <w:right w:w="149" w:type="dxa"/>
            </w:tcMar>
            <w:hideMark/>
          </w:tcPr>
          <w:p w14:paraId="44A7E2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79A1F5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4B6F611" w14:textId="77777777" w:rsidTr="00AE3113">
        <w:tc>
          <w:tcPr>
            <w:tcW w:w="1294" w:type="dxa"/>
            <w:gridSpan w:val="4"/>
            <w:tcMar>
              <w:top w:w="0" w:type="dxa"/>
              <w:left w:w="149" w:type="dxa"/>
              <w:bottom w:w="0" w:type="dxa"/>
              <w:right w:w="149" w:type="dxa"/>
            </w:tcMar>
            <w:hideMark/>
          </w:tcPr>
          <w:p w14:paraId="20AECC0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6CD64F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38FBD69" w14:textId="77777777" w:rsidTr="00AE3113">
        <w:tc>
          <w:tcPr>
            <w:tcW w:w="1294" w:type="dxa"/>
            <w:gridSpan w:val="4"/>
            <w:tcMar>
              <w:top w:w="0" w:type="dxa"/>
              <w:left w:w="149" w:type="dxa"/>
              <w:bottom w:w="0" w:type="dxa"/>
              <w:right w:w="149" w:type="dxa"/>
            </w:tcMar>
            <w:hideMark/>
          </w:tcPr>
          <w:p w14:paraId="2A0AD13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C08886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E6714A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67C0D505" w14:textId="77777777" w:rsidTr="00AE3113">
        <w:tc>
          <w:tcPr>
            <w:tcW w:w="1294" w:type="dxa"/>
            <w:gridSpan w:val="4"/>
            <w:tcMar>
              <w:top w:w="0" w:type="dxa"/>
              <w:left w:w="149" w:type="dxa"/>
              <w:bottom w:w="0" w:type="dxa"/>
              <w:right w:w="149" w:type="dxa"/>
            </w:tcMar>
            <w:hideMark/>
          </w:tcPr>
          <w:p w14:paraId="3C6212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97CE7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 обоснование принятого решения)</w:t>
            </w:r>
          </w:p>
        </w:tc>
      </w:tr>
      <w:tr w:rsidR="00F651A7" w:rsidRPr="00410454" w14:paraId="37F27177" w14:textId="77777777" w:rsidTr="00AE3113">
        <w:tc>
          <w:tcPr>
            <w:tcW w:w="10534" w:type="dxa"/>
            <w:gridSpan w:val="15"/>
            <w:tcMar>
              <w:top w:w="0" w:type="dxa"/>
              <w:left w:w="149" w:type="dxa"/>
              <w:bottom w:w="0" w:type="dxa"/>
              <w:right w:w="149" w:type="dxa"/>
            </w:tcMar>
            <w:hideMark/>
          </w:tcPr>
          <w:p w14:paraId="6BB91F4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не допущены к участию в конкурсе следующие претенденты:</w:t>
            </w:r>
          </w:p>
        </w:tc>
      </w:tr>
      <w:tr w:rsidR="00F651A7" w:rsidRPr="00410454" w14:paraId="7FB45754" w14:textId="77777777" w:rsidTr="00AE3113">
        <w:tc>
          <w:tcPr>
            <w:tcW w:w="1294" w:type="dxa"/>
            <w:gridSpan w:val="4"/>
            <w:tcMar>
              <w:top w:w="0" w:type="dxa"/>
              <w:left w:w="149" w:type="dxa"/>
              <w:bottom w:w="0" w:type="dxa"/>
              <w:right w:w="149" w:type="dxa"/>
            </w:tcMar>
            <w:hideMark/>
          </w:tcPr>
          <w:p w14:paraId="6AF7A76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9DD73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6C87A4" w14:textId="77777777" w:rsidTr="00AE3113">
        <w:tc>
          <w:tcPr>
            <w:tcW w:w="1294" w:type="dxa"/>
            <w:gridSpan w:val="4"/>
            <w:tcMar>
              <w:top w:w="0" w:type="dxa"/>
              <w:left w:w="149" w:type="dxa"/>
              <w:bottom w:w="0" w:type="dxa"/>
              <w:right w:w="149" w:type="dxa"/>
            </w:tcMar>
            <w:hideMark/>
          </w:tcPr>
          <w:p w14:paraId="44873F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A4B97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0A0CAA98" w14:textId="77777777" w:rsidTr="00AE3113">
        <w:tc>
          <w:tcPr>
            <w:tcW w:w="1663" w:type="dxa"/>
            <w:gridSpan w:val="6"/>
            <w:tcMar>
              <w:top w:w="0" w:type="dxa"/>
              <w:left w:w="149" w:type="dxa"/>
              <w:bottom w:w="0" w:type="dxa"/>
              <w:right w:w="149" w:type="dxa"/>
            </w:tcMar>
            <w:hideMark/>
          </w:tcPr>
          <w:p w14:paraId="2B9C5DE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28CAE0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BF77F30" w14:textId="77777777" w:rsidTr="00AE3113">
        <w:tc>
          <w:tcPr>
            <w:tcW w:w="1663" w:type="dxa"/>
            <w:gridSpan w:val="6"/>
            <w:tcMar>
              <w:top w:w="0" w:type="dxa"/>
              <w:left w:w="149" w:type="dxa"/>
              <w:bottom w:w="0" w:type="dxa"/>
              <w:right w:w="149" w:type="dxa"/>
            </w:tcMar>
            <w:hideMark/>
          </w:tcPr>
          <w:p w14:paraId="22F945E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FFBDA6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2CA034A" w14:textId="77777777" w:rsidTr="00AE3113">
        <w:tc>
          <w:tcPr>
            <w:tcW w:w="1294" w:type="dxa"/>
            <w:gridSpan w:val="4"/>
            <w:tcMar>
              <w:top w:w="0" w:type="dxa"/>
              <w:left w:w="149" w:type="dxa"/>
              <w:bottom w:w="0" w:type="dxa"/>
              <w:right w:w="149" w:type="dxa"/>
            </w:tcMar>
            <w:hideMark/>
          </w:tcPr>
          <w:p w14:paraId="30D7040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3C1F46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84A082" w14:textId="77777777" w:rsidTr="00AE3113">
        <w:tc>
          <w:tcPr>
            <w:tcW w:w="1294" w:type="dxa"/>
            <w:gridSpan w:val="4"/>
            <w:tcMar>
              <w:top w:w="0" w:type="dxa"/>
              <w:left w:w="149" w:type="dxa"/>
              <w:bottom w:w="0" w:type="dxa"/>
              <w:right w:w="149" w:type="dxa"/>
            </w:tcMar>
            <w:hideMark/>
          </w:tcPr>
          <w:p w14:paraId="1AECE8A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DA52B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2546E609" w14:textId="77777777" w:rsidTr="00AE3113">
        <w:tc>
          <w:tcPr>
            <w:tcW w:w="10534" w:type="dxa"/>
            <w:gridSpan w:val="15"/>
            <w:tcMar>
              <w:top w:w="0" w:type="dxa"/>
              <w:left w:w="149" w:type="dxa"/>
              <w:bottom w:w="0" w:type="dxa"/>
              <w:right w:w="149" w:type="dxa"/>
            </w:tcMar>
            <w:hideMark/>
          </w:tcPr>
          <w:p w14:paraId="3F0E5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7CCFC5" w14:textId="77777777" w:rsidTr="00AE3113">
        <w:tc>
          <w:tcPr>
            <w:tcW w:w="1663" w:type="dxa"/>
            <w:gridSpan w:val="6"/>
            <w:tcMar>
              <w:top w:w="0" w:type="dxa"/>
              <w:left w:w="149" w:type="dxa"/>
              <w:bottom w:w="0" w:type="dxa"/>
              <w:right w:w="149" w:type="dxa"/>
            </w:tcMar>
            <w:hideMark/>
          </w:tcPr>
          <w:p w14:paraId="2BF3AF5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3E9ADF7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25B19" w14:textId="77777777" w:rsidTr="00AE3113">
        <w:tc>
          <w:tcPr>
            <w:tcW w:w="1663" w:type="dxa"/>
            <w:gridSpan w:val="6"/>
            <w:tcMar>
              <w:top w:w="0" w:type="dxa"/>
              <w:left w:w="149" w:type="dxa"/>
              <w:bottom w:w="0" w:type="dxa"/>
              <w:right w:w="149" w:type="dxa"/>
            </w:tcMar>
            <w:hideMark/>
          </w:tcPr>
          <w:p w14:paraId="0D3BA11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39FD81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983F2AE" w14:textId="77777777" w:rsidTr="00AE3113">
        <w:tc>
          <w:tcPr>
            <w:tcW w:w="6468" w:type="dxa"/>
            <w:gridSpan w:val="12"/>
            <w:tcMar>
              <w:top w:w="0" w:type="dxa"/>
              <w:left w:w="149" w:type="dxa"/>
              <w:bottom w:w="0" w:type="dxa"/>
              <w:right w:w="149" w:type="dxa"/>
            </w:tcMar>
            <w:hideMark/>
          </w:tcPr>
          <w:p w14:paraId="34DDBF6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3A0391E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2"/>
            <w:tcMar>
              <w:top w:w="0" w:type="dxa"/>
              <w:left w:w="149" w:type="dxa"/>
              <w:bottom w:w="0" w:type="dxa"/>
              <w:right w:w="149" w:type="dxa"/>
            </w:tcMar>
            <w:hideMark/>
          </w:tcPr>
          <w:p w14:paraId="360218F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29518835" w14:textId="77777777" w:rsidTr="00AE3113">
        <w:tc>
          <w:tcPr>
            <w:tcW w:w="10534" w:type="dxa"/>
            <w:gridSpan w:val="15"/>
            <w:tcMar>
              <w:top w:w="0" w:type="dxa"/>
              <w:left w:w="149" w:type="dxa"/>
              <w:bottom w:w="0" w:type="dxa"/>
              <w:right w:w="149" w:type="dxa"/>
            </w:tcMar>
            <w:hideMark/>
          </w:tcPr>
          <w:p w14:paraId="2601AC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C17690" w14:textId="77777777" w:rsidTr="00AE3113">
        <w:tc>
          <w:tcPr>
            <w:tcW w:w="4066" w:type="dxa"/>
            <w:gridSpan w:val="10"/>
            <w:tcMar>
              <w:top w:w="0" w:type="dxa"/>
              <w:left w:w="149" w:type="dxa"/>
              <w:bottom w:w="0" w:type="dxa"/>
              <w:right w:w="149" w:type="dxa"/>
            </w:tcMar>
            <w:hideMark/>
          </w:tcPr>
          <w:p w14:paraId="37E31EA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F1B34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17D68A4" w14:textId="77777777" w:rsidTr="00AE3113">
        <w:tc>
          <w:tcPr>
            <w:tcW w:w="4066" w:type="dxa"/>
            <w:gridSpan w:val="10"/>
            <w:tcMar>
              <w:top w:w="0" w:type="dxa"/>
              <w:left w:w="149" w:type="dxa"/>
              <w:bottom w:w="0" w:type="dxa"/>
              <w:right w:w="149" w:type="dxa"/>
            </w:tcMar>
            <w:hideMark/>
          </w:tcPr>
          <w:p w14:paraId="25EE73B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7DA01A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DF1EF14" w14:textId="77777777" w:rsidTr="00AE3113">
        <w:tc>
          <w:tcPr>
            <w:tcW w:w="3142" w:type="dxa"/>
            <w:gridSpan w:val="8"/>
            <w:tcMar>
              <w:top w:w="0" w:type="dxa"/>
              <w:left w:w="149" w:type="dxa"/>
              <w:bottom w:w="0" w:type="dxa"/>
              <w:right w:w="149" w:type="dxa"/>
            </w:tcMar>
            <w:hideMark/>
          </w:tcPr>
          <w:p w14:paraId="1324055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67ECAE9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667F2DF" w14:textId="77777777" w:rsidTr="00AE3113">
        <w:tc>
          <w:tcPr>
            <w:tcW w:w="3142" w:type="dxa"/>
            <w:gridSpan w:val="8"/>
            <w:tcMar>
              <w:top w:w="0" w:type="dxa"/>
              <w:left w:w="149" w:type="dxa"/>
              <w:bottom w:w="0" w:type="dxa"/>
              <w:right w:w="149" w:type="dxa"/>
            </w:tcMar>
            <w:hideMark/>
          </w:tcPr>
          <w:p w14:paraId="456DBC8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1DE5DD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05F0941" w14:textId="77777777" w:rsidTr="00AE3113">
        <w:tc>
          <w:tcPr>
            <w:tcW w:w="3142" w:type="dxa"/>
            <w:gridSpan w:val="8"/>
            <w:tcMar>
              <w:top w:w="0" w:type="dxa"/>
              <w:left w:w="149" w:type="dxa"/>
              <w:bottom w:w="0" w:type="dxa"/>
              <w:right w:w="149" w:type="dxa"/>
            </w:tcMar>
            <w:hideMark/>
          </w:tcPr>
          <w:p w14:paraId="2CDD20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3A2D8B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35C75D" w14:textId="77777777" w:rsidTr="00AE3113">
        <w:tc>
          <w:tcPr>
            <w:tcW w:w="3142" w:type="dxa"/>
            <w:gridSpan w:val="8"/>
            <w:tcMar>
              <w:top w:w="0" w:type="dxa"/>
              <w:left w:w="149" w:type="dxa"/>
              <w:bottom w:w="0" w:type="dxa"/>
              <w:right w:w="149" w:type="dxa"/>
            </w:tcMar>
            <w:hideMark/>
          </w:tcPr>
          <w:p w14:paraId="58F2AE8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711E0F1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2073268" w14:textId="77777777" w:rsidTr="00AE3113">
        <w:tc>
          <w:tcPr>
            <w:tcW w:w="370" w:type="dxa"/>
            <w:tcMar>
              <w:top w:w="0" w:type="dxa"/>
              <w:left w:w="149" w:type="dxa"/>
              <w:bottom w:w="0" w:type="dxa"/>
              <w:right w:w="149" w:type="dxa"/>
            </w:tcMar>
            <w:hideMark/>
          </w:tcPr>
          <w:p w14:paraId="0F2E04B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378AB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774D2DA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66DE37D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76100B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0846EB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5398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0331514" w14:textId="77777777" w:rsidTr="00AE3113">
        <w:tc>
          <w:tcPr>
            <w:tcW w:w="10534" w:type="dxa"/>
            <w:gridSpan w:val="15"/>
            <w:tcMar>
              <w:top w:w="0" w:type="dxa"/>
              <w:left w:w="149" w:type="dxa"/>
              <w:bottom w:w="0" w:type="dxa"/>
              <w:right w:w="149" w:type="dxa"/>
            </w:tcMar>
            <w:hideMark/>
          </w:tcPr>
          <w:p w14:paraId="09258A3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E91E9F0" w14:textId="77777777" w:rsidTr="00AE3113">
        <w:tc>
          <w:tcPr>
            <w:tcW w:w="10534" w:type="dxa"/>
            <w:gridSpan w:val="15"/>
            <w:tcMar>
              <w:top w:w="0" w:type="dxa"/>
              <w:left w:w="149" w:type="dxa"/>
              <w:bottom w:w="0" w:type="dxa"/>
              <w:right w:w="149" w:type="dxa"/>
            </w:tcMar>
            <w:hideMark/>
          </w:tcPr>
          <w:p w14:paraId="42BC583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4EC872E1" w14:textId="77777777" w:rsidR="00F651A7" w:rsidRPr="00410454" w:rsidRDefault="00F651A7" w:rsidP="00F651A7">
      <w:pPr>
        <w:shd w:val="clear" w:color="auto" w:fill="FFFFFF"/>
        <w:spacing w:line="315" w:lineRule="atLeast"/>
        <w:jc w:val="right"/>
        <w:textAlignment w:val="baseline"/>
        <w:rPr>
          <w:rFonts w:ascii="Times New Roman" w:hAnsi="Times New Roman" w:cs="Times New Roman"/>
          <w:color w:val="auto"/>
          <w:spacing w:val="2"/>
        </w:rPr>
      </w:pPr>
      <w:r w:rsidRPr="00410454">
        <w:rPr>
          <w:rFonts w:ascii="Times New Roman" w:hAnsi="Times New Roman" w:cs="Times New Roman"/>
          <w:color w:val="auto"/>
          <w:spacing w:val="2"/>
        </w:rPr>
        <w:br/>
      </w:r>
    </w:p>
    <w:p w14:paraId="7AEC01A5"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Протокол конкурса по отбору управляющей организации для управления многоквартирным домом</w:t>
      </w:r>
    </w:p>
    <w:p w14:paraId="4B0803F6" w14:textId="77777777" w:rsidR="00F651A7" w:rsidRPr="000961FF" w:rsidRDefault="00F651A7" w:rsidP="00F651A7">
      <w:pPr>
        <w:shd w:val="clear" w:color="auto" w:fill="FFFFFF"/>
        <w:spacing w:line="315" w:lineRule="atLeast"/>
        <w:jc w:val="right"/>
        <w:textAlignment w:val="baseline"/>
        <w:rPr>
          <w:rFonts w:ascii="Times New Roman" w:hAnsi="Times New Roman" w:cs="Times New Roman"/>
          <w:color w:val="FF0000"/>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0961FF" w14:paraId="3B1D48D1" w14:textId="77777777" w:rsidTr="00AE3113">
        <w:trPr>
          <w:trHeight w:val="15"/>
        </w:trPr>
        <w:tc>
          <w:tcPr>
            <w:tcW w:w="370" w:type="dxa"/>
            <w:hideMark/>
          </w:tcPr>
          <w:p w14:paraId="0D8CD94D"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F7905C8"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10DFCD4F"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2218" w:type="dxa"/>
            <w:hideMark/>
          </w:tcPr>
          <w:p w14:paraId="74D408B7"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055F5D74"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3690E01E"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EF2A27B"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D5042BD" w14:textId="77777777" w:rsidR="00F651A7" w:rsidRPr="000961FF" w:rsidRDefault="00F651A7" w:rsidP="00AE3113">
            <w:pPr>
              <w:spacing w:line="276" w:lineRule="auto"/>
              <w:rPr>
                <w:rFonts w:ascii="Times New Roman" w:eastAsia="Calibri" w:hAnsi="Times New Roman" w:cs="Times New Roman"/>
                <w:color w:val="FF0000"/>
                <w:lang w:eastAsia="en-US"/>
              </w:rPr>
            </w:pPr>
          </w:p>
        </w:tc>
      </w:tr>
      <w:tr w:rsidR="00F651A7" w:rsidRPr="00410454" w14:paraId="48A0992B" w14:textId="77777777" w:rsidTr="00AE3113">
        <w:tc>
          <w:tcPr>
            <w:tcW w:w="5359" w:type="dxa"/>
            <w:gridSpan w:val="8"/>
            <w:tcMar>
              <w:top w:w="0" w:type="dxa"/>
              <w:left w:w="149" w:type="dxa"/>
              <w:bottom w:w="0" w:type="dxa"/>
              <w:right w:w="149" w:type="dxa"/>
            </w:tcMar>
            <w:hideMark/>
          </w:tcPr>
          <w:p w14:paraId="6D7F530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УТВЕРЖДАЮ</w:t>
            </w:r>
          </w:p>
        </w:tc>
      </w:tr>
      <w:tr w:rsidR="00F651A7" w:rsidRPr="00410454"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CF9D465" w14:textId="77777777" w:rsidTr="00AE3113">
        <w:tc>
          <w:tcPr>
            <w:tcW w:w="5359" w:type="dxa"/>
            <w:gridSpan w:val="8"/>
            <w:tcMar>
              <w:top w:w="0" w:type="dxa"/>
              <w:left w:w="149" w:type="dxa"/>
              <w:bottom w:w="0" w:type="dxa"/>
              <w:right w:w="149" w:type="dxa"/>
            </w:tcMar>
            <w:hideMark/>
          </w:tcPr>
          <w:p w14:paraId="383324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органа</w:t>
            </w:r>
          </w:p>
        </w:tc>
      </w:tr>
      <w:tr w:rsidR="00F651A7" w:rsidRPr="00410454"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8DC9EB3" w14:textId="77777777" w:rsidTr="00AE3113">
        <w:tc>
          <w:tcPr>
            <w:tcW w:w="5359" w:type="dxa"/>
            <w:gridSpan w:val="8"/>
            <w:tcMar>
              <w:top w:w="0" w:type="dxa"/>
              <w:left w:w="149" w:type="dxa"/>
              <w:bottom w:w="0" w:type="dxa"/>
              <w:right w:w="149" w:type="dxa"/>
            </w:tcMar>
            <w:hideMark/>
          </w:tcPr>
          <w:p w14:paraId="214ED8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местного самоуправления, являющегося организатором конкурса,</w:t>
            </w:r>
          </w:p>
        </w:tc>
      </w:tr>
      <w:tr w:rsidR="00F651A7" w:rsidRPr="00410454"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3E87DF" w14:textId="77777777" w:rsidTr="00AE3113">
        <w:tc>
          <w:tcPr>
            <w:tcW w:w="5359" w:type="dxa"/>
            <w:gridSpan w:val="8"/>
            <w:tcMar>
              <w:top w:w="0" w:type="dxa"/>
              <w:left w:w="149" w:type="dxa"/>
              <w:bottom w:w="0" w:type="dxa"/>
              <w:right w:w="149" w:type="dxa"/>
            </w:tcMar>
            <w:hideMark/>
          </w:tcPr>
          <w:p w14:paraId="1CF6CDB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почтовый индекс и адрес, телефон,</w:t>
            </w:r>
          </w:p>
        </w:tc>
      </w:tr>
      <w:tr w:rsidR="00F651A7" w:rsidRPr="00410454"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FD9F196" w14:textId="77777777" w:rsidTr="00AE3113">
        <w:tc>
          <w:tcPr>
            <w:tcW w:w="5359" w:type="dxa"/>
            <w:gridSpan w:val="8"/>
            <w:tcMar>
              <w:top w:w="0" w:type="dxa"/>
              <w:left w:w="149" w:type="dxa"/>
              <w:bottom w:w="0" w:type="dxa"/>
              <w:right w:w="149" w:type="dxa"/>
            </w:tcMar>
            <w:hideMark/>
          </w:tcPr>
          <w:p w14:paraId="2BDD322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факс, адрес электронной почты)</w:t>
            </w:r>
          </w:p>
        </w:tc>
      </w:tr>
      <w:tr w:rsidR="00F651A7" w:rsidRPr="00410454" w14:paraId="2AE45775" w14:textId="77777777" w:rsidTr="00AE3113">
        <w:tc>
          <w:tcPr>
            <w:tcW w:w="370" w:type="dxa"/>
            <w:tcMar>
              <w:top w:w="0" w:type="dxa"/>
              <w:left w:w="149" w:type="dxa"/>
              <w:bottom w:w="0" w:type="dxa"/>
              <w:right w:w="149" w:type="dxa"/>
            </w:tcMar>
            <w:hideMark/>
          </w:tcPr>
          <w:p w14:paraId="4715E52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CD052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16055FE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656616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128656D2" w14:textId="77777777" w:rsidTr="00AE3113">
        <w:tc>
          <w:tcPr>
            <w:tcW w:w="1294" w:type="dxa"/>
            <w:gridSpan w:val="3"/>
            <w:tcMar>
              <w:top w:w="0" w:type="dxa"/>
              <w:left w:w="149" w:type="dxa"/>
              <w:bottom w:w="0" w:type="dxa"/>
              <w:right w:w="149" w:type="dxa"/>
            </w:tcMar>
            <w:hideMark/>
          </w:tcPr>
          <w:p w14:paraId="14FBFA9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21C88F6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410454" w:rsidRDefault="00F651A7" w:rsidP="00AE3113">
            <w:pPr>
              <w:spacing w:line="276" w:lineRule="auto"/>
              <w:rPr>
                <w:rFonts w:ascii="Times New Roman" w:eastAsia="Calibri" w:hAnsi="Times New Roman" w:cs="Times New Roman"/>
                <w:color w:val="auto"/>
                <w:lang w:eastAsia="en-US"/>
              </w:rPr>
            </w:pPr>
          </w:p>
        </w:tc>
      </w:tr>
    </w:tbl>
    <w:p w14:paraId="46BD6AE3" w14:textId="77777777" w:rsidR="00F651A7" w:rsidRPr="00410454" w:rsidRDefault="00F651A7" w:rsidP="00F651A7">
      <w:pPr>
        <w:shd w:val="clear" w:color="auto" w:fill="FFFFFF"/>
        <w:spacing w:line="288" w:lineRule="atLeast"/>
        <w:jc w:val="center"/>
        <w:textAlignment w:val="baseline"/>
        <w:rPr>
          <w:rFonts w:ascii="Times New Roman" w:hAnsi="Times New Roman" w:cs="Times New Roman"/>
          <w:color w:val="auto"/>
          <w:spacing w:val="2"/>
        </w:rPr>
      </w:pPr>
      <w:r w:rsidRPr="00410454">
        <w:rPr>
          <w:rFonts w:ascii="Times New Roman" w:hAnsi="Times New Roman" w:cs="Times New Roman"/>
          <w:color w:val="auto"/>
          <w:spacing w:val="2"/>
        </w:rPr>
        <w:t>     </w:t>
      </w:r>
      <w:r w:rsidRPr="00410454">
        <w:rPr>
          <w:rFonts w:ascii="Times New Roman" w:hAnsi="Times New Roman" w:cs="Times New Roman"/>
          <w:color w:val="auto"/>
          <w:spacing w:val="2"/>
        </w:rPr>
        <w:br/>
        <w:t>     </w:t>
      </w:r>
      <w:r w:rsidRPr="000961FF">
        <w:rPr>
          <w:rFonts w:ascii="Times New Roman" w:hAnsi="Times New Roman" w:cs="Times New Roman"/>
          <w:color w:val="FF0000"/>
          <w:spacing w:val="2"/>
        </w:rPr>
        <w:br/>
      </w:r>
      <w:r w:rsidRPr="00410454">
        <w:rPr>
          <w:rFonts w:ascii="Times New Roman" w:hAnsi="Times New Roman" w:cs="Times New Roman"/>
          <w:color w:val="auto"/>
          <w:spacing w:val="2"/>
        </w:rPr>
        <w:t>ПРОТОКОЛ N____</w:t>
      </w:r>
      <w:r w:rsidRPr="00410454">
        <w:rPr>
          <w:rFonts w:ascii="Times New Roman" w:hAnsi="Times New Roman" w:cs="Times New Roman"/>
          <w:color w:val="auto"/>
          <w:spacing w:val="2"/>
        </w:rPr>
        <w:br/>
        <w:t>конкурса по отбору управляющей организации для управления многоквартирным домом</w:t>
      </w:r>
    </w:p>
    <w:p w14:paraId="6BBA73EF"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C34C4D" w:rsidRPr="000961FF" w14:paraId="631E88C3" w14:textId="77777777" w:rsidTr="00AE3113">
        <w:trPr>
          <w:trHeight w:val="15"/>
        </w:trPr>
        <w:tc>
          <w:tcPr>
            <w:tcW w:w="370" w:type="dxa"/>
            <w:hideMark/>
          </w:tcPr>
          <w:p w14:paraId="6AFE801F"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40861F78"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74722252"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599B9AE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419348B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4A5A884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0E2ACAD0"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1AB337D3"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8715E3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0381F2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6410C7D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72CFF37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2EBC5DC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0B662F4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A31638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294" w:type="dxa"/>
            <w:hideMark/>
          </w:tcPr>
          <w:p w14:paraId="03C51C7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924" w:type="dxa"/>
            <w:hideMark/>
          </w:tcPr>
          <w:p w14:paraId="3BE2184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6BCA898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540BC8A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r>
      <w:tr w:rsidR="00C34C4D" w:rsidRPr="00410454" w14:paraId="030BEB9B" w14:textId="77777777" w:rsidTr="00AE3113">
        <w:tc>
          <w:tcPr>
            <w:tcW w:w="3881" w:type="dxa"/>
            <w:gridSpan w:val="8"/>
            <w:tcMar>
              <w:top w:w="0" w:type="dxa"/>
              <w:left w:w="149" w:type="dxa"/>
              <w:bottom w:w="0" w:type="dxa"/>
              <w:right w:w="149" w:type="dxa"/>
            </w:tcMar>
            <w:hideMark/>
          </w:tcPr>
          <w:p w14:paraId="25717A9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74A163" w14:textId="77777777" w:rsidTr="00AE3113">
        <w:tc>
          <w:tcPr>
            <w:tcW w:w="10718" w:type="dxa"/>
            <w:gridSpan w:val="19"/>
            <w:tcMar>
              <w:top w:w="0" w:type="dxa"/>
              <w:left w:w="149" w:type="dxa"/>
              <w:bottom w:w="0" w:type="dxa"/>
              <w:right w:w="149" w:type="dxa"/>
            </w:tcMar>
            <w:hideMark/>
          </w:tcPr>
          <w:p w14:paraId="7B5A40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7C2A916" w14:textId="77777777" w:rsidTr="00AE3113">
        <w:tc>
          <w:tcPr>
            <w:tcW w:w="3881" w:type="dxa"/>
            <w:gridSpan w:val="8"/>
            <w:tcMar>
              <w:top w:w="0" w:type="dxa"/>
              <w:left w:w="149" w:type="dxa"/>
              <w:bottom w:w="0" w:type="dxa"/>
              <w:right w:w="149" w:type="dxa"/>
            </w:tcMar>
            <w:hideMark/>
          </w:tcPr>
          <w:p w14:paraId="2560244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02BCAF" w14:textId="77777777" w:rsidTr="00AE3113">
        <w:tc>
          <w:tcPr>
            <w:tcW w:w="10718" w:type="dxa"/>
            <w:gridSpan w:val="19"/>
            <w:tcMar>
              <w:top w:w="0" w:type="dxa"/>
              <w:left w:w="149" w:type="dxa"/>
              <w:bottom w:w="0" w:type="dxa"/>
              <w:right w:w="149" w:type="dxa"/>
            </w:tcMar>
            <w:hideMark/>
          </w:tcPr>
          <w:p w14:paraId="51DD54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74D4271" w14:textId="77777777" w:rsidTr="00AE3113">
        <w:tc>
          <w:tcPr>
            <w:tcW w:w="3881" w:type="dxa"/>
            <w:gridSpan w:val="8"/>
            <w:tcMar>
              <w:top w:w="0" w:type="dxa"/>
              <w:left w:w="149" w:type="dxa"/>
              <w:bottom w:w="0" w:type="dxa"/>
              <w:right w:w="149" w:type="dxa"/>
            </w:tcMar>
            <w:hideMark/>
          </w:tcPr>
          <w:p w14:paraId="0B0D564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13C3737" w14:textId="77777777" w:rsidTr="00AE3113">
        <w:tc>
          <w:tcPr>
            <w:tcW w:w="10718" w:type="dxa"/>
            <w:gridSpan w:val="19"/>
            <w:tcMar>
              <w:top w:w="0" w:type="dxa"/>
              <w:left w:w="149" w:type="dxa"/>
              <w:bottom w:w="0" w:type="dxa"/>
              <w:right w:w="149" w:type="dxa"/>
            </w:tcMar>
            <w:hideMark/>
          </w:tcPr>
          <w:p w14:paraId="09FAAF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C024E7B" w14:textId="77777777" w:rsidTr="00AE3113">
        <w:tc>
          <w:tcPr>
            <w:tcW w:w="7207" w:type="dxa"/>
            <w:gridSpan w:val="15"/>
            <w:tcMar>
              <w:top w:w="0" w:type="dxa"/>
              <w:left w:w="149" w:type="dxa"/>
              <w:bottom w:w="0" w:type="dxa"/>
              <w:right w:w="149" w:type="dxa"/>
            </w:tcMar>
            <w:hideMark/>
          </w:tcPr>
          <w:p w14:paraId="2E1F3F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0A1292D" w14:textId="77777777" w:rsidTr="00AE3113">
        <w:tc>
          <w:tcPr>
            <w:tcW w:w="10718" w:type="dxa"/>
            <w:gridSpan w:val="19"/>
            <w:tcMar>
              <w:top w:w="0" w:type="dxa"/>
              <w:left w:w="149" w:type="dxa"/>
              <w:bottom w:w="0" w:type="dxa"/>
              <w:right w:w="149" w:type="dxa"/>
            </w:tcMar>
            <w:hideMark/>
          </w:tcPr>
          <w:p w14:paraId="0F89B2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D1B7876" w14:textId="77777777" w:rsidTr="00AE3113">
        <w:tc>
          <w:tcPr>
            <w:tcW w:w="4066" w:type="dxa"/>
            <w:gridSpan w:val="9"/>
            <w:tcMar>
              <w:top w:w="0" w:type="dxa"/>
              <w:left w:w="149" w:type="dxa"/>
              <w:bottom w:w="0" w:type="dxa"/>
              <w:right w:w="149" w:type="dxa"/>
            </w:tcMar>
            <w:hideMark/>
          </w:tcPr>
          <w:p w14:paraId="31B5745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ABA8D5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B9F7316" w14:textId="77777777" w:rsidTr="00AE3113">
        <w:tc>
          <w:tcPr>
            <w:tcW w:w="4805" w:type="dxa"/>
            <w:gridSpan w:val="12"/>
            <w:tcMar>
              <w:top w:w="0" w:type="dxa"/>
              <w:left w:w="149" w:type="dxa"/>
              <w:bottom w:w="0" w:type="dxa"/>
              <w:right w:w="149" w:type="dxa"/>
            </w:tcMar>
            <w:hideMark/>
          </w:tcPr>
          <w:p w14:paraId="21AE05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c>
          <w:tcPr>
            <w:tcW w:w="739" w:type="dxa"/>
            <w:tcMar>
              <w:top w:w="0" w:type="dxa"/>
              <w:left w:w="149" w:type="dxa"/>
              <w:bottom w:w="0" w:type="dxa"/>
              <w:right w:w="149" w:type="dxa"/>
            </w:tcMar>
            <w:hideMark/>
          </w:tcPr>
          <w:p w14:paraId="2C1E0FE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1854E3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4A49A009" w14:textId="77777777" w:rsidTr="00AE3113">
        <w:tc>
          <w:tcPr>
            <w:tcW w:w="4805" w:type="dxa"/>
            <w:gridSpan w:val="12"/>
            <w:tcMar>
              <w:top w:w="0" w:type="dxa"/>
              <w:left w:w="149" w:type="dxa"/>
              <w:bottom w:w="0" w:type="dxa"/>
              <w:right w:w="149" w:type="dxa"/>
            </w:tcMar>
            <w:hideMark/>
          </w:tcPr>
          <w:p w14:paraId="7F0EBC2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73540D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Mar>
              <w:top w:w="0" w:type="dxa"/>
              <w:left w:w="149" w:type="dxa"/>
              <w:bottom w:w="0" w:type="dxa"/>
              <w:right w:w="149" w:type="dxa"/>
            </w:tcMar>
            <w:hideMark/>
          </w:tcPr>
          <w:p w14:paraId="7A87E42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1C830A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C5D3EA1" w14:textId="77777777" w:rsidTr="00AE3113">
        <w:tc>
          <w:tcPr>
            <w:tcW w:w="4805" w:type="dxa"/>
            <w:gridSpan w:val="12"/>
            <w:tcMar>
              <w:top w:w="0" w:type="dxa"/>
              <w:left w:w="149" w:type="dxa"/>
              <w:bottom w:w="0" w:type="dxa"/>
              <w:right w:w="149" w:type="dxa"/>
            </w:tcMar>
            <w:hideMark/>
          </w:tcPr>
          <w:p w14:paraId="0276101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065346B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43CD0C4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E41BA7E" w14:textId="77777777" w:rsidTr="00AE3113">
        <w:tc>
          <w:tcPr>
            <w:tcW w:w="10718" w:type="dxa"/>
            <w:gridSpan w:val="19"/>
            <w:tcMar>
              <w:top w:w="0" w:type="dxa"/>
              <w:left w:w="149" w:type="dxa"/>
              <w:bottom w:w="0" w:type="dxa"/>
              <w:right w:w="149" w:type="dxa"/>
            </w:tcMar>
            <w:hideMark/>
          </w:tcPr>
          <w:p w14:paraId="1038632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6. Лица, признанные участниками конкурса:</w:t>
            </w:r>
          </w:p>
        </w:tc>
      </w:tr>
      <w:tr w:rsidR="00193764" w:rsidRPr="00410454" w14:paraId="7DCF7E5C" w14:textId="77777777" w:rsidTr="00AE3113">
        <w:tc>
          <w:tcPr>
            <w:tcW w:w="10718" w:type="dxa"/>
            <w:gridSpan w:val="19"/>
            <w:tcMar>
              <w:top w:w="0" w:type="dxa"/>
              <w:left w:w="149" w:type="dxa"/>
              <w:bottom w:w="0" w:type="dxa"/>
              <w:right w:w="149" w:type="dxa"/>
            </w:tcMar>
            <w:hideMark/>
          </w:tcPr>
          <w:p w14:paraId="1A9C6B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EBD941B" w14:textId="77777777" w:rsidTr="00AE3113">
        <w:tc>
          <w:tcPr>
            <w:tcW w:w="739" w:type="dxa"/>
            <w:gridSpan w:val="2"/>
            <w:tcMar>
              <w:top w:w="0" w:type="dxa"/>
              <w:left w:w="149" w:type="dxa"/>
              <w:bottom w:w="0" w:type="dxa"/>
              <w:right w:w="149" w:type="dxa"/>
            </w:tcMar>
            <w:hideMark/>
          </w:tcPr>
          <w:p w14:paraId="1C2F9CB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87DCA4E" w14:textId="77777777" w:rsidTr="00AE3113">
        <w:tc>
          <w:tcPr>
            <w:tcW w:w="10718" w:type="dxa"/>
            <w:gridSpan w:val="19"/>
            <w:tcMar>
              <w:top w:w="0" w:type="dxa"/>
              <w:left w:w="149" w:type="dxa"/>
              <w:bottom w:w="0" w:type="dxa"/>
              <w:right w:w="149" w:type="dxa"/>
            </w:tcMar>
            <w:hideMark/>
          </w:tcPr>
          <w:p w14:paraId="09E7B0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D0A0B63" w14:textId="77777777" w:rsidTr="00AE3113">
        <w:tc>
          <w:tcPr>
            <w:tcW w:w="739" w:type="dxa"/>
            <w:gridSpan w:val="2"/>
            <w:tcMar>
              <w:top w:w="0" w:type="dxa"/>
              <w:left w:w="149" w:type="dxa"/>
              <w:bottom w:w="0" w:type="dxa"/>
              <w:right w:w="149" w:type="dxa"/>
            </w:tcMar>
            <w:hideMark/>
          </w:tcPr>
          <w:p w14:paraId="2CC6D7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6790897" w14:textId="77777777" w:rsidTr="00AE3113">
        <w:tc>
          <w:tcPr>
            <w:tcW w:w="10718" w:type="dxa"/>
            <w:gridSpan w:val="19"/>
            <w:tcMar>
              <w:top w:w="0" w:type="dxa"/>
              <w:left w:w="149" w:type="dxa"/>
              <w:bottom w:w="0" w:type="dxa"/>
              <w:right w:w="149" w:type="dxa"/>
            </w:tcMar>
            <w:hideMark/>
          </w:tcPr>
          <w:p w14:paraId="5563888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E88486" w14:textId="77777777" w:rsidTr="00AE3113">
        <w:tc>
          <w:tcPr>
            <w:tcW w:w="739" w:type="dxa"/>
            <w:gridSpan w:val="2"/>
            <w:tcMar>
              <w:top w:w="0" w:type="dxa"/>
              <w:left w:w="149" w:type="dxa"/>
              <w:bottom w:w="0" w:type="dxa"/>
              <w:right w:w="149" w:type="dxa"/>
            </w:tcMar>
            <w:hideMark/>
          </w:tcPr>
          <w:p w14:paraId="4C4B847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47BD0152"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2EC4EA9A" w14:textId="77777777" w:rsidTr="00AE3113">
        <w:tc>
          <w:tcPr>
            <w:tcW w:w="10718" w:type="dxa"/>
            <w:gridSpan w:val="19"/>
            <w:tcMar>
              <w:top w:w="0" w:type="dxa"/>
              <w:left w:w="149" w:type="dxa"/>
              <w:bottom w:w="0" w:type="dxa"/>
              <w:right w:w="149" w:type="dxa"/>
            </w:tcMar>
            <w:hideMark/>
          </w:tcPr>
          <w:p w14:paraId="4B30EB6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193764" w:rsidRPr="00410454" w14:paraId="7731D853" w14:textId="77777777" w:rsidTr="00AE3113">
        <w:tc>
          <w:tcPr>
            <w:tcW w:w="10718" w:type="dxa"/>
            <w:gridSpan w:val="19"/>
            <w:tcMar>
              <w:top w:w="0" w:type="dxa"/>
              <w:left w:w="149" w:type="dxa"/>
              <w:bottom w:w="0" w:type="dxa"/>
              <w:right w:w="149" w:type="dxa"/>
            </w:tcMar>
            <w:hideMark/>
          </w:tcPr>
          <w:p w14:paraId="5368D14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7. Участники конкурса, присутствовавшие при проведении конкурса:</w:t>
            </w:r>
          </w:p>
        </w:tc>
      </w:tr>
      <w:tr w:rsidR="00C34C4D" w:rsidRPr="00410454" w14:paraId="1D69495C" w14:textId="77777777" w:rsidTr="00AE3113">
        <w:tc>
          <w:tcPr>
            <w:tcW w:w="739" w:type="dxa"/>
            <w:gridSpan w:val="2"/>
            <w:tcMar>
              <w:top w:w="0" w:type="dxa"/>
              <w:left w:w="149" w:type="dxa"/>
              <w:bottom w:w="0" w:type="dxa"/>
              <w:right w:w="149" w:type="dxa"/>
            </w:tcMar>
            <w:hideMark/>
          </w:tcPr>
          <w:p w14:paraId="4E44DD3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BEDE46B" w14:textId="77777777" w:rsidTr="00AE3113">
        <w:tc>
          <w:tcPr>
            <w:tcW w:w="10718" w:type="dxa"/>
            <w:gridSpan w:val="19"/>
            <w:tcMar>
              <w:top w:w="0" w:type="dxa"/>
              <w:left w:w="149" w:type="dxa"/>
              <w:bottom w:w="0" w:type="dxa"/>
              <w:right w:w="149" w:type="dxa"/>
            </w:tcMar>
            <w:hideMark/>
          </w:tcPr>
          <w:p w14:paraId="6B3002F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FD52CA4" w14:textId="77777777" w:rsidTr="00AE3113">
        <w:tc>
          <w:tcPr>
            <w:tcW w:w="739" w:type="dxa"/>
            <w:gridSpan w:val="2"/>
            <w:tcMar>
              <w:top w:w="0" w:type="dxa"/>
              <w:left w:w="149" w:type="dxa"/>
              <w:bottom w:w="0" w:type="dxa"/>
              <w:right w:w="149" w:type="dxa"/>
            </w:tcMar>
            <w:hideMark/>
          </w:tcPr>
          <w:p w14:paraId="6060A2E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4B179BE" w14:textId="77777777" w:rsidTr="00AE3113">
        <w:tc>
          <w:tcPr>
            <w:tcW w:w="10718" w:type="dxa"/>
            <w:gridSpan w:val="19"/>
            <w:tcMar>
              <w:top w:w="0" w:type="dxa"/>
              <w:left w:w="149" w:type="dxa"/>
              <w:bottom w:w="0" w:type="dxa"/>
              <w:right w:w="149" w:type="dxa"/>
            </w:tcMar>
            <w:hideMark/>
          </w:tcPr>
          <w:p w14:paraId="001E47B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1B5F02D" w14:textId="77777777" w:rsidTr="00AE3113">
        <w:tc>
          <w:tcPr>
            <w:tcW w:w="739" w:type="dxa"/>
            <w:gridSpan w:val="2"/>
            <w:tcMar>
              <w:top w:w="0" w:type="dxa"/>
              <w:left w:w="149" w:type="dxa"/>
              <w:bottom w:w="0" w:type="dxa"/>
              <w:right w:w="149" w:type="dxa"/>
            </w:tcMar>
            <w:hideMark/>
          </w:tcPr>
          <w:p w14:paraId="47982E1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BDFBF2D"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1E8A67A3" w14:textId="77777777" w:rsidTr="00AE3113">
        <w:tc>
          <w:tcPr>
            <w:tcW w:w="10718" w:type="dxa"/>
            <w:gridSpan w:val="19"/>
            <w:tcMar>
              <w:top w:w="0" w:type="dxa"/>
              <w:left w:w="149" w:type="dxa"/>
              <w:bottom w:w="0" w:type="dxa"/>
              <w:right w:w="149" w:type="dxa"/>
            </w:tcMar>
            <w:hideMark/>
          </w:tcPr>
          <w:p w14:paraId="0BCBA52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193764" w:rsidRPr="00410454" w14:paraId="7D9B05A4" w14:textId="77777777" w:rsidTr="00AE3113">
        <w:tc>
          <w:tcPr>
            <w:tcW w:w="10718" w:type="dxa"/>
            <w:gridSpan w:val="19"/>
            <w:tcMar>
              <w:top w:w="0" w:type="dxa"/>
              <w:left w:w="149" w:type="dxa"/>
              <w:bottom w:w="0" w:type="dxa"/>
              <w:right w:w="149" w:type="dxa"/>
            </w:tcMar>
            <w:hideMark/>
          </w:tcPr>
          <w:p w14:paraId="3EB695B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8. Размер платы за содержание и ремонт жилого помещения в многоквартирном доме:</w:t>
            </w:r>
          </w:p>
        </w:tc>
      </w:tr>
      <w:tr w:rsidR="00C34C4D" w:rsidRPr="00410454"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2C44616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2423DD42" w14:textId="77777777" w:rsidTr="00AE3113">
        <w:tc>
          <w:tcPr>
            <w:tcW w:w="9425" w:type="dxa"/>
            <w:gridSpan w:val="17"/>
            <w:tcMar>
              <w:top w:w="0" w:type="dxa"/>
              <w:left w:w="149" w:type="dxa"/>
              <w:bottom w:w="0" w:type="dxa"/>
              <w:right w:w="149" w:type="dxa"/>
            </w:tcMar>
            <w:hideMark/>
          </w:tcPr>
          <w:p w14:paraId="6D4582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C5537A" w14:textId="77777777" w:rsidTr="00AE3113">
        <w:tc>
          <w:tcPr>
            <w:tcW w:w="7022" w:type="dxa"/>
            <w:gridSpan w:val="14"/>
            <w:tcMar>
              <w:top w:w="0" w:type="dxa"/>
              <w:left w:w="149" w:type="dxa"/>
              <w:bottom w:w="0" w:type="dxa"/>
              <w:right w:w="149" w:type="dxa"/>
            </w:tcMar>
            <w:hideMark/>
          </w:tcPr>
          <w:p w14:paraId="0EEBED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EE366C3" w14:textId="77777777" w:rsidTr="00AE3113">
        <w:tc>
          <w:tcPr>
            <w:tcW w:w="10718" w:type="dxa"/>
            <w:gridSpan w:val="19"/>
            <w:tcMar>
              <w:top w:w="0" w:type="dxa"/>
              <w:left w:w="149" w:type="dxa"/>
              <w:bottom w:w="0" w:type="dxa"/>
              <w:right w:w="149" w:type="dxa"/>
            </w:tcMar>
            <w:hideMark/>
          </w:tcPr>
          <w:p w14:paraId="0520302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F6C8135"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C34C4D" w:rsidRPr="00410454" w14:paraId="24571457" w14:textId="77777777" w:rsidTr="00AE3113">
        <w:tc>
          <w:tcPr>
            <w:tcW w:w="10164" w:type="dxa"/>
            <w:gridSpan w:val="18"/>
            <w:tcMar>
              <w:top w:w="0" w:type="dxa"/>
              <w:left w:w="149" w:type="dxa"/>
              <w:bottom w:w="0" w:type="dxa"/>
              <w:right w:w="149" w:type="dxa"/>
            </w:tcMar>
            <w:hideMark/>
          </w:tcPr>
          <w:p w14:paraId="7336388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66BEAD9" w14:textId="77777777" w:rsidTr="00AE3113">
        <w:tc>
          <w:tcPr>
            <w:tcW w:w="10718" w:type="dxa"/>
            <w:gridSpan w:val="19"/>
            <w:tcMar>
              <w:top w:w="0" w:type="dxa"/>
              <w:left w:w="149" w:type="dxa"/>
              <w:bottom w:w="0" w:type="dxa"/>
              <w:right w:w="149" w:type="dxa"/>
            </w:tcMar>
            <w:hideMark/>
          </w:tcPr>
          <w:p w14:paraId="3BB413E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410454"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543E010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35A4C060" w14:textId="77777777" w:rsidTr="00AE3113">
        <w:tc>
          <w:tcPr>
            <w:tcW w:w="9425" w:type="dxa"/>
            <w:gridSpan w:val="17"/>
            <w:tcMar>
              <w:top w:w="0" w:type="dxa"/>
              <w:left w:w="149" w:type="dxa"/>
              <w:bottom w:w="0" w:type="dxa"/>
              <w:right w:w="149" w:type="dxa"/>
            </w:tcMar>
            <w:hideMark/>
          </w:tcPr>
          <w:p w14:paraId="5AA9C4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E011E19" w14:textId="77777777" w:rsidTr="00AE3113">
        <w:tc>
          <w:tcPr>
            <w:tcW w:w="10164" w:type="dxa"/>
            <w:gridSpan w:val="18"/>
            <w:tcMar>
              <w:top w:w="0" w:type="dxa"/>
              <w:left w:w="149" w:type="dxa"/>
              <w:bottom w:w="0" w:type="dxa"/>
              <w:right w:w="149" w:type="dxa"/>
            </w:tcMar>
            <w:hideMark/>
          </w:tcPr>
          <w:p w14:paraId="0C74E9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DF888D" w14:textId="77777777" w:rsidTr="00AE3113">
        <w:tc>
          <w:tcPr>
            <w:tcW w:w="10718" w:type="dxa"/>
            <w:gridSpan w:val="19"/>
            <w:tcMar>
              <w:top w:w="0" w:type="dxa"/>
              <w:left w:w="149" w:type="dxa"/>
              <w:bottom w:w="0" w:type="dxa"/>
              <w:right w:w="149" w:type="dxa"/>
            </w:tcMar>
            <w:hideMark/>
          </w:tcPr>
          <w:p w14:paraId="14DBD74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12. Участником конкурса, сделавшим предыдущее предложение наибольшей</w:t>
            </w:r>
          </w:p>
        </w:tc>
      </w:tr>
      <w:tr w:rsidR="00C34C4D" w:rsidRPr="00410454" w14:paraId="77CDF005" w14:textId="77777777" w:rsidTr="00AE3113">
        <w:tc>
          <w:tcPr>
            <w:tcW w:w="8501" w:type="dxa"/>
            <w:gridSpan w:val="16"/>
            <w:tcMar>
              <w:top w:w="0" w:type="dxa"/>
              <w:left w:w="149" w:type="dxa"/>
              <w:bottom w:w="0" w:type="dxa"/>
              <w:right w:w="149" w:type="dxa"/>
            </w:tcMar>
            <w:hideMark/>
          </w:tcPr>
          <w:p w14:paraId="2A86726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799E53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1D4DB1F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256AFE43"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5322A229" w14:textId="77777777" w:rsidTr="00AE3113">
        <w:tc>
          <w:tcPr>
            <w:tcW w:w="10718" w:type="dxa"/>
            <w:gridSpan w:val="19"/>
            <w:tcMar>
              <w:top w:w="0" w:type="dxa"/>
              <w:left w:w="149" w:type="dxa"/>
              <w:bottom w:w="0" w:type="dxa"/>
              <w:right w:w="149" w:type="dxa"/>
            </w:tcMar>
            <w:hideMark/>
          </w:tcPr>
          <w:p w14:paraId="38709C22"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193764" w:rsidRPr="00410454" w14:paraId="7AEFDA8C" w14:textId="77777777" w:rsidTr="00AE3113">
        <w:tc>
          <w:tcPr>
            <w:tcW w:w="10718" w:type="dxa"/>
            <w:gridSpan w:val="19"/>
            <w:tcMar>
              <w:top w:w="0" w:type="dxa"/>
              <w:left w:w="149" w:type="dxa"/>
              <w:bottom w:w="0" w:type="dxa"/>
              <w:right w:w="149" w:type="dxa"/>
            </w:tcMar>
            <w:hideMark/>
          </w:tcPr>
          <w:p w14:paraId="72B3E8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32F8213" w14:textId="77777777" w:rsidTr="00AE3113">
        <w:tc>
          <w:tcPr>
            <w:tcW w:w="10718" w:type="dxa"/>
            <w:gridSpan w:val="19"/>
            <w:tcMar>
              <w:top w:w="0" w:type="dxa"/>
              <w:left w:w="149" w:type="dxa"/>
              <w:bottom w:w="0" w:type="dxa"/>
              <w:right w:w="149" w:type="dxa"/>
            </w:tcMar>
            <w:hideMark/>
          </w:tcPr>
          <w:p w14:paraId="5EA0357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13. Предыдущее предложение наибольшей стоимости дополнительных работ и услуг, </w:t>
            </w:r>
            <w:r w:rsidRPr="00410454">
              <w:rPr>
                <w:rFonts w:ascii="Times New Roman" w:hAnsi="Times New Roman" w:cs="Times New Roman"/>
                <w:color w:val="auto"/>
                <w:lang w:eastAsia="en-US"/>
              </w:rPr>
              <w:lastRenderedPageBreak/>
              <w:t>сделанное участником конкурса, указанным в пункте 12 настоящего протокола:</w:t>
            </w:r>
          </w:p>
        </w:tc>
      </w:tr>
      <w:tr w:rsidR="00C34C4D" w:rsidRPr="00410454"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165C1D8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193764" w:rsidRPr="00410454" w14:paraId="58DEC303" w14:textId="77777777" w:rsidTr="00AE3113">
        <w:tc>
          <w:tcPr>
            <w:tcW w:w="10718" w:type="dxa"/>
            <w:gridSpan w:val="19"/>
            <w:tcMar>
              <w:top w:w="0" w:type="dxa"/>
              <w:left w:w="149" w:type="dxa"/>
              <w:bottom w:w="0" w:type="dxa"/>
              <w:right w:w="149" w:type="dxa"/>
            </w:tcMar>
            <w:hideMark/>
          </w:tcPr>
          <w:p w14:paraId="7CFB89B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r>
      <w:tr w:rsidR="00193764" w:rsidRPr="00410454" w14:paraId="25169183" w14:textId="77777777" w:rsidTr="00AE3113">
        <w:tc>
          <w:tcPr>
            <w:tcW w:w="10718" w:type="dxa"/>
            <w:gridSpan w:val="19"/>
            <w:tcMar>
              <w:top w:w="0" w:type="dxa"/>
              <w:left w:w="149" w:type="dxa"/>
              <w:bottom w:w="0" w:type="dxa"/>
              <w:right w:w="149" w:type="dxa"/>
            </w:tcMar>
            <w:hideMark/>
          </w:tcPr>
          <w:p w14:paraId="74EC376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трех экземплярах на _____ листах.</w:t>
            </w:r>
          </w:p>
        </w:tc>
      </w:tr>
      <w:tr w:rsidR="00193764" w:rsidRPr="00410454" w14:paraId="398D13B6" w14:textId="77777777" w:rsidTr="00AE3113">
        <w:tc>
          <w:tcPr>
            <w:tcW w:w="10718" w:type="dxa"/>
            <w:gridSpan w:val="19"/>
            <w:tcMar>
              <w:top w:w="0" w:type="dxa"/>
              <w:left w:w="149" w:type="dxa"/>
              <w:bottom w:w="0" w:type="dxa"/>
              <w:right w:w="149" w:type="dxa"/>
            </w:tcMar>
            <w:hideMark/>
          </w:tcPr>
          <w:p w14:paraId="6DD9047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E9A5429" w14:textId="77777777" w:rsidTr="00AE3113">
        <w:tc>
          <w:tcPr>
            <w:tcW w:w="10718" w:type="dxa"/>
            <w:gridSpan w:val="19"/>
            <w:tcMar>
              <w:top w:w="0" w:type="dxa"/>
              <w:left w:w="149" w:type="dxa"/>
              <w:bottom w:w="0" w:type="dxa"/>
              <w:right w:w="149" w:type="dxa"/>
            </w:tcMar>
            <w:hideMark/>
          </w:tcPr>
          <w:p w14:paraId="7439F5D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конкурсной комиссии:</w:t>
            </w:r>
          </w:p>
        </w:tc>
      </w:tr>
      <w:tr w:rsidR="00C34C4D" w:rsidRPr="00410454"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38BC17F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5510FC9" w14:textId="77777777" w:rsidTr="00AE3113">
        <w:tc>
          <w:tcPr>
            <w:tcW w:w="3881" w:type="dxa"/>
            <w:gridSpan w:val="8"/>
            <w:tcMar>
              <w:top w:w="0" w:type="dxa"/>
              <w:left w:w="149" w:type="dxa"/>
              <w:bottom w:w="0" w:type="dxa"/>
              <w:right w:w="149" w:type="dxa"/>
            </w:tcMar>
            <w:hideMark/>
          </w:tcPr>
          <w:p w14:paraId="7680A1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3"/>
            <w:tcMar>
              <w:top w:w="0" w:type="dxa"/>
              <w:left w:w="149" w:type="dxa"/>
              <w:bottom w:w="0" w:type="dxa"/>
              <w:right w:w="149" w:type="dxa"/>
            </w:tcMar>
            <w:hideMark/>
          </w:tcPr>
          <w:p w14:paraId="3FCFB53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1E67F5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32734F1E" w14:textId="77777777" w:rsidTr="00AE3113">
        <w:tc>
          <w:tcPr>
            <w:tcW w:w="3881" w:type="dxa"/>
            <w:gridSpan w:val="8"/>
            <w:tcMar>
              <w:top w:w="0" w:type="dxa"/>
              <w:left w:w="149" w:type="dxa"/>
              <w:bottom w:w="0" w:type="dxa"/>
              <w:right w:w="149" w:type="dxa"/>
            </w:tcMar>
            <w:hideMark/>
          </w:tcPr>
          <w:p w14:paraId="61D751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1C5816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7A5F3B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259A8A" w14:textId="77777777" w:rsidTr="00AE3113">
        <w:tc>
          <w:tcPr>
            <w:tcW w:w="10718" w:type="dxa"/>
            <w:gridSpan w:val="19"/>
            <w:tcMar>
              <w:top w:w="0" w:type="dxa"/>
              <w:left w:w="149" w:type="dxa"/>
              <w:bottom w:w="0" w:type="dxa"/>
              <w:right w:w="149" w:type="dxa"/>
            </w:tcMar>
            <w:hideMark/>
          </w:tcPr>
          <w:p w14:paraId="0CAF10D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r>
      <w:tr w:rsidR="00C34C4D" w:rsidRPr="00410454"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FD06C1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C9565A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275C02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E9C78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4426A3C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11B19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F4B8898" w14:textId="77777777" w:rsidTr="00AE3113">
        <w:tc>
          <w:tcPr>
            <w:tcW w:w="3511" w:type="dxa"/>
            <w:gridSpan w:val="6"/>
            <w:tcMar>
              <w:top w:w="0" w:type="dxa"/>
              <w:left w:w="149" w:type="dxa"/>
              <w:bottom w:w="0" w:type="dxa"/>
              <w:right w:w="149" w:type="dxa"/>
            </w:tcMar>
            <w:hideMark/>
          </w:tcPr>
          <w:p w14:paraId="07332119"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4F89740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67360A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193764" w:rsidRPr="00410454" w14:paraId="0A7D6596" w14:textId="77777777" w:rsidTr="00AE3113">
        <w:tc>
          <w:tcPr>
            <w:tcW w:w="10718" w:type="dxa"/>
            <w:gridSpan w:val="19"/>
            <w:tcMar>
              <w:top w:w="0" w:type="dxa"/>
              <w:left w:w="149" w:type="dxa"/>
              <w:bottom w:w="0" w:type="dxa"/>
              <w:right w:w="149" w:type="dxa"/>
            </w:tcMar>
            <w:hideMark/>
          </w:tcPr>
          <w:p w14:paraId="2FC3ED8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4028687" w14:textId="77777777" w:rsidTr="00AE3113">
        <w:tc>
          <w:tcPr>
            <w:tcW w:w="370" w:type="dxa"/>
            <w:tcMar>
              <w:top w:w="0" w:type="dxa"/>
              <w:left w:w="149" w:type="dxa"/>
              <w:bottom w:w="0" w:type="dxa"/>
              <w:right w:w="149" w:type="dxa"/>
            </w:tcMar>
            <w:hideMark/>
          </w:tcPr>
          <w:p w14:paraId="07AEEEC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FCFFC8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535FA2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6A02AF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57B5FC14" w14:textId="77777777" w:rsidTr="00AE3113">
        <w:tc>
          <w:tcPr>
            <w:tcW w:w="10718" w:type="dxa"/>
            <w:gridSpan w:val="19"/>
            <w:tcMar>
              <w:top w:w="0" w:type="dxa"/>
              <w:left w:w="149" w:type="dxa"/>
              <w:bottom w:w="0" w:type="dxa"/>
              <w:right w:w="149" w:type="dxa"/>
            </w:tcMar>
            <w:hideMark/>
          </w:tcPr>
          <w:p w14:paraId="6FEFA5B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B6F9B03" w14:textId="77777777" w:rsidTr="00AE3113">
        <w:tc>
          <w:tcPr>
            <w:tcW w:w="10718" w:type="dxa"/>
            <w:gridSpan w:val="19"/>
            <w:tcMar>
              <w:top w:w="0" w:type="dxa"/>
              <w:left w:w="149" w:type="dxa"/>
              <w:bottom w:w="0" w:type="dxa"/>
              <w:right w:w="149" w:type="dxa"/>
            </w:tcMar>
            <w:hideMark/>
          </w:tcPr>
          <w:p w14:paraId="7B9482E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r w:rsidR="00193764" w:rsidRPr="00410454" w14:paraId="68F5FDD4" w14:textId="77777777" w:rsidTr="00AE3113">
        <w:tc>
          <w:tcPr>
            <w:tcW w:w="10718" w:type="dxa"/>
            <w:gridSpan w:val="19"/>
            <w:tcMar>
              <w:top w:w="0" w:type="dxa"/>
              <w:left w:w="149" w:type="dxa"/>
              <w:bottom w:w="0" w:type="dxa"/>
              <w:right w:w="149" w:type="dxa"/>
            </w:tcMar>
            <w:hideMark/>
          </w:tcPr>
          <w:p w14:paraId="539A7E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25367C3" w14:textId="77777777" w:rsidTr="00AE3113">
        <w:tc>
          <w:tcPr>
            <w:tcW w:w="10718" w:type="dxa"/>
            <w:gridSpan w:val="19"/>
            <w:tcMar>
              <w:top w:w="0" w:type="dxa"/>
              <w:left w:w="149" w:type="dxa"/>
              <w:bottom w:w="0" w:type="dxa"/>
              <w:right w:w="149" w:type="dxa"/>
            </w:tcMar>
            <w:hideMark/>
          </w:tcPr>
          <w:p w14:paraId="40178B9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Победитель конкурса:</w:t>
            </w:r>
          </w:p>
        </w:tc>
      </w:tr>
      <w:tr w:rsidR="00193764" w:rsidRPr="00410454"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0BCA013" w14:textId="77777777" w:rsidTr="00AE3113">
        <w:tc>
          <w:tcPr>
            <w:tcW w:w="10718" w:type="dxa"/>
            <w:gridSpan w:val="19"/>
            <w:tcMar>
              <w:top w:w="0" w:type="dxa"/>
              <w:left w:w="149" w:type="dxa"/>
              <w:bottom w:w="0" w:type="dxa"/>
              <w:right w:w="149" w:type="dxa"/>
            </w:tcMar>
            <w:hideMark/>
          </w:tcPr>
          <w:p w14:paraId="277D65F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C34C4D" w:rsidRPr="00410454"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085AAD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787D1A6" w14:textId="77777777" w:rsidTr="00AE3113">
        <w:tc>
          <w:tcPr>
            <w:tcW w:w="3511" w:type="dxa"/>
            <w:gridSpan w:val="6"/>
            <w:tcMar>
              <w:top w:w="0" w:type="dxa"/>
              <w:left w:w="149" w:type="dxa"/>
              <w:bottom w:w="0" w:type="dxa"/>
              <w:right w:w="149" w:type="dxa"/>
            </w:tcMar>
            <w:hideMark/>
          </w:tcPr>
          <w:p w14:paraId="5B4E46F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650568F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1B97BF0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193764" w:rsidRPr="00410454" w14:paraId="4C98878A" w14:textId="77777777" w:rsidTr="00AE3113">
        <w:tc>
          <w:tcPr>
            <w:tcW w:w="10718" w:type="dxa"/>
            <w:gridSpan w:val="19"/>
            <w:tcMar>
              <w:top w:w="0" w:type="dxa"/>
              <w:left w:w="149" w:type="dxa"/>
              <w:bottom w:w="0" w:type="dxa"/>
              <w:right w:w="149" w:type="dxa"/>
            </w:tcMar>
            <w:hideMark/>
          </w:tcPr>
          <w:p w14:paraId="208294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95E460C" w14:textId="77777777" w:rsidTr="00AE3113">
        <w:tc>
          <w:tcPr>
            <w:tcW w:w="10718" w:type="dxa"/>
            <w:gridSpan w:val="19"/>
            <w:tcMar>
              <w:top w:w="0" w:type="dxa"/>
              <w:left w:w="149" w:type="dxa"/>
              <w:bottom w:w="0" w:type="dxa"/>
              <w:right w:w="149" w:type="dxa"/>
            </w:tcMar>
            <w:hideMark/>
          </w:tcPr>
          <w:p w14:paraId="129496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Участник конкурса, сделавший предыдущее предложение наибольшей стоимости дополнительных работ и услуг:</w:t>
            </w:r>
          </w:p>
        </w:tc>
      </w:tr>
      <w:tr w:rsidR="00193764" w:rsidRPr="00410454"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5DB2A21" w14:textId="77777777" w:rsidTr="00AE3113">
        <w:tc>
          <w:tcPr>
            <w:tcW w:w="10718" w:type="dxa"/>
            <w:gridSpan w:val="19"/>
            <w:tcMar>
              <w:top w:w="0" w:type="dxa"/>
              <w:left w:w="149" w:type="dxa"/>
              <w:bottom w:w="0" w:type="dxa"/>
              <w:right w:w="149" w:type="dxa"/>
            </w:tcMar>
            <w:hideMark/>
          </w:tcPr>
          <w:p w14:paraId="7DEA055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C34C4D" w:rsidRPr="00410454"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EDEB21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4480E41" w14:textId="77777777" w:rsidTr="00AE3113">
        <w:tc>
          <w:tcPr>
            <w:tcW w:w="3511" w:type="dxa"/>
            <w:gridSpan w:val="6"/>
            <w:tcMar>
              <w:top w:w="0" w:type="dxa"/>
              <w:left w:w="149" w:type="dxa"/>
              <w:bottom w:w="0" w:type="dxa"/>
              <w:right w:w="149" w:type="dxa"/>
            </w:tcMar>
            <w:hideMark/>
          </w:tcPr>
          <w:p w14:paraId="7EFC1C9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28E2ED2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24B0F8DD"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3DA64EF9" w14:textId="77777777" w:rsidTr="00AE3113">
        <w:tc>
          <w:tcPr>
            <w:tcW w:w="370" w:type="dxa"/>
            <w:tcMar>
              <w:top w:w="0" w:type="dxa"/>
              <w:left w:w="149" w:type="dxa"/>
              <w:bottom w:w="0" w:type="dxa"/>
              <w:right w:w="149" w:type="dxa"/>
            </w:tcMar>
            <w:hideMark/>
          </w:tcPr>
          <w:p w14:paraId="4B57908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01AB7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33B0B9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3F97CD2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4F9156F6" w14:textId="77777777" w:rsidTr="00AE3113">
        <w:tc>
          <w:tcPr>
            <w:tcW w:w="10718" w:type="dxa"/>
            <w:gridSpan w:val="19"/>
            <w:tcMar>
              <w:top w:w="0" w:type="dxa"/>
              <w:left w:w="149" w:type="dxa"/>
              <w:bottom w:w="0" w:type="dxa"/>
              <w:right w:w="149" w:type="dxa"/>
            </w:tcMar>
            <w:hideMark/>
          </w:tcPr>
          <w:p w14:paraId="30307F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F1F0A73" w14:textId="77777777" w:rsidTr="00AE3113">
        <w:tc>
          <w:tcPr>
            <w:tcW w:w="10718" w:type="dxa"/>
            <w:gridSpan w:val="19"/>
            <w:tcMar>
              <w:top w:w="0" w:type="dxa"/>
              <w:left w:w="149" w:type="dxa"/>
              <w:bottom w:w="0" w:type="dxa"/>
              <w:right w:w="149" w:type="dxa"/>
            </w:tcMar>
            <w:hideMark/>
          </w:tcPr>
          <w:p w14:paraId="15C203F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74E0B0F2"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r w:rsidRPr="000961FF">
        <w:rPr>
          <w:rFonts w:ascii="Times New Roman" w:hAnsi="Times New Roman" w:cs="Times New Roman"/>
          <w:color w:val="FF0000"/>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B00C87">
      <w:footerReference w:type="default" r:id="rId26"/>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2E56C7" w14:textId="77777777" w:rsidR="00A159CD" w:rsidRDefault="00A159CD" w:rsidP="006A4A8E">
      <w:r>
        <w:separator/>
      </w:r>
    </w:p>
  </w:endnote>
  <w:endnote w:type="continuationSeparator" w:id="0">
    <w:p w14:paraId="0292452C" w14:textId="77777777" w:rsidR="00A159CD" w:rsidRDefault="00A159CD"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87F3B" w14:textId="77777777" w:rsidR="00785E69" w:rsidRDefault="00785E6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FE6A91" w14:textId="77777777" w:rsidR="00A159CD" w:rsidRDefault="00A159CD" w:rsidP="006A4A8E">
      <w:r>
        <w:separator/>
      </w:r>
    </w:p>
  </w:footnote>
  <w:footnote w:type="continuationSeparator" w:id="0">
    <w:p w14:paraId="2CEA5240" w14:textId="77777777" w:rsidR="00A159CD" w:rsidRDefault="00A159CD" w:rsidP="006A4A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15:restartNumberingAfterBreak="0">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15:restartNumberingAfterBreak="0">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15:restartNumberingAfterBreak="0">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15:restartNumberingAfterBreak="0">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2410D61"/>
    <w:multiLevelType w:val="hybridMultilevel"/>
    <w:tmpl w:val="38DCB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15:restartNumberingAfterBreak="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15:restartNumberingAfterBreak="0">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9" w15:restartNumberingAfterBreak="0">
    <w:nsid w:val="7A1E1FB2"/>
    <w:multiLevelType w:val="hybridMultilevel"/>
    <w:tmpl w:val="1E2E3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7"/>
  </w:num>
  <w:num w:numId="2">
    <w:abstractNumId w:val="30"/>
  </w:num>
  <w:num w:numId="3">
    <w:abstractNumId w:val="21"/>
  </w:num>
  <w:num w:numId="4">
    <w:abstractNumId w:val="22"/>
  </w:num>
  <w:num w:numId="5">
    <w:abstractNumId w:val="13"/>
  </w:num>
  <w:num w:numId="6">
    <w:abstractNumId w:val="9"/>
  </w:num>
  <w:num w:numId="7">
    <w:abstractNumId w:val="19"/>
  </w:num>
  <w:num w:numId="8">
    <w:abstractNumId w:val="24"/>
  </w:num>
  <w:num w:numId="9">
    <w:abstractNumId w:val="31"/>
  </w:num>
  <w:num w:numId="10">
    <w:abstractNumId w:val="8"/>
  </w:num>
  <w:num w:numId="11">
    <w:abstractNumId w:val="17"/>
  </w:num>
  <w:num w:numId="12">
    <w:abstractNumId w:val="28"/>
  </w:num>
  <w:num w:numId="13">
    <w:abstractNumId w:val="20"/>
  </w:num>
  <w:num w:numId="14">
    <w:abstractNumId w:val="12"/>
  </w:num>
  <w:num w:numId="15">
    <w:abstractNumId w:val="16"/>
  </w:num>
  <w:num w:numId="16">
    <w:abstractNumId w:val="15"/>
  </w:num>
  <w:num w:numId="17">
    <w:abstractNumId w:val="23"/>
  </w:num>
  <w:num w:numId="18">
    <w:abstractNumId w:val="18"/>
  </w:num>
  <w:num w:numId="19">
    <w:abstractNumId w:val="1"/>
  </w:num>
  <w:num w:numId="20">
    <w:abstractNumId w:val="7"/>
  </w:num>
  <w:num w:numId="21">
    <w:abstractNumId w:val="25"/>
  </w:num>
  <w:num w:numId="22">
    <w:abstractNumId w:val="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num>
  <w:num w:numId="30">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num>
  <w:num w:numId="32">
    <w:abstractNumId w:val="11"/>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B21"/>
    <w:rsid w:val="00000E7A"/>
    <w:rsid w:val="0000377A"/>
    <w:rsid w:val="00010A04"/>
    <w:rsid w:val="000172E2"/>
    <w:rsid w:val="00024741"/>
    <w:rsid w:val="00027594"/>
    <w:rsid w:val="0003014E"/>
    <w:rsid w:val="0003118B"/>
    <w:rsid w:val="00043E36"/>
    <w:rsid w:val="000447BA"/>
    <w:rsid w:val="00054EE9"/>
    <w:rsid w:val="00057E0A"/>
    <w:rsid w:val="00061A03"/>
    <w:rsid w:val="00065270"/>
    <w:rsid w:val="00066C04"/>
    <w:rsid w:val="00073E36"/>
    <w:rsid w:val="00081705"/>
    <w:rsid w:val="00085C4D"/>
    <w:rsid w:val="000912D4"/>
    <w:rsid w:val="000961FF"/>
    <w:rsid w:val="00097E48"/>
    <w:rsid w:val="000A153F"/>
    <w:rsid w:val="000B15BB"/>
    <w:rsid w:val="000B7212"/>
    <w:rsid w:val="000D086C"/>
    <w:rsid w:val="000D3FED"/>
    <w:rsid w:val="000D6992"/>
    <w:rsid w:val="000E4DFB"/>
    <w:rsid w:val="000F1AA9"/>
    <w:rsid w:val="000F412D"/>
    <w:rsid w:val="000F5D29"/>
    <w:rsid w:val="00101866"/>
    <w:rsid w:val="001057B4"/>
    <w:rsid w:val="00106439"/>
    <w:rsid w:val="00113E16"/>
    <w:rsid w:val="001211DB"/>
    <w:rsid w:val="00121C37"/>
    <w:rsid w:val="0014278F"/>
    <w:rsid w:val="001454A7"/>
    <w:rsid w:val="00162366"/>
    <w:rsid w:val="001636E1"/>
    <w:rsid w:val="00182A7F"/>
    <w:rsid w:val="0019154A"/>
    <w:rsid w:val="00193764"/>
    <w:rsid w:val="001A11F0"/>
    <w:rsid w:val="001B0181"/>
    <w:rsid w:val="001B35AD"/>
    <w:rsid w:val="001B3DC9"/>
    <w:rsid w:val="001D6562"/>
    <w:rsid w:val="001D75CD"/>
    <w:rsid w:val="001E522A"/>
    <w:rsid w:val="001F52D5"/>
    <w:rsid w:val="001F618C"/>
    <w:rsid w:val="001F6D88"/>
    <w:rsid w:val="001F7B3F"/>
    <w:rsid w:val="002048F4"/>
    <w:rsid w:val="00207D21"/>
    <w:rsid w:val="00212E43"/>
    <w:rsid w:val="00221191"/>
    <w:rsid w:val="002216CA"/>
    <w:rsid w:val="00221AE1"/>
    <w:rsid w:val="0023290F"/>
    <w:rsid w:val="00232F63"/>
    <w:rsid w:val="00234E76"/>
    <w:rsid w:val="00241436"/>
    <w:rsid w:val="00242148"/>
    <w:rsid w:val="0024345F"/>
    <w:rsid w:val="0025004C"/>
    <w:rsid w:val="00253474"/>
    <w:rsid w:val="00254FE0"/>
    <w:rsid w:val="00262522"/>
    <w:rsid w:val="00263102"/>
    <w:rsid w:val="002631C0"/>
    <w:rsid w:val="00265382"/>
    <w:rsid w:val="00271C4E"/>
    <w:rsid w:val="00273476"/>
    <w:rsid w:val="00277E08"/>
    <w:rsid w:val="00285B7C"/>
    <w:rsid w:val="002914AB"/>
    <w:rsid w:val="002933E9"/>
    <w:rsid w:val="002A312D"/>
    <w:rsid w:val="002A4707"/>
    <w:rsid w:val="002B575A"/>
    <w:rsid w:val="002B72D6"/>
    <w:rsid w:val="002B7474"/>
    <w:rsid w:val="002C0A20"/>
    <w:rsid w:val="002C2166"/>
    <w:rsid w:val="002C235E"/>
    <w:rsid w:val="002C32E0"/>
    <w:rsid w:val="002D7DC9"/>
    <w:rsid w:val="002D7F48"/>
    <w:rsid w:val="002E5744"/>
    <w:rsid w:val="002F07B2"/>
    <w:rsid w:val="002F571A"/>
    <w:rsid w:val="003005F4"/>
    <w:rsid w:val="00300626"/>
    <w:rsid w:val="00302A19"/>
    <w:rsid w:val="003032EA"/>
    <w:rsid w:val="00310805"/>
    <w:rsid w:val="00322163"/>
    <w:rsid w:val="00326C92"/>
    <w:rsid w:val="00330E08"/>
    <w:rsid w:val="00340C3B"/>
    <w:rsid w:val="003549E1"/>
    <w:rsid w:val="00360EDC"/>
    <w:rsid w:val="00364526"/>
    <w:rsid w:val="0036542B"/>
    <w:rsid w:val="00367CA1"/>
    <w:rsid w:val="00370E2A"/>
    <w:rsid w:val="00370F5F"/>
    <w:rsid w:val="0037523A"/>
    <w:rsid w:val="003800EA"/>
    <w:rsid w:val="0038485C"/>
    <w:rsid w:val="00390B34"/>
    <w:rsid w:val="00397B1D"/>
    <w:rsid w:val="00397E68"/>
    <w:rsid w:val="003A08B8"/>
    <w:rsid w:val="003A26A5"/>
    <w:rsid w:val="003A5979"/>
    <w:rsid w:val="003B0DF6"/>
    <w:rsid w:val="003B687E"/>
    <w:rsid w:val="003C0E46"/>
    <w:rsid w:val="003C2547"/>
    <w:rsid w:val="003C5D2D"/>
    <w:rsid w:val="003D31BD"/>
    <w:rsid w:val="003D3228"/>
    <w:rsid w:val="003E6473"/>
    <w:rsid w:val="003E6E73"/>
    <w:rsid w:val="003F538E"/>
    <w:rsid w:val="003F5D56"/>
    <w:rsid w:val="00403BAA"/>
    <w:rsid w:val="00407B40"/>
    <w:rsid w:val="00410454"/>
    <w:rsid w:val="00412257"/>
    <w:rsid w:val="004128AA"/>
    <w:rsid w:val="004230CA"/>
    <w:rsid w:val="00430B49"/>
    <w:rsid w:val="00432F52"/>
    <w:rsid w:val="00435421"/>
    <w:rsid w:val="004356D0"/>
    <w:rsid w:val="004419F4"/>
    <w:rsid w:val="00444F53"/>
    <w:rsid w:val="00446CDF"/>
    <w:rsid w:val="00447DBB"/>
    <w:rsid w:val="0045112C"/>
    <w:rsid w:val="004530D7"/>
    <w:rsid w:val="00477E25"/>
    <w:rsid w:val="00481C23"/>
    <w:rsid w:val="00485E0D"/>
    <w:rsid w:val="00485E66"/>
    <w:rsid w:val="00497AAF"/>
    <w:rsid w:val="004A1424"/>
    <w:rsid w:val="004B5BBC"/>
    <w:rsid w:val="004C4D7F"/>
    <w:rsid w:val="004C5652"/>
    <w:rsid w:val="004D2B48"/>
    <w:rsid w:val="004E193A"/>
    <w:rsid w:val="00500702"/>
    <w:rsid w:val="00501204"/>
    <w:rsid w:val="00501AB4"/>
    <w:rsid w:val="00507EF5"/>
    <w:rsid w:val="0051304E"/>
    <w:rsid w:val="00517B3E"/>
    <w:rsid w:val="005200B3"/>
    <w:rsid w:val="005214C5"/>
    <w:rsid w:val="00522BDA"/>
    <w:rsid w:val="0052602A"/>
    <w:rsid w:val="00535250"/>
    <w:rsid w:val="005360D5"/>
    <w:rsid w:val="0054445A"/>
    <w:rsid w:val="00547C56"/>
    <w:rsid w:val="00560BE0"/>
    <w:rsid w:val="00560D19"/>
    <w:rsid w:val="0056296B"/>
    <w:rsid w:val="005675E2"/>
    <w:rsid w:val="00573CA7"/>
    <w:rsid w:val="005760DF"/>
    <w:rsid w:val="00576DB5"/>
    <w:rsid w:val="00577A9F"/>
    <w:rsid w:val="005857FE"/>
    <w:rsid w:val="00585867"/>
    <w:rsid w:val="00593CC3"/>
    <w:rsid w:val="005969E7"/>
    <w:rsid w:val="00597932"/>
    <w:rsid w:val="005A2658"/>
    <w:rsid w:val="005A2F70"/>
    <w:rsid w:val="005B1E0F"/>
    <w:rsid w:val="005B4984"/>
    <w:rsid w:val="005B50A2"/>
    <w:rsid w:val="005B590E"/>
    <w:rsid w:val="005B7B0B"/>
    <w:rsid w:val="005B7D98"/>
    <w:rsid w:val="005C1762"/>
    <w:rsid w:val="005D3BAC"/>
    <w:rsid w:val="005D64AD"/>
    <w:rsid w:val="005E2BD6"/>
    <w:rsid w:val="005E3B16"/>
    <w:rsid w:val="005E53BB"/>
    <w:rsid w:val="005F1685"/>
    <w:rsid w:val="005F4C4D"/>
    <w:rsid w:val="005F69A1"/>
    <w:rsid w:val="0060053F"/>
    <w:rsid w:val="0060289D"/>
    <w:rsid w:val="0061353C"/>
    <w:rsid w:val="00622D57"/>
    <w:rsid w:val="00623E8E"/>
    <w:rsid w:val="00634A75"/>
    <w:rsid w:val="0063508C"/>
    <w:rsid w:val="00636412"/>
    <w:rsid w:val="0064159F"/>
    <w:rsid w:val="0065444A"/>
    <w:rsid w:val="006570B0"/>
    <w:rsid w:val="00665800"/>
    <w:rsid w:val="00672808"/>
    <w:rsid w:val="00672EB0"/>
    <w:rsid w:val="00675B21"/>
    <w:rsid w:val="00676838"/>
    <w:rsid w:val="00685369"/>
    <w:rsid w:val="0069124F"/>
    <w:rsid w:val="006913EA"/>
    <w:rsid w:val="00693A0C"/>
    <w:rsid w:val="006A3787"/>
    <w:rsid w:val="006A4A8E"/>
    <w:rsid w:val="006A51E7"/>
    <w:rsid w:val="006B0595"/>
    <w:rsid w:val="006C6280"/>
    <w:rsid w:val="006D060A"/>
    <w:rsid w:val="006D2781"/>
    <w:rsid w:val="006D7935"/>
    <w:rsid w:val="006E0716"/>
    <w:rsid w:val="006E1A08"/>
    <w:rsid w:val="006E3A30"/>
    <w:rsid w:val="006E6822"/>
    <w:rsid w:val="006F1C35"/>
    <w:rsid w:val="00701AEB"/>
    <w:rsid w:val="007036B4"/>
    <w:rsid w:val="007103E9"/>
    <w:rsid w:val="00711060"/>
    <w:rsid w:val="0071685E"/>
    <w:rsid w:val="0072613F"/>
    <w:rsid w:val="00727D67"/>
    <w:rsid w:val="0073078B"/>
    <w:rsid w:val="00734295"/>
    <w:rsid w:val="007360B4"/>
    <w:rsid w:val="0073688A"/>
    <w:rsid w:val="007407B6"/>
    <w:rsid w:val="00742F9B"/>
    <w:rsid w:val="00751AD2"/>
    <w:rsid w:val="00760510"/>
    <w:rsid w:val="007627D2"/>
    <w:rsid w:val="00767590"/>
    <w:rsid w:val="00770A95"/>
    <w:rsid w:val="0077156F"/>
    <w:rsid w:val="00773176"/>
    <w:rsid w:val="00774A2A"/>
    <w:rsid w:val="00785E69"/>
    <w:rsid w:val="0079190F"/>
    <w:rsid w:val="00792738"/>
    <w:rsid w:val="00795D3E"/>
    <w:rsid w:val="007B5A44"/>
    <w:rsid w:val="007B7E40"/>
    <w:rsid w:val="007D0734"/>
    <w:rsid w:val="007D6904"/>
    <w:rsid w:val="007E5779"/>
    <w:rsid w:val="007F78BB"/>
    <w:rsid w:val="00805577"/>
    <w:rsid w:val="00806D63"/>
    <w:rsid w:val="00810D08"/>
    <w:rsid w:val="008149B7"/>
    <w:rsid w:val="0081599E"/>
    <w:rsid w:val="0082161F"/>
    <w:rsid w:val="008251C0"/>
    <w:rsid w:val="00827AD0"/>
    <w:rsid w:val="00831337"/>
    <w:rsid w:val="0084779D"/>
    <w:rsid w:val="00852377"/>
    <w:rsid w:val="0085615E"/>
    <w:rsid w:val="008662D6"/>
    <w:rsid w:val="00886BE6"/>
    <w:rsid w:val="0089353A"/>
    <w:rsid w:val="0089528A"/>
    <w:rsid w:val="008A1A4F"/>
    <w:rsid w:val="008A1CA5"/>
    <w:rsid w:val="008A1D91"/>
    <w:rsid w:val="008A342F"/>
    <w:rsid w:val="008A671D"/>
    <w:rsid w:val="008A6C8F"/>
    <w:rsid w:val="008B4DFD"/>
    <w:rsid w:val="008C0A87"/>
    <w:rsid w:val="008C1534"/>
    <w:rsid w:val="008F00A0"/>
    <w:rsid w:val="008F0A28"/>
    <w:rsid w:val="009035DB"/>
    <w:rsid w:val="009042F0"/>
    <w:rsid w:val="00904DD3"/>
    <w:rsid w:val="009068F1"/>
    <w:rsid w:val="00906B2D"/>
    <w:rsid w:val="00907A79"/>
    <w:rsid w:val="00923C90"/>
    <w:rsid w:val="00925143"/>
    <w:rsid w:val="00931217"/>
    <w:rsid w:val="0093230B"/>
    <w:rsid w:val="0093701E"/>
    <w:rsid w:val="0093728D"/>
    <w:rsid w:val="009511BF"/>
    <w:rsid w:val="009555B1"/>
    <w:rsid w:val="009607EF"/>
    <w:rsid w:val="00960F9F"/>
    <w:rsid w:val="00960FD7"/>
    <w:rsid w:val="00961501"/>
    <w:rsid w:val="00961B56"/>
    <w:rsid w:val="009747D1"/>
    <w:rsid w:val="00977A2F"/>
    <w:rsid w:val="00980D05"/>
    <w:rsid w:val="0098524A"/>
    <w:rsid w:val="0098726F"/>
    <w:rsid w:val="00992DE6"/>
    <w:rsid w:val="0099420D"/>
    <w:rsid w:val="00994CA9"/>
    <w:rsid w:val="009A04B8"/>
    <w:rsid w:val="009A437B"/>
    <w:rsid w:val="009B3782"/>
    <w:rsid w:val="009B7460"/>
    <w:rsid w:val="009C373F"/>
    <w:rsid w:val="009C42AC"/>
    <w:rsid w:val="009D44FC"/>
    <w:rsid w:val="009D4A1C"/>
    <w:rsid w:val="009E473E"/>
    <w:rsid w:val="009E6AC6"/>
    <w:rsid w:val="009E78DA"/>
    <w:rsid w:val="00A02C38"/>
    <w:rsid w:val="00A05347"/>
    <w:rsid w:val="00A159CD"/>
    <w:rsid w:val="00A21967"/>
    <w:rsid w:val="00A22EDB"/>
    <w:rsid w:val="00A238F9"/>
    <w:rsid w:val="00A2475E"/>
    <w:rsid w:val="00A304D4"/>
    <w:rsid w:val="00A3203D"/>
    <w:rsid w:val="00A32E98"/>
    <w:rsid w:val="00A3473D"/>
    <w:rsid w:val="00A514AA"/>
    <w:rsid w:val="00A87FE9"/>
    <w:rsid w:val="00A90720"/>
    <w:rsid w:val="00AA1E24"/>
    <w:rsid w:val="00AA2E81"/>
    <w:rsid w:val="00AC2F5F"/>
    <w:rsid w:val="00AC5D56"/>
    <w:rsid w:val="00AD4ECD"/>
    <w:rsid w:val="00AE2376"/>
    <w:rsid w:val="00AE3113"/>
    <w:rsid w:val="00AE51F0"/>
    <w:rsid w:val="00AF4018"/>
    <w:rsid w:val="00B00C87"/>
    <w:rsid w:val="00B04FFA"/>
    <w:rsid w:val="00B10FD1"/>
    <w:rsid w:val="00B11320"/>
    <w:rsid w:val="00B1143C"/>
    <w:rsid w:val="00B15946"/>
    <w:rsid w:val="00B21966"/>
    <w:rsid w:val="00B259DB"/>
    <w:rsid w:val="00B25D28"/>
    <w:rsid w:val="00B270E7"/>
    <w:rsid w:val="00B27367"/>
    <w:rsid w:val="00B3720D"/>
    <w:rsid w:val="00B42E0C"/>
    <w:rsid w:val="00B4549D"/>
    <w:rsid w:val="00B45DF8"/>
    <w:rsid w:val="00B4720C"/>
    <w:rsid w:val="00B62758"/>
    <w:rsid w:val="00B6421E"/>
    <w:rsid w:val="00B679E5"/>
    <w:rsid w:val="00B72D15"/>
    <w:rsid w:val="00B76747"/>
    <w:rsid w:val="00B826F2"/>
    <w:rsid w:val="00B91571"/>
    <w:rsid w:val="00B91FF5"/>
    <w:rsid w:val="00B92F28"/>
    <w:rsid w:val="00BB2DA2"/>
    <w:rsid w:val="00BB2E5C"/>
    <w:rsid w:val="00BC6ECE"/>
    <w:rsid w:val="00BD4D51"/>
    <w:rsid w:val="00BD6793"/>
    <w:rsid w:val="00BD6F87"/>
    <w:rsid w:val="00BE44C3"/>
    <w:rsid w:val="00BF1173"/>
    <w:rsid w:val="00BF37F2"/>
    <w:rsid w:val="00C00CD9"/>
    <w:rsid w:val="00C1516A"/>
    <w:rsid w:val="00C16D25"/>
    <w:rsid w:val="00C22C80"/>
    <w:rsid w:val="00C231BA"/>
    <w:rsid w:val="00C25737"/>
    <w:rsid w:val="00C26C3E"/>
    <w:rsid w:val="00C341FF"/>
    <w:rsid w:val="00C34C4D"/>
    <w:rsid w:val="00C603B2"/>
    <w:rsid w:val="00C6190E"/>
    <w:rsid w:val="00C62131"/>
    <w:rsid w:val="00C67F42"/>
    <w:rsid w:val="00C72B74"/>
    <w:rsid w:val="00C749E5"/>
    <w:rsid w:val="00C80438"/>
    <w:rsid w:val="00C8289E"/>
    <w:rsid w:val="00C85A29"/>
    <w:rsid w:val="00C90D90"/>
    <w:rsid w:val="00C976E4"/>
    <w:rsid w:val="00CB104B"/>
    <w:rsid w:val="00CB38B2"/>
    <w:rsid w:val="00CB4F39"/>
    <w:rsid w:val="00CD6D6F"/>
    <w:rsid w:val="00CE175E"/>
    <w:rsid w:val="00CE41EA"/>
    <w:rsid w:val="00CE66E8"/>
    <w:rsid w:val="00CF4034"/>
    <w:rsid w:val="00CF79C4"/>
    <w:rsid w:val="00D076C2"/>
    <w:rsid w:val="00D0776A"/>
    <w:rsid w:val="00D12EED"/>
    <w:rsid w:val="00D132C3"/>
    <w:rsid w:val="00D22C69"/>
    <w:rsid w:val="00D22D4B"/>
    <w:rsid w:val="00D322EB"/>
    <w:rsid w:val="00D359F6"/>
    <w:rsid w:val="00D37601"/>
    <w:rsid w:val="00D417B7"/>
    <w:rsid w:val="00D44C3B"/>
    <w:rsid w:val="00D45A37"/>
    <w:rsid w:val="00D460CA"/>
    <w:rsid w:val="00D464CF"/>
    <w:rsid w:val="00D471C5"/>
    <w:rsid w:val="00D50E42"/>
    <w:rsid w:val="00D5322D"/>
    <w:rsid w:val="00D61E91"/>
    <w:rsid w:val="00D67470"/>
    <w:rsid w:val="00D71E0D"/>
    <w:rsid w:val="00D800C3"/>
    <w:rsid w:val="00D81B62"/>
    <w:rsid w:val="00D82F76"/>
    <w:rsid w:val="00D849C7"/>
    <w:rsid w:val="00DB114F"/>
    <w:rsid w:val="00DB26B1"/>
    <w:rsid w:val="00DB6987"/>
    <w:rsid w:val="00DC2499"/>
    <w:rsid w:val="00DD1F53"/>
    <w:rsid w:val="00DE3E49"/>
    <w:rsid w:val="00DF0324"/>
    <w:rsid w:val="00E003C7"/>
    <w:rsid w:val="00E01242"/>
    <w:rsid w:val="00E04713"/>
    <w:rsid w:val="00E0617B"/>
    <w:rsid w:val="00E10D82"/>
    <w:rsid w:val="00E10F69"/>
    <w:rsid w:val="00E159ED"/>
    <w:rsid w:val="00E30495"/>
    <w:rsid w:val="00E30935"/>
    <w:rsid w:val="00E33533"/>
    <w:rsid w:val="00E501F1"/>
    <w:rsid w:val="00E5127F"/>
    <w:rsid w:val="00E53839"/>
    <w:rsid w:val="00E5638B"/>
    <w:rsid w:val="00E61EBE"/>
    <w:rsid w:val="00E65453"/>
    <w:rsid w:val="00E67F3A"/>
    <w:rsid w:val="00E67FBF"/>
    <w:rsid w:val="00E7132E"/>
    <w:rsid w:val="00E774D2"/>
    <w:rsid w:val="00E80C59"/>
    <w:rsid w:val="00E85BCB"/>
    <w:rsid w:val="00E85F3B"/>
    <w:rsid w:val="00E87CBB"/>
    <w:rsid w:val="00E90F13"/>
    <w:rsid w:val="00E91AAE"/>
    <w:rsid w:val="00E91F41"/>
    <w:rsid w:val="00E94E57"/>
    <w:rsid w:val="00EA3D10"/>
    <w:rsid w:val="00EB078F"/>
    <w:rsid w:val="00EB656D"/>
    <w:rsid w:val="00EB7195"/>
    <w:rsid w:val="00EB79B8"/>
    <w:rsid w:val="00EC0DD3"/>
    <w:rsid w:val="00EC1028"/>
    <w:rsid w:val="00EC21BB"/>
    <w:rsid w:val="00ED09DE"/>
    <w:rsid w:val="00ED34D1"/>
    <w:rsid w:val="00EE1771"/>
    <w:rsid w:val="00EE416A"/>
    <w:rsid w:val="00EE5460"/>
    <w:rsid w:val="00EE5497"/>
    <w:rsid w:val="00EE7842"/>
    <w:rsid w:val="00EF195F"/>
    <w:rsid w:val="00F1594A"/>
    <w:rsid w:val="00F20E55"/>
    <w:rsid w:val="00F36C55"/>
    <w:rsid w:val="00F411AF"/>
    <w:rsid w:val="00F51119"/>
    <w:rsid w:val="00F548A7"/>
    <w:rsid w:val="00F560BA"/>
    <w:rsid w:val="00F574E3"/>
    <w:rsid w:val="00F61F52"/>
    <w:rsid w:val="00F6351E"/>
    <w:rsid w:val="00F636BB"/>
    <w:rsid w:val="00F651A7"/>
    <w:rsid w:val="00F779C0"/>
    <w:rsid w:val="00F81EBD"/>
    <w:rsid w:val="00F90102"/>
    <w:rsid w:val="00FB0974"/>
    <w:rsid w:val="00FB3CE7"/>
    <w:rsid w:val="00FC1B82"/>
    <w:rsid w:val="00FC3A5C"/>
    <w:rsid w:val="00FC5C7B"/>
    <w:rsid w:val="00FD08E0"/>
    <w:rsid w:val="00FD20AE"/>
    <w:rsid w:val="00FE1519"/>
    <w:rsid w:val="00FE2914"/>
    <w:rsid w:val="00FE6B87"/>
    <w:rsid w:val="00FE6F52"/>
    <w:rsid w:val="00FF39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455C8"/>
  <w15:docId w15:val="{C3E37A1A-6406-4427-90A3-EA5DA9948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B4F39"/>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uiPriority w:val="34"/>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68612772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m.prim@yandex.ru" TargetMode="External"/><Relationship Id="rId18" Type="http://schemas.openxmlformats.org/officeDocument/2006/relationships/hyperlink" Target="https://primorsky.stavrsp.r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torgi.gov.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s://primorsky.stavrsp.ru/" TargetMode="External"/><Relationship Id="rId25" Type="http://schemas.openxmlformats.org/officeDocument/2006/relationships/hyperlink" Target="https://primorsky.stavrsp.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s://primorsky.stavrsp.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prim@yandex.ru" TargetMode="External"/><Relationship Id="rId24"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mailto:admprim@yandex.ru" TargetMode="External"/><Relationship Id="rId23" Type="http://schemas.openxmlformats.org/officeDocument/2006/relationships/hyperlink" Target="https://primorsky.stavrsp.ru/" TargetMode="External"/><Relationship Id="rId28" Type="http://schemas.openxmlformats.org/officeDocument/2006/relationships/theme" Target="theme/theme1.xml"/><Relationship Id="rId10" Type="http://schemas.openxmlformats.org/officeDocument/2006/relationships/hyperlink" Target="http://www.primorsky.stavrsp.ru" TargetMode="External"/><Relationship Id="rId19"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 Id="rId22" Type="http://schemas.openxmlformats.org/officeDocument/2006/relationships/hyperlink" Target="https://primorsky.stavrsp.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26BCA-2CF5-44D7-A312-F6AF587DE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19031</Words>
  <Characters>108481</Characters>
  <Application>Microsoft Office Word</Application>
  <DocSecurity>0</DocSecurity>
  <Lines>904</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 Небогатикова</dc:creator>
  <cp:keywords/>
  <dc:description/>
  <cp:lastModifiedBy>ADMIN PRIMORSKIY</cp:lastModifiedBy>
  <cp:revision>2</cp:revision>
  <cp:lastPrinted>2023-09-29T09:23:00Z</cp:lastPrinted>
  <dcterms:created xsi:type="dcterms:W3CDTF">2023-09-29T09:24:00Z</dcterms:created>
  <dcterms:modified xsi:type="dcterms:W3CDTF">2023-09-29T09:24:00Z</dcterms:modified>
</cp:coreProperties>
</file>