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150397DA" w:rsidR="00E33533" w:rsidRDefault="00825DDC" w:rsidP="00E33533">
      <w:pPr>
        <w:rPr>
          <w:rFonts w:ascii="Times New Roman" w:hAnsi="Times New Roman" w:cs="Times New Roman"/>
          <w:sz w:val="28"/>
          <w:szCs w:val="28"/>
        </w:rPr>
      </w:pPr>
      <w:r>
        <w:rPr>
          <w:rFonts w:ascii="Times New Roman" w:hAnsi="Times New Roman" w:cs="Times New Roman"/>
          <w:sz w:val="28"/>
          <w:szCs w:val="28"/>
        </w:rPr>
        <w:t>от 28.11</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02C38">
        <w:rPr>
          <w:rFonts w:ascii="Times New Roman" w:hAnsi="Times New Roman" w:cs="Times New Roman"/>
          <w:sz w:val="28"/>
          <w:szCs w:val="28"/>
        </w:rPr>
        <w:t>3</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356</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4C39B58D"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r w:rsidR="00EC21BB">
        <w:rPr>
          <w:rFonts w:ascii="Times New Roman" w:hAnsi="Times New Roman" w:cs="Times New Roman"/>
        </w:rPr>
        <w:t>пос.П</w:t>
      </w:r>
      <w:r w:rsidR="00EC0DD3">
        <w:rPr>
          <w:rFonts w:ascii="Times New Roman" w:hAnsi="Times New Roman" w:cs="Times New Roman"/>
        </w:rPr>
        <w:t>рим</w:t>
      </w:r>
      <w:r w:rsidR="00883FBB">
        <w:rPr>
          <w:rFonts w:ascii="Times New Roman" w:hAnsi="Times New Roman" w:cs="Times New Roman"/>
        </w:rPr>
        <w:t>орский</w:t>
      </w:r>
      <w:proofErr w:type="spellEnd"/>
      <w:r w:rsidR="00883FBB">
        <w:rPr>
          <w:rFonts w:ascii="Times New Roman" w:hAnsi="Times New Roman" w:cs="Times New Roman"/>
        </w:rPr>
        <w:t>, ул. Советская</w:t>
      </w:r>
      <w:r w:rsidR="00EC0DD3">
        <w:rPr>
          <w:rFonts w:ascii="Times New Roman" w:hAnsi="Times New Roman" w:cs="Times New Roman"/>
        </w:rPr>
        <w:t>, дом №</w:t>
      </w:r>
      <w:r w:rsidR="001057B4">
        <w:rPr>
          <w:rFonts w:ascii="Times New Roman" w:hAnsi="Times New Roman" w:cs="Times New Roman"/>
        </w:rPr>
        <w:t xml:space="preserve"> </w:t>
      </w:r>
      <w:r w:rsidR="00883FBB">
        <w:rPr>
          <w:rFonts w:ascii="Times New Roman" w:hAnsi="Times New Roman" w:cs="Times New Roman"/>
        </w:rPr>
        <w:t>4</w:t>
      </w:r>
      <w:r w:rsidR="005D64AD">
        <w:rPr>
          <w:rFonts w:ascii="Times New Roman" w:hAnsi="Times New Roman" w:cs="Times New Roman"/>
        </w:rPr>
        <w:t>.</w:t>
      </w:r>
    </w:p>
    <w:p w14:paraId="6C37E6FC" w14:textId="5D1AFC28"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r w:rsidR="00EC0DD3">
        <w:rPr>
          <w:rFonts w:ascii="Times New Roman" w:hAnsi="Times New Roman" w:cs="Times New Roman"/>
        </w:rPr>
        <w:t xml:space="preserve">, ул. </w:t>
      </w:r>
      <w:r w:rsidR="00883FBB">
        <w:rPr>
          <w:rFonts w:ascii="Times New Roman" w:hAnsi="Times New Roman" w:cs="Times New Roman"/>
        </w:rPr>
        <w:t>Советская</w:t>
      </w:r>
      <w:r w:rsidR="00EC0DD3">
        <w:rPr>
          <w:rFonts w:ascii="Times New Roman" w:hAnsi="Times New Roman" w:cs="Times New Roman"/>
        </w:rPr>
        <w:t>, дом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5FC8F949"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r w:rsidR="00EC0DD3">
        <w:rPr>
          <w:rFonts w:ascii="Times New Roman" w:hAnsi="Times New Roman" w:cs="Times New Roman"/>
        </w:rPr>
        <w:t xml:space="preserve">, ул. </w:t>
      </w:r>
      <w:r w:rsidR="00883FBB">
        <w:rPr>
          <w:rFonts w:ascii="Times New Roman" w:hAnsi="Times New Roman" w:cs="Times New Roman"/>
        </w:rPr>
        <w:t>Советская</w:t>
      </w:r>
      <w:r w:rsidR="00EC0DD3">
        <w:rPr>
          <w:rFonts w:ascii="Times New Roman" w:hAnsi="Times New Roman" w:cs="Times New Roman"/>
        </w:rPr>
        <w:t xml:space="preserve">, дом №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3218FB77" w:rsidR="00E33533" w:rsidRPr="00F1594A" w:rsidRDefault="0044075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825DDC">
        <w:rPr>
          <w:rFonts w:ascii="Times New Roman" w:hAnsi="Times New Roman" w:cs="Times New Roman"/>
        </w:rPr>
        <w:t xml:space="preserve">     </w:t>
      </w:r>
      <w:r>
        <w:rPr>
          <w:rFonts w:ascii="Times New Roman" w:hAnsi="Times New Roman" w:cs="Times New Roman"/>
        </w:rPr>
        <w:t xml:space="preserve"> </w:t>
      </w:r>
      <w:r w:rsidR="00825DDC">
        <w:rPr>
          <w:rFonts w:ascii="Times New Roman" w:hAnsi="Times New Roman" w:cs="Times New Roman"/>
        </w:rPr>
        <w:t>Е.Н. Лаптев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291444FD"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28.11.2023 № 356</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2083E0A6" w:rsidR="00310805" w:rsidRPr="00310805" w:rsidRDefault="00825DDC"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5</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6CF9440"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поселок Приморский, ул. Советская, дом № 4</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proofErr w:type="spellStart"/>
        <w:r w:rsidR="00C1516A" w:rsidRPr="00096D55">
          <w:rPr>
            <w:rStyle w:val="af6"/>
            <w:rFonts w:ascii="Times New Roman" w:hAnsi="Times New Roman" w:cs="Times New Roman"/>
            <w:shd w:val="clear" w:color="auto" w:fill="FFFFFF"/>
            <w:lang w:val="en-US"/>
          </w:rPr>
          <w:t>ru</w:t>
        </w:r>
        <w:proofErr w:type="spellEnd"/>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7772F5CE"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w:t>
      </w:r>
      <w:r w:rsidR="00883FBB">
        <w:rPr>
          <w:rFonts w:ascii="Times New Roman" w:hAnsi="Times New Roman" w:cs="Times New Roman"/>
          <w:kern w:val="2"/>
        </w:rPr>
        <w:t>Советская</w:t>
      </w:r>
      <w:r w:rsidR="00EC0DD3">
        <w:rPr>
          <w:rFonts w:ascii="Times New Roman" w:hAnsi="Times New Roman" w:cs="Times New Roman"/>
          <w:kern w:val="2"/>
        </w:rPr>
        <w:t xml:space="preserve">, </w:t>
      </w:r>
      <w:r w:rsidR="00883FBB">
        <w:rPr>
          <w:rFonts w:ascii="Times New Roman" w:hAnsi="Times New Roman" w:cs="Times New Roman"/>
          <w:kern w:val="2"/>
        </w:rPr>
        <w:t>дом №4</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5B1D9231"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sidR="00883FBB">
        <w:rPr>
          <w:rFonts w:ascii="Times New Roman" w:hAnsi="Times New Roman" w:cs="Times New Roman"/>
          <w:kern w:val="2"/>
        </w:rPr>
        <w:t>Советская</w:t>
      </w:r>
      <w:r w:rsidRPr="00F651A7">
        <w:rPr>
          <w:rFonts w:ascii="Times New Roman" w:hAnsi="Times New Roman" w:cs="Times New Roman"/>
          <w:kern w:val="2"/>
        </w:rPr>
        <w:t xml:space="preserve">, </w:t>
      </w:r>
      <w:r w:rsidR="00883FBB">
        <w:rPr>
          <w:rFonts w:ascii="Times New Roman" w:hAnsi="Times New Roman" w:cs="Times New Roman"/>
          <w:kern w:val="2"/>
        </w:rPr>
        <w:t>дом №4</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постройки  1964</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xml:space="preserve">, имеется </w:t>
      </w:r>
      <w:proofErr w:type="spellStart"/>
      <w:r w:rsidR="00254FE0">
        <w:rPr>
          <w:rFonts w:ascii="Times New Roman" w:hAnsi="Times New Roman" w:cs="Times New Roman"/>
          <w:color w:val="000000" w:themeColor="text1"/>
          <w:kern w:val="2"/>
          <w:lang w:eastAsia="ar-SA"/>
        </w:rPr>
        <w:t>техподполье</w:t>
      </w:r>
      <w:proofErr w:type="spellEnd"/>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046D11CA"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7E41B9">
        <w:rPr>
          <w:rFonts w:ascii="Times New Roman" w:hAnsi="Times New Roman" w:cs="Times New Roman"/>
          <w:color w:val="000000" w:themeColor="text1"/>
          <w:kern w:val="2"/>
          <w:lang w:eastAsia="ar-SA"/>
        </w:rPr>
        <w:t>14</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1C7332A7"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7E41B9">
        <w:rPr>
          <w:rFonts w:ascii="Times New Roman" w:hAnsi="Times New Roman" w:cs="Times New Roman"/>
          <w:color w:val="000000" w:themeColor="text1"/>
          <w:kern w:val="2"/>
        </w:rPr>
        <w:t>686</w:t>
      </w:r>
      <w:r w:rsidR="00254FE0">
        <w:rPr>
          <w:rFonts w:ascii="Times New Roman" w:hAnsi="Times New Roman" w:cs="Times New Roman"/>
          <w:color w:val="000000" w:themeColor="text1"/>
          <w:kern w:val="2"/>
        </w:rPr>
        <w:t>,3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1A80255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 xml:space="preserve">бщая площадь </w:t>
      </w:r>
      <w:proofErr w:type="gramStart"/>
      <w:r w:rsidR="00B6350D">
        <w:rPr>
          <w:rFonts w:ascii="Times New Roman" w:hAnsi="Times New Roman" w:cs="Times New Roman"/>
          <w:color w:val="000000" w:themeColor="text1"/>
          <w:kern w:val="2"/>
        </w:rPr>
        <w:t xml:space="preserve">квартир)   </w:t>
      </w:r>
      <w:proofErr w:type="gramEnd"/>
      <w:r w:rsidR="00B6350D">
        <w:rPr>
          <w:rFonts w:ascii="Times New Roman" w:hAnsi="Times New Roman" w:cs="Times New Roman"/>
          <w:color w:val="000000" w:themeColor="text1"/>
          <w:kern w:val="2"/>
        </w:rPr>
        <w:t xml:space="preserve">  536,2</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0CFC28B7"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w:t>
      </w:r>
      <w:proofErr w:type="gramStart"/>
      <w:r w:rsidR="00B6350D">
        <w:rPr>
          <w:rFonts w:ascii="Times New Roman" w:hAnsi="Times New Roman" w:cs="Times New Roman"/>
          <w:color w:val="000000" w:themeColor="text1"/>
          <w:kern w:val="2"/>
        </w:rPr>
        <w:t xml:space="preserve">доме)  </w:t>
      </w:r>
      <w:r w:rsidR="00B6350D">
        <w:rPr>
          <w:rFonts w:ascii="Times New Roman" w:hAnsi="Times New Roman" w:cs="Times New Roman"/>
          <w:color w:val="000000" w:themeColor="text1"/>
          <w:kern w:val="2"/>
        </w:rPr>
        <w:tab/>
      </w:r>
      <w:proofErr w:type="gramEnd"/>
      <w:r w:rsidR="00B6350D">
        <w:rPr>
          <w:rFonts w:ascii="Times New Roman" w:hAnsi="Times New Roman" w:cs="Times New Roman"/>
          <w:color w:val="000000" w:themeColor="text1"/>
          <w:kern w:val="2"/>
        </w:rPr>
        <w:t>102,5</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59D32313"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 xml:space="preserve">ества в многоквартирном </w:t>
      </w:r>
      <w:proofErr w:type="gramStart"/>
      <w:r w:rsidR="00B6350D">
        <w:rPr>
          <w:rFonts w:ascii="Times New Roman" w:hAnsi="Times New Roman" w:cs="Times New Roman"/>
          <w:color w:val="000000" w:themeColor="text1"/>
          <w:kern w:val="2"/>
        </w:rPr>
        <w:t>доме)  0</w:t>
      </w:r>
      <w:proofErr w:type="gramEnd"/>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2EBE0D0D"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12AFBF3F" w:rsidR="00701AEB" w:rsidRPr="00254FE0" w:rsidRDefault="00B6350D"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47,6</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6328C5FE"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2B58A14F"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B6350D">
        <w:rPr>
          <w:rFonts w:ascii="Times New Roman" w:hAnsi="Times New Roman" w:cs="Times New Roman"/>
          <w:color w:val="000000" w:themeColor="text1"/>
          <w:kern w:val="2"/>
          <w:lang w:eastAsia="ar-SA"/>
        </w:rPr>
        <w:t>2</w:t>
      </w:r>
      <w:proofErr w:type="gramEnd"/>
      <w:r w:rsidR="00B6350D">
        <w:rPr>
          <w:rFonts w:ascii="Times New Roman" w:hAnsi="Times New Roman" w:cs="Times New Roman"/>
          <w:color w:val="000000" w:themeColor="text1"/>
          <w:kern w:val="2"/>
          <w:lang w:eastAsia="ar-SA"/>
        </w:rPr>
        <w:t> 000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w:t>
      </w:r>
      <w:proofErr w:type="spellStart"/>
      <w:r w:rsidRPr="00254FE0">
        <w:rPr>
          <w:rFonts w:ascii="Times New Roman" w:hAnsi="Times New Roman" w:cs="Times New Roman"/>
          <w:color w:val="000000" w:themeColor="text1"/>
          <w:kern w:val="2"/>
          <w:lang w:eastAsia="ar-SA"/>
        </w:rPr>
        <w:t>кв.м</w:t>
      </w:r>
      <w:proofErr w:type="spellEnd"/>
      <w:r w:rsidRPr="00254FE0">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304B9F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Pr="00254FE0">
        <w:rPr>
          <w:rFonts w:ascii="Times New Roman" w:hAnsi="Times New Roman" w:cs="Times New Roman"/>
          <w:color w:val="000000" w:themeColor="text1"/>
          <w:kern w:val="2"/>
        </w:rPr>
        <w:t>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33C0DE0C"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63:32:2501003:1732</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392C91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2501001:1445</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п.Приморский,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заземляющего устройства, проверка цепей между заземлителями и </w:t>
            </w:r>
            <w:r w:rsidRPr="00254FE0">
              <w:rPr>
                <w:rFonts w:ascii="Times New Roman" w:hAnsi="Times New Roman" w:cs="Times New Roman"/>
                <w:color w:val="000000" w:themeColor="text1"/>
                <w:lang w:eastAsia="en-US"/>
              </w:rPr>
              <w:lastRenderedPageBreak/>
              <w:t>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д) организовывать работу по начислению и сбору платы за содержание и ремонт жилых </w:t>
      </w:r>
      <w:r w:rsidRPr="00F651A7">
        <w:rPr>
          <w:rFonts w:ascii="Times New Roman" w:hAnsi="Times New Roman" w:cs="Times New Roman"/>
        </w:rPr>
        <w:lastRenderedPageBreak/>
        <w:t>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proofErr w:type="spellStart"/>
        <w:r w:rsidR="001D75CD" w:rsidRPr="00F20D05">
          <w:rPr>
            <w:rStyle w:val="af6"/>
            <w:rFonts w:ascii="Times New Roman" w:hAnsi="Times New Roman" w:cs="Times New Roman"/>
            <w:b/>
            <w:kern w:val="2"/>
            <w:lang w:val="en-US"/>
          </w:rPr>
          <w:t>ru</w:t>
        </w:r>
        <w:proofErr w:type="spellEnd"/>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4CB1169"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825DDC">
        <w:rPr>
          <w:rFonts w:ascii="Times New Roman" w:hAnsi="Times New Roman" w:cs="Times New Roman"/>
          <w:b/>
          <w:color w:val="000000" w:themeColor="text1"/>
          <w:kern w:val="2"/>
        </w:rPr>
        <w:t>12</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825DDC">
        <w:rPr>
          <w:rFonts w:ascii="Times New Roman" w:hAnsi="Times New Roman" w:cs="Times New Roman"/>
          <w:b/>
          <w:color w:val="000000" w:themeColor="text1"/>
          <w:kern w:val="2"/>
        </w:rPr>
        <w:t>31.12</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1B1FDAB6"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825DDC">
        <w:rPr>
          <w:rFonts w:ascii="Times New Roman" w:hAnsi="Times New Roman" w:cs="Times New Roman"/>
          <w:b/>
          <w:color w:val="000000" w:themeColor="text1"/>
          <w:kern w:val="2"/>
        </w:rPr>
        <w:t>12</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825DDC">
        <w:rPr>
          <w:rFonts w:ascii="Times New Roman" w:hAnsi="Times New Roman" w:cs="Times New Roman"/>
          <w:b/>
          <w:color w:val="000000" w:themeColor="text1"/>
          <w:kern w:val="2"/>
        </w:rPr>
        <w:t>31.12</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proofErr w:type="spellStart"/>
        <w:r w:rsidR="001D75CD" w:rsidRPr="00254FE0">
          <w:rPr>
            <w:rStyle w:val="af6"/>
            <w:rFonts w:ascii="Times New Roman" w:hAnsi="Times New Roman" w:cs="Times New Roman"/>
            <w:b/>
            <w:color w:val="000000" w:themeColor="text1"/>
            <w:kern w:val="2"/>
            <w:lang w:val="en-US"/>
          </w:rPr>
          <w:t>ru</w:t>
        </w:r>
        <w:proofErr w:type="spellEnd"/>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6BDB17A4"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825DDC">
        <w:rPr>
          <w:rFonts w:ascii="Times New Roman" w:hAnsi="Times New Roman" w:cs="Times New Roman"/>
          <w:b/>
          <w:color w:val="000000" w:themeColor="text1"/>
          <w:spacing w:val="-2"/>
          <w:kern w:val="2"/>
        </w:rPr>
        <w:t>31.12</w:t>
      </w:r>
      <w:r w:rsidRPr="00254FE0">
        <w:rPr>
          <w:rFonts w:ascii="Times New Roman" w:hAnsi="Times New Roman" w:cs="Times New Roman"/>
          <w:b/>
          <w:color w:val="000000" w:themeColor="text1"/>
          <w:spacing w:val="-2"/>
          <w:kern w:val="2"/>
        </w:rPr>
        <w:t>.202</w:t>
      </w:r>
      <w:r w:rsidR="00EB79B8" w:rsidRPr="00254FE0">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51BF0E13"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825DDC">
        <w:rPr>
          <w:rFonts w:ascii="Times New Roman" w:hAnsi="Times New Roman" w:cs="Times New Roman"/>
          <w:b/>
          <w:color w:val="000000" w:themeColor="text1"/>
          <w:kern w:val="2"/>
        </w:rPr>
        <w:t>03.0</w:t>
      </w:r>
      <w:r w:rsidR="00254FE0" w:rsidRPr="00254FE0">
        <w:rPr>
          <w:rFonts w:ascii="Times New Roman" w:hAnsi="Times New Roman" w:cs="Times New Roman"/>
          <w:b/>
          <w:color w:val="000000" w:themeColor="text1"/>
          <w:kern w:val="2"/>
        </w:rPr>
        <w:t>1</w:t>
      </w:r>
      <w:r w:rsidRPr="00254FE0">
        <w:rPr>
          <w:rFonts w:ascii="Times New Roman" w:hAnsi="Times New Roman" w:cs="Times New Roman"/>
          <w:b/>
          <w:color w:val="000000" w:themeColor="text1"/>
          <w:kern w:val="2"/>
        </w:rPr>
        <w:t>.202</w:t>
      </w:r>
      <w:r w:rsidR="00825DDC">
        <w:rPr>
          <w:rFonts w:ascii="Times New Roman" w:hAnsi="Times New Roman" w:cs="Times New Roman"/>
          <w:b/>
          <w:color w:val="000000" w:themeColor="text1"/>
          <w:kern w:val="2"/>
        </w:rPr>
        <w:t>4</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4E95288C"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14278F" w:rsidRPr="00254FE0">
        <w:rPr>
          <w:rFonts w:ascii="Times New Roman" w:hAnsi="Times New Roman" w:cs="Times New Roman"/>
          <w:b/>
          <w:color w:val="000000" w:themeColor="text1"/>
          <w:kern w:val="2"/>
        </w:rPr>
        <w:t>0</w:t>
      </w:r>
      <w:r w:rsidR="00825DDC">
        <w:rPr>
          <w:rFonts w:ascii="Times New Roman" w:hAnsi="Times New Roman" w:cs="Times New Roman"/>
          <w:b/>
          <w:color w:val="000000" w:themeColor="text1"/>
          <w:kern w:val="2"/>
        </w:rPr>
        <w:t>3.0</w:t>
      </w:r>
      <w:r w:rsidR="00254FE0" w:rsidRPr="00254FE0">
        <w:rPr>
          <w:rFonts w:ascii="Times New Roman" w:hAnsi="Times New Roman" w:cs="Times New Roman"/>
          <w:b/>
          <w:color w:val="000000" w:themeColor="text1"/>
          <w:kern w:val="2"/>
        </w:rPr>
        <w:t>1</w:t>
      </w:r>
      <w:r w:rsidRPr="00254FE0">
        <w:rPr>
          <w:rFonts w:ascii="Times New Roman" w:hAnsi="Times New Roman" w:cs="Times New Roman"/>
          <w:b/>
          <w:color w:val="000000" w:themeColor="text1"/>
          <w:kern w:val="2"/>
        </w:rPr>
        <w:t>.202</w:t>
      </w:r>
      <w:r w:rsidR="00825DDC">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lastRenderedPageBreak/>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41BD7EBB"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B6350D">
        <w:rPr>
          <w:rFonts w:ascii="Times New Roman" w:hAnsi="Times New Roman" w:cs="Times New Roman"/>
          <w:b/>
          <w:color w:val="000000" w:themeColor="text1"/>
          <w:kern w:val="2"/>
        </w:rPr>
        <w:t>2 092</w:t>
      </w:r>
      <w:r w:rsidR="00254FE0">
        <w:rPr>
          <w:rFonts w:ascii="Times New Roman" w:hAnsi="Times New Roman" w:cs="Times New Roman"/>
          <w:b/>
          <w:color w:val="000000" w:themeColor="text1"/>
          <w:kern w:val="2"/>
        </w:rPr>
        <w:t xml:space="preserve"> руб. 0</w:t>
      </w:r>
      <w:r w:rsidR="00254FE0" w:rsidRPr="00254FE0">
        <w:rPr>
          <w:rFonts w:ascii="Times New Roman" w:hAnsi="Times New Roman" w:cs="Times New Roman"/>
          <w:b/>
          <w:color w:val="000000" w:themeColor="text1"/>
          <w:kern w:val="2"/>
        </w:rPr>
        <w:t>0</w:t>
      </w:r>
      <w:r w:rsidRPr="00254FE0">
        <w:rPr>
          <w:rFonts w:ascii="Times New Roman" w:hAnsi="Times New Roman" w:cs="Times New Roman"/>
          <w:b/>
          <w:color w:val="000000" w:themeColor="text1"/>
          <w:kern w:val="2"/>
        </w:rPr>
        <w:t xml:space="preserve"> </w:t>
      </w:r>
      <w:proofErr w:type="gramStart"/>
      <w:r w:rsidRPr="00254FE0">
        <w:rPr>
          <w:rFonts w:ascii="Times New Roman" w:hAnsi="Times New Roman" w:cs="Times New Roman"/>
          <w:b/>
          <w:color w:val="000000" w:themeColor="text1"/>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0961FF">
        <w:rPr>
          <w:rFonts w:ascii="Times New Roman" w:hAnsi="Times New Roman" w:cs="Times New Roman"/>
          <w:kern w:val="2"/>
        </w:rPr>
        <w:t>Забирова</w:t>
      </w:r>
      <w:proofErr w:type="spellEnd"/>
      <w:r w:rsidR="000961FF">
        <w:rPr>
          <w:rFonts w:ascii="Times New Roman" w:hAnsi="Times New Roman" w:cs="Times New Roman"/>
          <w:kern w:val="2"/>
        </w:rPr>
        <w:t xml:space="preserve">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00366872" w14:textId="42517E88" w:rsidR="00825DDC" w:rsidRDefault="00825DDC" w:rsidP="00825DDC">
      <w:pPr>
        <w:rPr>
          <w:lang w:bidi="ar-SA"/>
        </w:rPr>
      </w:pPr>
    </w:p>
    <w:p w14:paraId="4B700C30" w14:textId="24905B11" w:rsidR="00825DDC" w:rsidRDefault="00825DDC" w:rsidP="00825DDC">
      <w:pPr>
        <w:rPr>
          <w:lang w:bidi="ar-SA"/>
        </w:rPr>
      </w:pPr>
    </w:p>
    <w:p w14:paraId="5102558B" w14:textId="77777777" w:rsidR="00825DDC" w:rsidRPr="00825DDC" w:rsidRDefault="00825DDC" w:rsidP="00825DDC">
      <w:pPr>
        <w:rPr>
          <w:lang w:bidi="ar-SA"/>
        </w:rPr>
      </w:pPr>
    </w:p>
    <w:p w14:paraId="2BBD78F8" w14:textId="77331A23" w:rsidR="00FF39B9" w:rsidRDefault="00FF39B9" w:rsidP="00FF39B9">
      <w:pPr>
        <w:rPr>
          <w:rFonts w:ascii="Times New Roman" w:eastAsia="Times New Roman" w:hAnsi="Times New Roman" w:cs="Times New Roman"/>
          <w:bCs/>
          <w:color w:val="auto"/>
          <w:kern w:val="32"/>
          <w:lang w:bidi="ar-SA"/>
        </w:rPr>
      </w:pPr>
    </w:p>
    <w:p w14:paraId="7E7EAE37" w14:textId="77777777" w:rsidR="0044075F" w:rsidRPr="00FF39B9" w:rsidRDefault="0044075F" w:rsidP="00FF39B9">
      <w:pPr>
        <w:rPr>
          <w:lang w:bidi="ar-SA"/>
        </w:rPr>
      </w:pPr>
    </w:p>
    <w:p w14:paraId="25985B67" w14:textId="77777777"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3E3098E3"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825DDC">
        <w:rPr>
          <w:rFonts w:ascii="Times New Roman" w:hAnsi="Times New Roman" w:cs="Times New Roman"/>
          <w:b w:val="0"/>
          <w:sz w:val="24"/>
          <w:szCs w:val="24"/>
        </w:rPr>
        <w:t>28.11.2023 № 356</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53C7D0F3"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B6350D">
        <w:rPr>
          <w:rFonts w:ascii="Times New Roman" w:hAnsi="Times New Roman" w:cs="Times New Roman"/>
        </w:rPr>
        <w:t>риморский, ул. Советская</w:t>
      </w:r>
      <w:r w:rsidR="00254FE0">
        <w:rPr>
          <w:rFonts w:ascii="Times New Roman" w:hAnsi="Times New Roman" w:cs="Times New Roman"/>
        </w:rPr>
        <w:t>,</w:t>
      </w:r>
      <w:r w:rsidR="00B6350D">
        <w:rPr>
          <w:rFonts w:ascii="Times New Roman" w:hAnsi="Times New Roman" w:cs="Times New Roman"/>
        </w:rPr>
        <w:t xml:space="preserve"> дом №4</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22CAC17B"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B6350D">
        <w:rPr>
          <w:rFonts w:ascii="Times New Roman" w:hAnsi="Times New Roman" w:cs="Times New Roman"/>
          <w:color w:val="000000" w:themeColor="text1"/>
          <w:kern w:val="2"/>
        </w:rPr>
        <w:t>Советская, дом №4.</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77777777"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2023</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162366" w:rsidRPr="00DF0324">
        <w:rPr>
          <w:rFonts w:ascii="Times New Roman" w:hAnsi="Times New Roman" w:cs="Times New Roman"/>
          <w:color w:val="000000" w:themeColor="text1"/>
        </w:rPr>
        <w:t>Узюково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7DB8FB0"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85109F">
              <w:rPr>
                <w:rFonts w:ascii="Times New Roman" w:hAnsi="Times New Roman" w:cs="Times New Roman"/>
                <w:color w:val="000000" w:themeColor="text1"/>
                <w:kern w:val="2"/>
              </w:rPr>
              <w:t>п.Приморский ул. Советская, дом 4</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6043AA"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756EFC8F" w:rsidR="00F651A7" w:rsidRPr="005B1E0F" w:rsidRDefault="0085109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2 092</w:t>
            </w:r>
            <w:r w:rsidR="0069124F" w:rsidRPr="005B1E0F">
              <w:rPr>
                <w:rFonts w:ascii="Times New Roman" w:hAnsi="Times New Roman" w:cs="Times New Roman"/>
                <w:bCs w:val="0"/>
                <w:color w:val="000000" w:themeColor="text1"/>
                <w:sz w:val="24"/>
                <w:szCs w:val="24"/>
                <w:lang w:eastAsia="en-US"/>
              </w:rPr>
              <w:t>,00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7B23639F"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5B1E0F">
              <w:rPr>
                <w:rFonts w:ascii="Times New Roman" w:hAnsi="Times New Roman" w:cs="Times New Roman"/>
                <w:b/>
                <w:color w:val="000000" w:themeColor="text1"/>
                <w:kern w:val="2"/>
              </w:rPr>
              <w:t>01</w:t>
            </w:r>
            <w:r w:rsidRPr="005B1E0F">
              <w:rPr>
                <w:rFonts w:ascii="Times New Roman" w:hAnsi="Times New Roman" w:cs="Times New Roman"/>
                <w:b/>
                <w:color w:val="000000" w:themeColor="text1"/>
                <w:kern w:val="2"/>
              </w:rPr>
              <w:t>.</w:t>
            </w:r>
            <w:r w:rsidR="00825DDC">
              <w:rPr>
                <w:rFonts w:ascii="Times New Roman" w:hAnsi="Times New Roman" w:cs="Times New Roman"/>
                <w:b/>
                <w:color w:val="000000" w:themeColor="text1"/>
                <w:kern w:val="2"/>
              </w:rPr>
              <w:t>12</w:t>
            </w:r>
            <w:r w:rsidRPr="005B1E0F">
              <w:rPr>
                <w:rFonts w:ascii="Times New Roman" w:hAnsi="Times New Roman" w:cs="Times New Roman"/>
                <w:b/>
                <w:color w:val="000000" w:themeColor="text1"/>
                <w:kern w:val="2"/>
              </w:rPr>
              <w:t>.202</w:t>
            </w:r>
            <w:r w:rsidR="00E5127F" w:rsidRPr="005B1E0F">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825DDC">
              <w:rPr>
                <w:rFonts w:ascii="Times New Roman" w:hAnsi="Times New Roman" w:cs="Times New Roman"/>
                <w:b/>
                <w:color w:val="000000" w:themeColor="text1"/>
                <w:kern w:val="2"/>
              </w:rPr>
              <w:t>31.12</w:t>
            </w:r>
            <w:r w:rsidRPr="005B1E0F">
              <w:rPr>
                <w:rFonts w:ascii="Times New Roman" w:hAnsi="Times New Roman" w:cs="Times New Roman"/>
                <w:b/>
                <w:color w:val="000000" w:themeColor="text1"/>
                <w:kern w:val="2"/>
              </w:rPr>
              <w:t>.2023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16A52822"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825DDC">
              <w:rPr>
                <w:rFonts w:ascii="Times New Roman" w:hAnsi="Times New Roman" w:cs="Times New Roman"/>
                <w:b/>
                <w:color w:val="000000" w:themeColor="text1"/>
                <w:kern w:val="2"/>
              </w:rPr>
              <w:t>12</w:t>
            </w:r>
            <w:r w:rsidRPr="005B1E0F">
              <w:rPr>
                <w:rFonts w:ascii="Times New Roman" w:hAnsi="Times New Roman" w:cs="Times New Roman"/>
                <w:b/>
                <w:color w:val="000000" w:themeColor="text1"/>
                <w:kern w:val="2"/>
              </w:rPr>
              <w:t>.2023</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825DDC">
              <w:rPr>
                <w:rFonts w:ascii="Times New Roman" w:hAnsi="Times New Roman" w:cs="Times New Roman"/>
                <w:b/>
                <w:color w:val="000000" w:themeColor="text1"/>
                <w:kern w:val="2"/>
              </w:rPr>
              <w:t>31.12</w:t>
            </w:r>
            <w:r w:rsidR="00E90F13" w:rsidRPr="005B1E0F">
              <w:rPr>
                <w:rFonts w:ascii="Times New Roman" w:hAnsi="Times New Roman" w:cs="Times New Roman"/>
                <w:b/>
                <w:color w:val="000000" w:themeColor="text1"/>
                <w:kern w:val="2"/>
              </w:rPr>
              <w:t xml:space="preserve">.2023 </w:t>
            </w:r>
            <w:r w:rsidR="00F651A7" w:rsidRPr="005B1E0F">
              <w:rPr>
                <w:rFonts w:ascii="Times New Roman" w:hAnsi="Times New Roman" w:cs="Times New Roman"/>
                <w:color w:val="000000" w:themeColor="text1"/>
                <w:kern w:val="2"/>
              </w:rPr>
              <w:t xml:space="preserve"> в рабочие дни с 8.00 до 16.00, перерыв на обед с 12.00 до 13.00.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41EFBCD7"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01</w:t>
            </w:r>
            <w:r w:rsidRPr="005B1E0F">
              <w:rPr>
                <w:b/>
                <w:color w:val="000000" w:themeColor="text1"/>
                <w:kern w:val="2"/>
              </w:rPr>
              <w:t>.</w:t>
            </w:r>
            <w:r w:rsidR="00825DDC">
              <w:rPr>
                <w:b/>
                <w:color w:val="000000" w:themeColor="text1"/>
                <w:kern w:val="2"/>
              </w:rPr>
              <w:t>12</w:t>
            </w:r>
            <w:r w:rsidR="00E5127F" w:rsidRPr="005B1E0F">
              <w:rPr>
                <w:b/>
                <w:color w:val="000000" w:themeColor="text1"/>
                <w:kern w:val="2"/>
              </w:rPr>
              <w:t>.2023</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C90D90" w:rsidRPr="005B1E0F">
              <w:rPr>
                <w:b/>
                <w:color w:val="000000" w:themeColor="text1"/>
                <w:kern w:val="2"/>
              </w:rPr>
              <w:t>31.10</w:t>
            </w:r>
            <w:r w:rsidRPr="005B1E0F">
              <w:rPr>
                <w:b/>
                <w:color w:val="000000" w:themeColor="text1"/>
                <w:kern w:val="2"/>
              </w:rPr>
              <w:t xml:space="preserve">.2023 </w:t>
            </w:r>
            <w:r w:rsidR="00F651A7" w:rsidRPr="005B1E0F">
              <w:rPr>
                <w:bCs/>
                <w:color w:val="000000" w:themeColor="text1"/>
                <w:lang w:eastAsia="en-US"/>
              </w:rPr>
              <w:t xml:space="preserve"> </w:t>
            </w:r>
            <w:r w:rsidR="00F651A7" w:rsidRPr="005B1E0F">
              <w:rPr>
                <w:color w:val="000000" w:themeColor="text1"/>
                <w:lang w:eastAsia="en-US"/>
              </w:rPr>
              <w:t>с 08-00 до 16-</w:t>
            </w:r>
            <w:r w:rsidRPr="005B1E0F">
              <w:rPr>
                <w:color w:val="000000" w:themeColor="text1"/>
                <w:lang w:eastAsia="en-US"/>
              </w:rPr>
              <w:t>0</w:t>
            </w:r>
            <w:r w:rsidR="00F651A7" w:rsidRPr="005B1E0F">
              <w:rPr>
                <w:color w:val="000000" w:themeColor="text1"/>
                <w:lang w:eastAsia="en-US"/>
              </w:rPr>
              <w:t xml:space="preserve">0 час. Ежедневно по </w:t>
            </w:r>
            <w:r w:rsidR="00825DDC">
              <w:rPr>
                <w:color w:val="000000" w:themeColor="text1"/>
                <w:lang w:eastAsia="en-US"/>
              </w:rPr>
              <w:t>31.12</w:t>
            </w:r>
            <w:r w:rsidR="00C90D90" w:rsidRPr="005B1E0F">
              <w:rPr>
                <w:color w:val="000000" w:themeColor="text1"/>
                <w:lang w:eastAsia="en-US"/>
              </w:rPr>
              <w:t>.2023</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16CC32ED"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825DDC">
              <w:rPr>
                <w:rFonts w:ascii="Times New Roman" w:hAnsi="Times New Roman" w:cs="Times New Roman"/>
                <w:b/>
                <w:color w:val="000000" w:themeColor="text1"/>
                <w:spacing w:val="-2"/>
                <w:kern w:val="2"/>
              </w:rPr>
              <w:t>.12</w:t>
            </w:r>
            <w:r w:rsidR="00C90D90" w:rsidRPr="005B1E0F">
              <w:rPr>
                <w:rFonts w:ascii="Times New Roman" w:hAnsi="Times New Roman" w:cs="Times New Roman"/>
                <w:b/>
                <w:color w:val="000000" w:themeColor="text1"/>
                <w:spacing w:val="-2"/>
                <w:kern w:val="2"/>
              </w:rPr>
              <w:t>.2023</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18B1601E"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03</w:t>
            </w:r>
            <w:r w:rsidR="00825DDC">
              <w:rPr>
                <w:rFonts w:ascii="Times New Roman" w:hAnsi="Times New Roman" w:cs="Times New Roman"/>
                <w:b/>
                <w:color w:val="000000" w:themeColor="text1"/>
                <w:spacing w:val="-2"/>
                <w:kern w:val="2"/>
              </w:rPr>
              <w:t>.0</w:t>
            </w:r>
            <w:r w:rsidR="00C90D90" w:rsidRPr="005B1E0F">
              <w:rPr>
                <w:rFonts w:ascii="Times New Roman" w:hAnsi="Times New Roman" w:cs="Times New Roman"/>
                <w:b/>
                <w:color w:val="000000" w:themeColor="text1"/>
                <w:spacing w:val="-2"/>
                <w:kern w:val="2"/>
              </w:rPr>
              <w:t>1</w:t>
            </w:r>
            <w:r w:rsidRPr="005B1E0F">
              <w:rPr>
                <w:rFonts w:ascii="Times New Roman" w:hAnsi="Times New Roman" w:cs="Times New Roman"/>
                <w:b/>
                <w:color w:val="000000" w:themeColor="text1"/>
                <w:spacing w:val="-2"/>
                <w:kern w:val="2"/>
              </w:rPr>
              <w:t>.202</w:t>
            </w:r>
            <w:r w:rsidR="00825DDC">
              <w:rPr>
                <w:rFonts w:ascii="Times New Roman" w:hAnsi="Times New Roman" w:cs="Times New Roman"/>
                <w:b/>
                <w:color w:val="000000" w:themeColor="text1"/>
                <w:spacing w:val="-2"/>
                <w:kern w:val="2"/>
              </w:rPr>
              <w:t>4</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26351D3E" w:rsidR="00F651A7" w:rsidRPr="005B1E0F" w:rsidRDefault="00825DDC" w:rsidP="000A153F">
            <w:pPr>
              <w:snapToGrid w:val="0"/>
              <w:spacing w:line="276" w:lineRule="auto"/>
              <w:jc w:val="both"/>
              <w:rPr>
                <w:rFonts w:ascii="Times New Roman" w:hAnsi="Times New Roman" w:cs="Times New Roman"/>
                <w:color w:val="000000" w:themeColor="text1"/>
                <w:lang w:eastAsia="en-US"/>
              </w:rPr>
            </w:pPr>
            <w:r>
              <w:rPr>
                <w:rFonts w:ascii="Times New Roman" w:hAnsi="Times New Roman" w:cs="Times New Roman"/>
                <w:b/>
                <w:color w:val="000000" w:themeColor="text1"/>
                <w:kern w:val="2"/>
              </w:rPr>
              <w:t>03.0</w:t>
            </w:r>
            <w:r w:rsidR="00C90D90" w:rsidRPr="005B1E0F">
              <w:rPr>
                <w:rFonts w:ascii="Times New Roman" w:hAnsi="Times New Roman" w:cs="Times New Roman"/>
                <w:b/>
                <w:color w:val="000000" w:themeColor="text1"/>
                <w:kern w:val="2"/>
              </w:rPr>
              <w:t>1</w:t>
            </w:r>
            <w:r>
              <w:rPr>
                <w:rFonts w:ascii="Times New Roman" w:hAnsi="Times New Roman" w:cs="Times New Roman"/>
                <w:b/>
                <w:color w:val="000000" w:themeColor="text1"/>
                <w:kern w:val="2"/>
              </w:rPr>
              <w:t>.2024</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w:t>
            </w:r>
            <w:r w:rsidRPr="005B1E0F">
              <w:rPr>
                <w:rFonts w:ascii="Times New Roman" w:hAnsi="Times New Roman" w:cs="Times New Roman"/>
                <w:color w:val="000000" w:themeColor="text1"/>
                <w:lang w:eastAsia="en-US"/>
              </w:rPr>
              <w:lastRenderedPageBreak/>
              <w:t>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w:t>
            </w:r>
            <w:r w:rsidRPr="005B1E0F">
              <w:rPr>
                <w:rFonts w:ascii="Times New Roman" w:hAnsi="Times New Roman" w:cs="Times New Roman"/>
                <w:color w:val="000000" w:themeColor="text1"/>
                <w:lang w:eastAsia="en-US"/>
              </w:rPr>
              <w:lastRenderedPageBreak/>
              <w:t>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5B1E0F">
              <w:rPr>
                <w:rFonts w:ascii="Times New Roman" w:hAnsi="Times New Roman" w:cs="Times New Roman"/>
                <w:color w:val="000000" w:themeColor="text1"/>
                <w:lang w:eastAsia="en-US"/>
              </w:rPr>
              <w:lastRenderedPageBreak/>
              <w:t>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w:t>
            </w:r>
            <w:proofErr w:type="gramStart"/>
            <w:r w:rsidRPr="005B1E0F">
              <w:rPr>
                <w:rFonts w:ascii="Times New Roman" w:hAnsi="Times New Roman" w:cs="Times New Roman"/>
                <w:color w:val="000000" w:themeColor="text1"/>
                <w:lang w:eastAsia="en-US"/>
              </w:rPr>
              <w:t>конкурса  представляет</w:t>
            </w:r>
            <w:proofErr w:type="gramEnd"/>
            <w:r w:rsidRPr="005B1E0F">
              <w:rPr>
                <w:rFonts w:ascii="Times New Roman" w:hAnsi="Times New Roman" w:cs="Times New Roman"/>
                <w:color w:val="000000" w:themeColor="text1"/>
                <w:lang w:eastAsia="en-US"/>
              </w:rPr>
              <w:t xml:space="preserve"> организатору конкурса обеспечение исполнения обязательств </w:t>
            </w:r>
          </w:p>
          <w:p w14:paraId="11220A84" w14:textId="63CB79C3"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в размере   2 092</w:t>
            </w:r>
            <w:r w:rsidR="005B1E0F" w:rsidRPr="005B1E0F">
              <w:rPr>
                <w:rFonts w:ascii="Times New Roman" w:hAnsi="Times New Roman" w:cs="Times New Roman"/>
                <w:b/>
                <w:color w:val="000000" w:themeColor="text1"/>
                <w:lang w:eastAsia="en-US"/>
              </w:rPr>
              <w:t>,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w:t>
            </w:r>
            <w:r w:rsidRPr="005B1E0F">
              <w:rPr>
                <w:rFonts w:ascii="Times New Roman" w:hAnsi="Times New Roman" w:cs="Times New Roman"/>
                <w:color w:val="000000" w:themeColor="text1"/>
                <w:lang w:eastAsia="en-US"/>
              </w:rPr>
              <w:lastRenderedPageBreak/>
              <w:t>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w:t>
            </w:r>
            <w:r w:rsidRPr="005B1E0F">
              <w:rPr>
                <w:rFonts w:ascii="Times New Roman" w:hAnsi="Times New Roman" w:cs="Times New Roman"/>
                <w:color w:val="000000" w:themeColor="text1"/>
                <w:lang w:eastAsia="en-US"/>
              </w:rPr>
              <w:lastRenderedPageBreak/>
              <w:t>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27AA7744"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44075F">
        <w:rPr>
          <w:rFonts w:ascii="Times New Roman" w:hAnsi="Times New Roman" w:cs="Times New Roman"/>
          <w:color w:val="000000" w:themeColor="text1"/>
          <w:sz w:val="24"/>
          <w:szCs w:val="24"/>
        </w:rPr>
        <w:t>и.</w:t>
      </w:r>
      <w:proofErr w:type="gramStart"/>
      <w:r w:rsidR="0044075F">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24AF7231"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32A93">
        <w:rPr>
          <w:rFonts w:ascii="Times New Roman" w:hAnsi="Times New Roman" w:cs="Times New Roman"/>
          <w:color w:val="000000" w:themeColor="text1"/>
        </w:rPr>
        <w:t>Е.Н.</w:t>
      </w:r>
      <w:bookmarkStart w:id="4" w:name="_GoBack"/>
      <w:bookmarkEnd w:id="4"/>
      <w:r w:rsidR="00825DDC">
        <w:rPr>
          <w:rFonts w:ascii="Times New Roman" w:hAnsi="Times New Roman" w:cs="Times New Roman"/>
          <w:color w:val="000000" w:themeColor="text1"/>
        </w:rPr>
        <w:t xml:space="preserve">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 xml:space="preserve">п.Приморский,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27923469"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proofErr w:type="gramStart"/>
      <w:r w:rsidR="00F651A7"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rPr>
        <w:t xml:space="preserve"> </w:t>
      </w:r>
      <w:r w:rsidR="00825DDC">
        <w:rPr>
          <w:rFonts w:ascii="Times New Roman" w:hAnsi="Times New Roman" w:cs="Times New Roman"/>
          <w:color w:val="000000" w:themeColor="text1"/>
        </w:rPr>
        <w:t>28</w:t>
      </w:r>
      <w:proofErr w:type="gramEnd"/>
      <w:r w:rsidR="00F651A7" w:rsidRPr="00810D08">
        <w:rPr>
          <w:rFonts w:ascii="Times New Roman" w:hAnsi="Times New Roman" w:cs="Times New Roman"/>
          <w:color w:val="000000" w:themeColor="text1"/>
        </w:rPr>
        <w:t xml:space="preserve">» </w:t>
      </w:r>
      <w:r w:rsidR="00825DDC">
        <w:rPr>
          <w:rFonts w:ascii="Times New Roman" w:hAnsi="Times New Roman" w:cs="Times New Roman"/>
          <w:color w:val="000000" w:themeColor="text1"/>
        </w:rPr>
        <w:t>но</w:t>
      </w:r>
      <w:r w:rsidR="0044075F">
        <w:rPr>
          <w:rFonts w:ascii="Times New Roman" w:hAnsi="Times New Roman" w:cs="Times New Roman"/>
          <w:color w:val="000000" w:themeColor="text1"/>
        </w:rPr>
        <w:t>ября</w:t>
      </w:r>
      <w:r w:rsidR="00F651A7" w:rsidRPr="00810D08">
        <w:rPr>
          <w:rFonts w:ascii="Times New Roman" w:hAnsi="Times New Roman" w:cs="Times New Roman"/>
          <w:color w:val="000000" w:themeColor="text1"/>
        </w:rPr>
        <w:t xml:space="preserve"> 202</w:t>
      </w:r>
      <w:r w:rsidR="005B1E0F" w:rsidRPr="00810D08">
        <w:rPr>
          <w:rFonts w:ascii="Times New Roman" w:hAnsi="Times New Roman" w:cs="Times New Roman"/>
          <w:color w:val="000000" w:themeColor="text1"/>
        </w:rPr>
        <w:t>3</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47C8DE1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5109F">
        <w:rPr>
          <w:rFonts w:ascii="Times New Roman" w:hAnsi="Times New Roman" w:cs="Times New Roman"/>
          <w:color w:val="000000" w:themeColor="text1"/>
          <w:sz w:val="24"/>
          <w:szCs w:val="24"/>
        </w:rPr>
        <w:t>Советская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4</w:t>
      </w:r>
    </w:p>
    <w:p w14:paraId="4FE9691E" w14:textId="3A79FF53"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5109F">
        <w:rPr>
          <w:rFonts w:ascii="Times New Roman" w:hAnsi="Times New Roman" w:cs="Times New Roman"/>
          <w:color w:val="000000" w:themeColor="text1"/>
          <w:kern w:val="2"/>
        </w:rPr>
        <w:t>:  63</w:t>
      </w:r>
      <w:proofErr w:type="gramEnd"/>
      <w:r w:rsidR="0085109F">
        <w:rPr>
          <w:rFonts w:ascii="Times New Roman" w:hAnsi="Times New Roman" w:cs="Times New Roman"/>
          <w:color w:val="000000" w:themeColor="text1"/>
          <w:kern w:val="2"/>
        </w:rPr>
        <w:t>:32:2501001:1445</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810D08" w:rsidRPr="00FC5C7B">
        <w:rPr>
          <w:rFonts w:ascii="Times New Roman" w:hAnsi="Times New Roman" w:cs="Times New Roman"/>
          <w:color w:val="000000" w:themeColor="text1"/>
          <w:sz w:val="24"/>
          <w:szCs w:val="24"/>
          <w:u w:val="single"/>
        </w:rPr>
        <w:t>1964</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w:t>
      </w:r>
      <w:proofErr w:type="spellStart"/>
      <w:r w:rsidR="00810D08" w:rsidRPr="00FC5C7B">
        <w:rPr>
          <w:rFonts w:ascii="Times New Roman" w:hAnsi="Times New Roman" w:cs="Times New Roman"/>
          <w:color w:val="000000" w:themeColor="text1"/>
          <w:sz w:val="24"/>
          <w:szCs w:val="24"/>
          <w:u w:val="single"/>
        </w:rPr>
        <w:t>техподполье</w:t>
      </w:r>
      <w:proofErr w:type="spellEnd"/>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1792461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14</w:t>
      </w:r>
      <w:proofErr w:type="gramEnd"/>
    </w:p>
    <w:p w14:paraId="3E656123" w14:textId="329CA8A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 xml:space="preserve">состав </w:t>
      </w:r>
      <w:r w:rsidR="0085109F">
        <w:rPr>
          <w:rFonts w:ascii="Times New Roman" w:hAnsi="Times New Roman" w:cs="Times New Roman"/>
          <w:color w:val="000000" w:themeColor="text1"/>
          <w:sz w:val="24"/>
          <w:szCs w:val="24"/>
        </w:rPr>
        <w:t xml:space="preserve"> общего</w:t>
      </w:r>
      <w:proofErr w:type="gramEnd"/>
      <w:r w:rsidR="0085109F">
        <w:rPr>
          <w:rFonts w:ascii="Times New Roman" w:hAnsi="Times New Roman" w:cs="Times New Roman"/>
          <w:color w:val="000000" w:themeColor="text1"/>
          <w:sz w:val="24"/>
          <w:szCs w:val="24"/>
        </w:rPr>
        <w:t xml:space="preserve"> имущества – 2</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153C69A8"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85109F">
        <w:rPr>
          <w:rFonts w:ascii="Times New Roman" w:hAnsi="Times New Roman" w:cs="Times New Roman"/>
          <w:color w:val="000000" w:themeColor="text1"/>
          <w:sz w:val="24"/>
          <w:szCs w:val="24"/>
        </w:rPr>
        <w:t>2 416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4C8F7E77"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85109F">
        <w:rPr>
          <w:rFonts w:ascii="Times New Roman" w:hAnsi="Times New Roman" w:cs="Times New Roman"/>
          <w:color w:val="000000" w:themeColor="text1"/>
          <w:sz w:val="24"/>
          <w:szCs w:val="24"/>
        </w:rPr>
        <w:t>686</w:t>
      </w:r>
      <w:r w:rsidR="00FC5C7B" w:rsidRPr="00FC5C7B">
        <w:rPr>
          <w:rFonts w:ascii="Times New Roman" w:hAnsi="Times New Roman" w:cs="Times New Roman"/>
          <w:color w:val="000000" w:themeColor="text1"/>
          <w:sz w:val="24"/>
          <w:szCs w:val="24"/>
        </w:rPr>
        <w:t>,3</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1927B0D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w:t>
      </w:r>
      <w:proofErr w:type="gramEnd"/>
      <w:r w:rsidR="0085109F">
        <w:rPr>
          <w:rFonts w:ascii="Times New Roman" w:hAnsi="Times New Roman" w:cs="Times New Roman"/>
          <w:color w:val="000000" w:themeColor="text1"/>
          <w:sz w:val="24"/>
          <w:szCs w:val="24"/>
        </w:rPr>
        <w:t xml:space="preserve"> 536,2</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47F418D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85109F">
        <w:rPr>
          <w:rFonts w:ascii="Times New Roman" w:hAnsi="Times New Roman" w:cs="Times New Roman"/>
          <w:color w:val="000000" w:themeColor="text1"/>
          <w:sz w:val="24"/>
          <w:szCs w:val="24"/>
          <w:u w:val="single"/>
        </w:rPr>
        <w:t>102,5</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57EC263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85109F">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0AF2BD09"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85109F">
        <w:rPr>
          <w:rFonts w:ascii="Times New Roman" w:hAnsi="Times New Roman" w:cs="Times New Roman"/>
          <w:color w:val="000000" w:themeColor="text1"/>
          <w:sz w:val="24"/>
          <w:szCs w:val="24"/>
          <w:u w:val="single"/>
        </w:rPr>
        <w:t xml:space="preserve"> 47</w:t>
      </w:r>
      <w:proofErr w:type="gramEnd"/>
      <w:r w:rsidR="0085109F">
        <w:rPr>
          <w:rFonts w:ascii="Times New Roman" w:hAnsi="Times New Roman" w:cs="Times New Roman"/>
          <w:color w:val="000000" w:themeColor="text1"/>
          <w:sz w:val="24"/>
          <w:szCs w:val="24"/>
          <w:u w:val="single"/>
        </w:rPr>
        <w:t>,6</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5DB4B85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6F4FC1E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85109F">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0AFC26E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63:32:2501003:1732</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C48D91D" w:rsidR="00F651A7" w:rsidRPr="005B7D98" w:rsidRDefault="0085109F" w:rsidP="00AE3113">
            <w:pPr>
              <w:pStyle w:val="aff7"/>
              <w:spacing w:line="276" w:lineRule="auto"/>
              <w:jc w:val="center"/>
              <w:rPr>
                <w:rFonts w:eastAsia="Lucida Sans Unicode"/>
                <w:sz w:val="24"/>
                <w:lang w:eastAsia="hi-IN" w:bidi="hi-IN"/>
              </w:rPr>
            </w:pPr>
            <w:r>
              <w:rPr>
                <w:sz w:val="24"/>
                <w:lang w:eastAsia="en-US"/>
              </w:rPr>
              <w:t>железобетонный монолитный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6B0E256D" w:rsidR="00F651A7" w:rsidRPr="005B7D98" w:rsidRDefault="0085109F" w:rsidP="00AE3113">
            <w:pPr>
              <w:pStyle w:val="aff7"/>
              <w:spacing w:line="276" w:lineRule="auto"/>
              <w:jc w:val="center"/>
              <w:rPr>
                <w:sz w:val="24"/>
                <w:lang w:eastAsia="en-US"/>
              </w:rPr>
            </w:pPr>
            <w:r>
              <w:rPr>
                <w:sz w:val="24"/>
                <w:lang w:eastAsia="en-US"/>
              </w:rPr>
              <w:t>удовлетворительное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13ACE7BF" w:rsidR="00F651A7" w:rsidRPr="005B7D98" w:rsidRDefault="0085109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2BE9B54D" w:rsidR="00F651A7" w:rsidRPr="005B7D98" w:rsidRDefault="0085109F"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прочих материалов</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16A5F88F" w:rsidR="00F651A7" w:rsidRPr="005B7D98" w:rsidRDefault="0085109F" w:rsidP="00FC5C7B">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7E50C8CC" w:rsidR="00F651A7" w:rsidRPr="005B7D98" w:rsidRDefault="0085109F" w:rsidP="00AE3113">
            <w:pPr>
              <w:pStyle w:val="aff7"/>
              <w:spacing w:line="276" w:lineRule="auto"/>
              <w:jc w:val="center"/>
              <w:rPr>
                <w:sz w:val="24"/>
                <w:lang w:eastAsia="en-US"/>
              </w:rPr>
            </w:pPr>
            <w:r>
              <w:rPr>
                <w:sz w:val="24"/>
                <w:lang w:eastAsia="en-US"/>
              </w:rPr>
              <w:t>деревянные</w:t>
            </w:r>
            <w:r w:rsidR="00F36691">
              <w:rPr>
                <w:sz w:val="24"/>
                <w:lang w:eastAsia="en-US"/>
              </w:rPr>
              <w:t xml:space="preserve"> по деревянным балкам</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1F36E2DD" w:rsidR="00FC5C7B" w:rsidRPr="005B7D98" w:rsidRDefault="00F36691"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17A9F534" w:rsidR="00F651A7" w:rsidRPr="005B7D98" w:rsidRDefault="00F651A7" w:rsidP="00FC5C7B">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08BEEF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59C6A8E1" w14:textId="21F7A809" w:rsidR="00FC5C7B" w:rsidRPr="005B7D98" w:rsidRDefault="00FC5C7B" w:rsidP="00F36691">
            <w:pPr>
              <w:spacing w:line="276" w:lineRule="auto"/>
              <w:rPr>
                <w:rFonts w:ascii="Times New Roman" w:hAnsi="Times New Roman" w:cs="Times New Roman"/>
                <w:color w:val="auto"/>
                <w:lang w:eastAsia="en-US"/>
              </w:rPr>
            </w:pPr>
          </w:p>
          <w:p w14:paraId="1956A87B" w14:textId="34F61E43" w:rsidR="00FC5C7B" w:rsidRPr="005B7D98" w:rsidRDefault="00FC5C7B" w:rsidP="00F36691">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4050271F" w14:textId="77777777" w:rsidR="00F36691" w:rsidRDefault="00F36691" w:rsidP="00F36691">
            <w:pPr>
              <w:pStyle w:val="aff7"/>
              <w:spacing w:line="276" w:lineRule="auto"/>
              <w:rPr>
                <w:rFonts w:eastAsia="Lucida Sans Unicode"/>
                <w:sz w:val="24"/>
                <w:lang w:eastAsia="hi-IN" w:bidi="hi-IN"/>
              </w:rPr>
            </w:pPr>
          </w:p>
          <w:p w14:paraId="444760AE" w14:textId="143E97BF" w:rsidR="00F651A7"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3BE596AB" w:rsidR="00FC5C7B"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1D1F3E9"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1FF7543A" w:rsidR="00CB4F39" w:rsidRPr="005B7D98" w:rsidRDefault="00F36691" w:rsidP="00CB4F39">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центральное</w:t>
            </w:r>
            <w:r w:rsidR="00CB4F39" w:rsidRPr="005B7D98">
              <w:rPr>
                <w:rFonts w:ascii="Times New Roman" w:eastAsia="Lucida Sans Unicode" w:hAnsi="Times New Roman" w:cs="Times New Roman"/>
                <w:color w:val="auto"/>
                <w:lang w:eastAsia="hi-IN" w:bidi="hi-IN"/>
              </w:rPr>
              <w:t xml:space="preserve">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4ED2406C"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proofErr w:type="spellStart"/>
      <w:r w:rsidR="0044075F">
        <w:rPr>
          <w:rFonts w:ascii="Times New Roman" w:eastAsia="Times New Roman" w:hAnsi="Times New Roman" w:cs="Times New Roman"/>
          <w:color w:val="000000" w:themeColor="text1"/>
          <w:lang w:bidi="ar-SA"/>
        </w:rPr>
        <w:t>и.</w:t>
      </w:r>
      <w:proofErr w:type="gramStart"/>
      <w:r w:rsidR="0044075F">
        <w:rPr>
          <w:rFonts w:ascii="Times New Roman" w:eastAsia="Times New Roman" w:hAnsi="Times New Roman" w:cs="Times New Roman"/>
          <w:color w:val="000000" w:themeColor="text1"/>
          <w:lang w:bidi="ar-SA"/>
        </w:rPr>
        <w:t>о.главы</w:t>
      </w:r>
      <w:proofErr w:type="spellEnd"/>
      <w:proofErr w:type="gramEnd"/>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7E5A1212"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proofErr w:type="gramStart"/>
      <w:r>
        <w:rPr>
          <w:rFonts w:ascii="Times New Roman" w:hAnsi="Times New Roman" w:cs="Times New Roman"/>
          <w:color w:val="auto"/>
        </w:rPr>
        <w:t>28 »</w:t>
      </w:r>
      <w:proofErr w:type="gramEnd"/>
      <w:r>
        <w:rPr>
          <w:rFonts w:ascii="Times New Roman" w:hAnsi="Times New Roman" w:cs="Times New Roman"/>
          <w:color w:val="auto"/>
        </w:rPr>
        <w:t xml:space="preserve"> но</w:t>
      </w:r>
      <w:r w:rsidR="0044075F">
        <w:rPr>
          <w:rFonts w:ascii="Times New Roman" w:hAnsi="Times New Roman" w:cs="Times New Roman"/>
          <w:color w:val="auto"/>
        </w:rPr>
        <w:t>ября</w:t>
      </w:r>
      <w:r w:rsidR="00CB4F39" w:rsidRPr="00CB4F39">
        <w:rPr>
          <w:rFonts w:ascii="Times New Roman" w:hAnsi="Times New Roman" w:cs="Times New Roman"/>
          <w:color w:val="auto"/>
        </w:rPr>
        <w:t xml:space="preserve"> 2023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527E5F57"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w:t>
      </w:r>
      <w:proofErr w:type="gramEnd"/>
      <w:r w:rsidR="00F36691">
        <w:rPr>
          <w:rFonts w:ascii="Times New Roman" w:hAnsi="Times New Roman" w:cs="Times New Roman"/>
          <w:color w:val="auto"/>
        </w:rPr>
        <w:t xml:space="preserve"> Советская, д. 4</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91FA362"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 xml:space="preserve">__ » ___________ 2023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074286F"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634019BE" w14:textId="2D286BA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2B7F45E" w14:textId="66265AD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876E542" w14:textId="344603F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D123520" w14:textId="3E8D012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7186F0" w14:textId="18527C4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2F75A600" w14:textId="4F6E266A"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FC4973C" w14:textId="43EAB3C3"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DFF06F3" w14:textId="5BBA5A36"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723C3D4" w14:textId="521C594E"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249AF581" w14:textId="67C92C7A"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2BBC43A0" w14:textId="707B1BE7"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DEA5166" w14:textId="61417FD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28D2F18A" w14:textId="3F891413"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8D3E7AF" w14:textId="446BE2B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9E46A07" w14:textId="4AC4848E"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01E18B8" w14:textId="4DA7429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24B20BCC" w14:textId="5D7B576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5FD47FB4" w14:textId="7633F733"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9F656D" w14:textId="7802D0D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F131543" w14:textId="3A236BB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BE7B35A" w14:textId="02D8712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47A40A2" w14:textId="210E61A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FC5AD4B" w14:textId="1D95FDB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E337621" w14:textId="3747944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500F20EF" w14:textId="6F6F47D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B22F259" w14:textId="26B7F68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789936" w14:textId="7F9AB176"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C96FE04" w14:textId="779BCCEC"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2F11621C" w14:textId="48EDA70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02ED0F3" w14:textId="7F12E6B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3293480" w14:textId="77777777" w:rsidR="00825DDC" w:rsidRPr="00410454"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C7D87" w14:textId="77777777" w:rsidR="006043AA" w:rsidRDefault="006043AA" w:rsidP="006A4A8E">
      <w:r>
        <w:separator/>
      </w:r>
    </w:p>
  </w:endnote>
  <w:endnote w:type="continuationSeparator" w:id="0">
    <w:p w14:paraId="37FE1AC9" w14:textId="77777777" w:rsidR="006043AA" w:rsidRDefault="006043AA"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68936" w14:textId="77777777" w:rsidR="006043AA" w:rsidRDefault="006043AA" w:rsidP="006A4A8E">
      <w:r>
        <w:separator/>
      </w:r>
    </w:p>
  </w:footnote>
  <w:footnote w:type="continuationSeparator" w:id="0">
    <w:p w14:paraId="45F1050D" w14:textId="77777777" w:rsidR="006043AA" w:rsidRDefault="006043AA"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C412A"/>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D75CD"/>
    <w:rsid w:val="001E522A"/>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32A93"/>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779D"/>
    <w:rsid w:val="0085109F"/>
    <w:rsid w:val="00852377"/>
    <w:rsid w:val="0085615E"/>
    <w:rsid w:val="008662D6"/>
    <w:rsid w:val="00883FBB"/>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B104B"/>
    <w:rsid w:val="00CB38B2"/>
    <w:rsid w:val="00CB4F3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691"/>
    <w:rsid w:val="00F36C55"/>
    <w:rsid w:val="00F411AF"/>
    <w:rsid w:val="00F51119"/>
    <w:rsid w:val="00F548A7"/>
    <w:rsid w:val="00F560BA"/>
    <w:rsid w:val="00F574E3"/>
    <w:rsid w:val="00F61F52"/>
    <w:rsid w:val="00F6293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18880</Words>
  <Characters>107620</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ADMIN PRIMORSKIY</cp:lastModifiedBy>
  <cp:revision>4</cp:revision>
  <cp:lastPrinted>2023-09-29T07:40:00Z</cp:lastPrinted>
  <dcterms:created xsi:type="dcterms:W3CDTF">2023-11-28T04:47:00Z</dcterms:created>
  <dcterms:modified xsi:type="dcterms:W3CDTF">2023-11-28T06:08:00Z</dcterms:modified>
</cp:coreProperties>
</file>