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60C2A8EE"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10</w:t>
      </w:r>
      <w:r>
        <w:rPr>
          <w:rFonts w:ascii="Times New Roman" w:hAnsi="Times New Roman" w:cs="Times New Roman"/>
          <w:sz w:val="28"/>
          <w:szCs w:val="28"/>
        </w:rPr>
        <w:t>.</w:t>
      </w:r>
      <w:r w:rsidR="00A85109">
        <w:rPr>
          <w:rFonts w:ascii="Times New Roman" w:hAnsi="Times New Roman" w:cs="Times New Roman"/>
          <w:sz w:val="28"/>
          <w:szCs w:val="28"/>
        </w:rPr>
        <w:t>04</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A85109">
        <w:rPr>
          <w:rFonts w:ascii="Times New Roman" w:hAnsi="Times New Roman" w:cs="Times New Roman"/>
          <w:sz w:val="28"/>
          <w:szCs w:val="28"/>
        </w:rPr>
        <w:t>2</w:t>
      </w:r>
      <w:r w:rsidR="006C26B0">
        <w:rPr>
          <w:rFonts w:ascii="Times New Roman" w:hAnsi="Times New Roman" w:cs="Times New Roman"/>
          <w:sz w:val="28"/>
          <w:szCs w:val="28"/>
        </w:rPr>
        <w:t>9</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339EBFFC" w14:textId="4C39B58D"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пос.П</w:t>
      </w:r>
      <w:r w:rsidR="00EC0DD3">
        <w:rPr>
          <w:rFonts w:ascii="Times New Roman" w:hAnsi="Times New Roman" w:cs="Times New Roman"/>
        </w:rPr>
        <w:t>рим</w:t>
      </w:r>
      <w:r w:rsidR="00883FBB">
        <w:rPr>
          <w:rFonts w:ascii="Times New Roman" w:hAnsi="Times New Roman" w:cs="Times New Roman"/>
        </w:rPr>
        <w:t>орский, ул. Советская</w:t>
      </w:r>
      <w:r w:rsidR="00EC0DD3">
        <w:rPr>
          <w:rFonts w:ascii="Times New Roman" w:hAnsi="Times New Roman" w:cs="Times New Roman"/>
        </w:rPr>
        <w:t>, дом №</w:t>
      </w:r>
      <w:r w:rsidR="001057B4">
        <w:rPr>
          <w:rFonts w:ascii="Times New Roman" w:hAnsi="Times New Roman" w:cs="Times New Roman"/>
        </w:rPr>
        <w:t xml:space="preserve"> </w:t>
      </w:r>
      <w:r w:rsidR="00883FBB">
        <w:rPr>
          <w:rFonts w:ascii="Times New Roman" w:hAnsi="Times New Roman" w:cs="Times New Roman"/>
        </w:rPr>
        <w:t>4</w:t>
      </w:r>
      <w:r w:rsidR="005D64AD">
        <w:rPr>
          <w:rFonts w:ascii="Times New Roman" w:hAnsi="Times New Roman" w:cs="Times New Roman"/>
        </w:rPr>
        <w:t>.</w:t>
      </w:r>
    </w:p>
    <w:p w14:paraId="6C37E6FC" w14:textId="5D1AFC28"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сельское поселение Приморский, пос.Пр</w:t>
      </w:r>
      <w:r w:rsidR="00EC0DD3">
        <w:rPr>
          <w:rFonts w:ascii="Times New Roman" w:hAnsi="Times New Roman" w:cs="Times New Roman"/>
        </w:rPr>
        <w:t xml:space="preserve">иморский, ул. </w:t>
      </w:r>
      <w:r w:rsidR="00883FBB">
        <w:rPr>
          <w:rFonts w:ascii="Times New Roman" w:hAnsi="Times New Roman" w:cs="Times New Roman"/>
        </w:rPr>
        <w:t>Советская</w:t>
      </w:r>
      <w:r w:rsidR="00EC0DD3">
        <w:rPr>
          <w:rFonts w:ascii="Times New Roman" w:hAnsi="Times New Roman" w:cs="Times New Roman"/>
        </w:rPr>
        <w:t>, дом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5FC8F949"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сельское поселение Приморский, пос.</w:t>
      </w:r>
      <w:r w:rsidR="00EC0DD3">
        <w:rPr>
          <w:rFonts w:ascii="Times New Roman" w:hAnsi="Times New Roman" w:cs="Times New Roman"/>
        </w:rPr>
        <w:t xml:space="preserve">Приморский, ул. </w:t>
      </w:r>
      <w:r w:rsidR="00883FBB">
        <w:rPr>
          <w:rFonts w:ascii="Times New Roman" w:hAnsi="Times New Roman" w:cs="Times New Roman"/>
        </w:rPr>
        <w:t>Советская</w:t>
      </w:r>
      <w:r w:rsidR="00EC0DD3">
        <w:rPr>
          <w:rFonts w:ascii="Times New Roman" w:hAnsi="Times New Roman" w:cs="Times New Roman"/>
        </w:rPr>
        <w:t xml:space="preserve">, дом №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r>
        <w:rPr>
          <w:rFonts w:ascii="Times New Roman" w:hAnsi="Times New Roman" w:cs="Times New Roman"/>
        </w:rPr>
        <w:t>И.о.г</w:t>
      </w:r>
      <w:r w:rsidR="00E33533" w:rsidRPr="00F1594A">
        <w:rPr>
          <w:rFonts w:ascii="Times New Roman" w:hAnsi="Times New Roman" w:cs="Times New Roman"/>
        </w:rPr>
        <w:t>лав</w:t>
      </w:r>
      <w:r>
        <w:rPr>
          <w:rFonts w:ascii="Times New Roman" w:hAnsi="Times New Roman" w:cs="Times New Roman"/>
        </w:rPr>
        <w:t>ы</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72B2C44"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10</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04</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A85109">
        <w:rPr>
          <w:rFonts w:ascii="Times New Roman" w:hAnsi="Times New Roman" w:cs="Times New Roman"/>
          <w:b w:val="0"/>
          <w:sz w:val="24"/>
          <w:szCs w:val="24"/>
        </w:rPr>
        <w:t>2</w:t>
      </w:r>
      <w:r w:rsidR="006C26B0">
        <w:rPr>
          <w:rFonts w:ascii="Times New Roman" w:hAnsi="Times New Roman" w:cs="Times New Roman"/>
          <w:b w:val="0"/>
          <w:sz w:val="24"/>
          <w:szCs w:val="24"/>
        </w:rPr>
        <w:t>9</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486364AE"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№1</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6CF9440"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поселок Приморский, ул. Советская, дом № 4</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Григорян Ани Ониковна</w:t>
      </w:r>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7772F5CE"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w:t>
      </w:r>
      <w:r w:rsidR="00883FBB">
        <w:rPr>
          <w:rFonts w:ascii="Times New Roman" w:hAnsi="Times New Roman" w:cs="Times New Roman"/>
          <w:kern w:val="2"/>
        </w:rPr>
        <w:t>Советская</w:t>
      </w:r>
      <w:r w:rsidR="00EC0DD3">
        <w:rPr>
          <w:rFonts w:ascii="Times New Roman" w:hAnsi="Times New Roman" w:cs="Times New Roman"/>
          <w:kern w:val="2"/>
        </w:rPr>
        <w:t xml:space="preserve">, </w:t>
      </w:r>
      <w:r w:rsidR="00883FBB">
        <w:rPr>
          <w:rFonts w:ascii="Times New Roman" w:hAnsi="Times New Roman" w:cs="Times New Roman"/>
          <w:kern w:val="2"/>
        </w:rPr>
        <w:t>дом №4</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5B1D9231"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sidR="00883FBB">
        <w:rPr>
          <w:rFonts w:ascii="Times New Roman" w:hAnsi="Times New Roman" w:cs="Times New Roman"/>
          <w:kern w:val="2"/>
        </w:rPr>
        <w:t>Советская</w:t>
      </w:r>
      <w:r w:rsidRPr="00F651A7">
        <w:rPr>
          <w:rFonts w:ascii="Times New Roman" w:hAnsi="Times New Roman" w:cs="Times New Roman"/>
          <w:kern w:val="2"/>
        </w:rPr>
        <w:t xml:space="preserve">, </w:t>
      </w:r>
      <w:r w:rsidR="00883FBB">
        <w:rPr>
          <w:rFonts w:ascii="Times New Roman" w:hAnsi="Times New Roman" w:cs="Times New Roman"/>
          <w:kern w:val="2"/>
        </w:rPr>
        <w:t>дом №4</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Год постройки  1964</w:t>
      </w:r>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5. Количество этажей  2</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подвала  </w:t>
      </w:r>
      <w:r w:rsidRPr="00254FE0">
        <w:rPr>
          <w:rFonts w:ascii="Times New Roman" w:hAnsi="Times New Roman" w:cs="Times New Roman"/>
          <w:color w:val="000000" w:themeColor="text1"/>
          <w:kern w:val="2"/>
          <w:lang w:eastAsia="ar-SA"/>
        </w:rPr>
        <w:tab/>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046D11CA"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квартир  </w:t>
      </w:r>
      <w:r w:rsidR="007E41B9">
        <w:rPr>
          <w:rFonts w:ascii="Times New Roman" w:hAnsi="Times New Roman" w:cs="Times New Roman"/>
          <w:color w:val="000000" w:themeColor="text1"/>
          <w:kern w:val="2"/>
          <w:lang w:eastAsia="ar-SA"/>
        </w:rPr>
        <w:t>14</w:t>
      </w:r>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1C7332A7"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E41B9">
        <w:rPr>
          <w:rFonts w:ascii="Times New Roman" w:hAnsi="Times New Roman" w:cs="Times New Roman"/>
          <w:color w:val="000000" w:themeColor="text1"/>
          <w:kern w:val="2"/>
        </w:rPr>
        <w:t>686</w:t>
      </w:r>
      <w:r w:rsidR="00254FE0">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80255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бщая площадь квартир)     536,2</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0CFC28B7"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доме)  </w:t>
      </w:r>
      <w:r w:rsidR="00B6350D">
        <w:rPr>
          <w:rFonts w:ascii="Times New Roman" w:hAnsi="Times New Roman" w:cs="Times New Roman"/>
          <w:color w:val="000000" w:themeColor="text1"/>
          <w:kern w:val="2"/>
        </w:rPr>
        <w:tab/>
        <w:t>102,5</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59D32313"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ества в многоквартирном доме)  0</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2EBE0D0D"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12AFBF3F" w:rsidR="00701AEB" w:rsidRPr="00254FE0" w:rsidRDefault="00B6350D"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47,6</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6328C5FE"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кв.м</w:t>
      </w:r>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2B58A14F"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дома  </w:t>
      </w:r>
      <w:r w:rsidR="00B6350D">
        <w:rPr>
          <w:rFonts w:ascii="Times New Roman" w:hAnsi="Times New Roman" w:cs="Times New Roman"/>
          <w:color w:val="000000" w:themeColor="text1"/>
          <w:kern w:val="2"/>
          <w:lang w:eastAsia="ar-SA"/>
        </w:rPr>
        <w:t>2 000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04B9F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33C0DE0C"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63:32:2501003:1732</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392C91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2501001:1445</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Ставропольский район, п.Приморский, ул.Советская</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Работы, выполняемые в целях надлежащего </w:t>
            </w:r>
            <w:r w:rsidRPr="00254FE0">
              <w:rPr>
                <w:rFonts w:ascii="Times New Roman" w:hAnsi="Times New Roman" w:cs="Times New Roman"/>
                <w:color w:val="000000" w:themeColor="text1"/>
                <w:lang w:eastAsia="en-US"/>
              </w:rPr>
              <w:lastRenderedPageBreak/>
              <w:t>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w:t>
            </w:r>
            <w:r w:rsidRPr="00254FE0">
              <w:rPr>
                <w:rFonts w:ascii="Times New Roman" w:hAnsi="Times New Roman" w:cs="Times New Roman"/>
                <w:color w:val="000000" w:themeColor="text1"/>
                <w:lang w:eastAsia="en-US"/>
              </w:rPr>
              <w:lastRenderedPageBreak/>
              <w:t>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5D74E049" w:rsidR="00F651A7" w:rsidRPr="00F651A7" w:rsidRDefault="00254FE0" w:rsidP="00F651A7">
      <w:pPr>
        <w:suppressAutoHyphens/>
        <w:ind w:left="567"/>
        <w:jc w:val="both"/>
        <w:rPr>
          <w:rFonts w:ascii="Times New Roman" w:hAnsi="Times New Roman" w:cs="Times New Roman"/>
          <w:kern w:val="2"/>
        </w:rPr>
      </w:pPr>
      <w:r w:rsidRPr="00C9130A">
        <w:rPr>
          <w:rFonts w:ascii="Times New Roman" w:hAnsi="Times New Roman" w:cs="Times New Roman"/>
          <w:b/>
          <w:color w:val="auto"/>
          <w:kern w:val="2"/>
        </w:rPr>
        <w:t>6,</w:t>
      </w:r>
      <w:r w:rsidR="00C9130A" w:rsidRPr="00C9130A">
        <w:rPr>
          <w:rFonts w:ascii="Times New Roman" w:hAnsi="Times New Roman" w:cs="Times New Roman"/>
          <w:b/>
          <w:color w:val="auto"/>
          <w:kern w:val="2"/>
        </w:rPr>
        <w:t>44</w:t>
      </w:r>
      <w:r w:rsidR="00FF39B9" w:rsidRPr="00C9130A">
        <w:rPr>
          <w:rFonts w:ascii="Times New Roman" w:hAnsi="Times New Roman" w:cs="Times New Roman"/>
          <w:b/>
          <w:color w:val="auto"/>
          <w:kern w:val="2"/>
        </w:rPr>
        <w:t xml:space="preserve"> руб. (</w:t>
      </w:r>
      <w:r w:rsidRPr="00C9130A">
        <w:rPr>
          <w:rFonts w:ascii="Times New Roman" w:hAnsi="Times New Roman" w:cs="Times New Roman"/>
          <w:color w:val="auto"/>
          <w:kern w:val="2"/>
        </w:rPr>
        <w:t xml:space="preserve">шесть руб. </w:t>
      </w:r>
      <w:r w:rsidR="00C9130A" w:rsidRPr="00C9130A">
        <w:rPr>
          <w:rFonts w:ascii="Times New Roman" w:hAnsi="Times New Roman" w:cs="Times New Roman"/>
          <w:color w:val="auto"/>
          <w:kern w:val="2"/>
        </w:rPr>
        <w:t>44</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E358C1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 </w:t>
      </w:r>
      <w:r w:rsidR="003061F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73FD7AA0"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F521F">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Григорян Ани Ониковна</w:t>
      </w:r>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4D32FBB9"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C62ECEB"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F521F">
        <w:rPr>
          <w:rFonts w:ascii="Times New Roman" w:hAnsi="Times New Roman" w:cs="Times New Roman"/>
          <w:b/>
          <w:color w:val="000000" w:themeColor="text1"/>
          <w:spacing w:val="-2"/>
          <w:kern w:val="2"/>
        </w:rPr>
        <w:t>15</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05</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3B6B3E42"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41391626"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lastRenderedPageBreak/>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753FA3BF"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B6350D" w:rsidRPr="00C9130A">
        <w:rPr>
          <w:rFonts w:ascii="Times New Roman" w:hAnsi="Times New Roman" w:cs="Times New Roman"/>
          <w:b/>
          <w:color w:val="auto"/>
          <w:kern w:val="2"/>
        </w:rPr>
        <w:t>2</w:t>
      </w:r>
      <w:r w:rsidR="00190388" w:rsidRPr="00C9130A">
        <w:rPr>
          <w:rFonts w:ascii="Times New Roman" w:hAnsi="Times New Roman" w:cs="Times New Roman"/>
          <w:b/>
          <w:color w:val="auto"/>
          <w:kern w:val="2"/>
        </w:rPr>
        <w:t> </w:t>
      </w:r>
      <w:r w:rsidR="00C9130A" w:rsidRPr="00C9130A">
        <w:rPr>
          <w:rFonts w:ascii="Times New Roman" w:hAnsi="Times New Roman" w:cs="Times New Roman"/>
          <w:b/>
          <w:color w:val="auto"/>
          <w:kern w:val="2"/>
        </w:rPr>
        <w:t>210</w:t>
      </w:r>
      <w:r w:rsidR="00254FE0" w:rsidRPr="00C9130A">
        <w:rPr>
          <w:rFonts w:ascii="Times New Roman" w:hAnsi="Times New Roman" w:cs="Times New Roman"/>
          <w:b/>
          <w:color w:val="auto"/>
          <w:kern w:val="2"/>
        </w:rPr>
        <w:t xml:space="preserve"> руб. </w:t>
      </w:r>
      <w:r w:rsidR="00190388" w:rsidRPr="00C9130A">
        <w:rPr>
          <w:rFonts w:ascii="Times New Roman" w:hAnsi="Times New Roman" w:cs="Times New Roman"/>
          <w:b/>
          <w:color w:val="auto"/>
          <w:kern w:val="2"/>
        </w:rPr>
        <w:t>63</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FB1B2F2"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10</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04</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№2</w:t>
      </w:r>
      <w:r w:rsidR="006C26B0">
        <w:rPr>
          <w:rFonts w:ascii="Times New Roman" w:hAnsi="Times New Roman" w:cs="Times New Roman"/>
          <w:b w:val="0"/>
          <w:sz w:val="24"/>
          <w:szCs w:val="24"/>
        </w:rPr>
        <w:t>9</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53C7D0F3"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B6350D">
        <w:rPr>
          <w:rFonts w:ascii="Times New Roman" w:hAnsi="Times New Roman" w:cs="Times New Roman"/>
        </w:rPr>
        <w:t>риморский, ул. Советская</w:t>
      </w:r>
      <w:r w:rsidR="00254FE0">
        <w:rPr>
          <w:rFonts w:ascii="Times New Roman" w:hAnsi="Times New Roman" w:cs="Times New Roman"/>
        </w:rPr>
        <w:t>,</w:t>
      </w:r>
      <w:r w:rsidR="00B6350D">
        <w:rPr>
          <w:rFonts w:ascii="Times New Roman" w:hAnsi="Times New Roman" w:cs="Times New Roman"/>
        </w:rPr>
        <w:t xml:space="preserve"> дом №4</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22CAC17B"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B6350D">
        <w:rPr>
          <w:rFonts w:ascii="Times New Roman" w:hAnsi="Times New Roman" w:cs="Times New Roman"/>
          <w:color w:val="000000" w:themeColor="text1"/>
          <w:kern w:val="2"/>
        </w:rPr>
        <w:t>Советская, дом №4.</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4770675"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36599E">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r w:rsidRPr="001F52D5">
        <w:rPr>
          <w:rFonts w:ascii="Times New Roman" w:hAnsi="Times New Roman" w:cs="Times New Roman"/>
          <w:color w:val="000000" w:themeColor="text1"/>
        </w:rPr>
        <w:t>Ооу=К х (Рои+Рку);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Ооу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admprim</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yandex</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ru</w:t>
            </w:r>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3F90C44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 область, Ставропольский район, </w:t>
            </w:r>
            <w:r w:rsidR="0085109F">
              <w:rPr>
                <w:rFonts w:ascii="Times New Roman" w:hAnsi="Times New Roman" w:cs="Times New Roman"/>
                <w:color w:val="000000" w:themeColor="text1"/>
                <w:kern w:val="2"/>
              </w:rPr>
              <w:t>п.Приморский ул. Советская, дом 4</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6FDC6D6"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C9130A">
              <w:rPr>
                <w:rFonts w:ascii="Times New Roman" w:hAnsi="Times New Roman" w:cs="Times New Roman"/>
                <w:bCs w:val="0"/>
                <w:color w:val="000000" w:themeColor="text1"/>
                <w:sz w:val="24"/>
                <w:szCs w:val="24"/>
                <w:lang w:eastAsia="en-US"/>
              </w:rPr>
              <w:t>44</w:t>
            </w:r>
            <w:r w:rsidR="00F651A7" w:rsidRPr="005B1E0F">
              <w:rPr>
                <w:rFonts w:ascii="Times New Roman" w:hAnsi="Times New Roman" w:cs="Times New Roman"/>
                <w:bCs w:val="0"/>
                <w:color w:val="000000" w:themeColor="text1"/>
                <w:sz w:val="24"/>
                <w:szCs w:val="24"/>
                <w:lang w:eastAsia="en-US"/>
              </w:rPr>
              <w:t xml:space="preserve"> руб./кв.м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14CBD51" w:rsidR="00F651A7" w:rsidRPr="005B1E0F" w:rsidRDefault="0085109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 xml:space="preserve">2 </w:t>
            </w:r>
            <w:r w:rsidR="00C9130A">
              <w:rPr>
                <w:rFonts w:ascii="Times New Roman" w:hAnsi="Times New Roman" w:cs="Times New Roman"/>
                <w:bCs w:val="0"/>
                <w:color w:val="000000" w:themeColor="text1"/>
                <w:sz w:val="24"/>
                <w:szCs w:val="24"/>
                <w:lang w:eastAsia="en-US"/>
              </w:rPr>
              <w:t>210</w:t>
            </w:r>
            <w:r w:rsidR="0069124F" w:rsidRPr="005B1E0F">
              <w:rPr>
                <w:rFonts w:ascii="Times New Roman" w:hAnsi="Times New Roman" w:cs="Times New Roman"/>
                <w:bCs w:val="0"/>
                <w:color w:val="000000" w:themeColor="text1"/>
                <w:sz w:val="24"/>
                <w:szCs w:val="24"/>
                <w:lang w:eastAsia="en-US"/>
              </w:rPr>
              <w:t>,</w:t>
            </w:r>
            <w:r w:rsidR="00C9130A">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4DC73772"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19038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05</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36599E">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48E006D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по 15.05.2025г.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admprim</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yandex</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ru</w:t>
            </w:r>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r w:rsidRPr="005B1E0F">
                <w:rPr>
                  <w:rStyle w:val="af6"/>
                  <w:rFonts w:ascii="Times New Roman" w:hAnsi="Times New Roman" w:cs="Times New Roman"/>
                  <w:color w:val="000000" w:themeColor="text1"/>
                  <w:lang w:val="en-US" w:eastAsia="en-US"/>
                </w:rPr>
                <w:t>primorsky</w:t>
              </w:r>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087949F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п.Приморский,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с 15.04.2025 в рабочие дни с 8.00 до 16.00, перерыв на обед с 12.00 до 13.00. по 15.05.2025г.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4DB26EA9"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38089E">
              <w:rPr>
                <w:rFonts w:ascii="Times New Roman" w:hAnsi="Times New Roman" w:cs="Times New Roman"/>
                <w:b/>
                <w:bCs/>
                <w:color w:val="000000" w:themeColor="text1"/>
                <w:lang w:eastAsia="en-US"/>
              </w:rPr>
              <w:t>15</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05</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390F6329"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тавропольский район, п. Приморский</w:t>
            </w:r>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C9130A">
              <w:rPr>
                <w:rFonts w:ascii="Times New Roman" w:hAnsi="Times New Roman" w:cs="Times New Roman"/>
                <w:b/>
                <w:bCs/>
                <w:color w:val="000000" w:themeColor="text1"/>
                <w:lang w:eastAsia="en-US"/>
              </w:rPr>
              <w:t xml:space="preserve"> </w:t>
            </w:r>
            <w:r w:rsidR="0038089E">
              <w:rPr>
                <w:rFonts w:ascii="Times New Roman" w:hAnsi="Times New Roman" w:cs="Times New Roman"/>
                <w:b/>
                <w:bCs/>
                <w:color w:val="000000" w:themeColor="text1"/>
                <w:lang w:eastAsia="en-US"/>
              </w:rPr>
              <w:t>16</w:t>
            </w:r>
            <w:r w:rsidR="00825DDC">
              <w:rPr>
                <w:rFonts w:ascii="Times New Roman" w:hAnsi="Times New Roman" w:cs="Times New Roman"/>
                <w:b/>
                <w:color w:val="000000" w:themeColor="text1"/>
                <w:spacing w:val="-2"/>
                <w:kern w:val="2"/>
              </w:rPr>
              <w:t>.0</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357F475E"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r w:rsidR="0038089E">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38089E">
              <w:rPr>
                <w:rFonts w:ascii="Times New Roman" w:hAnsi="Times New Roman" w:cs="Times New Roman"/>
                <w:b/>
                <w:color w:val="000000" w:themeColor="text1"/>
                <w:kern w:val="2"/>
              </w:rPr>
              <w:t>4</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 xml:space="preserve">Администрация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и время начала осмотра определяется по предварительной договоренности, конт.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помещений  в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6AA7FFD7"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2 </w:t>
            </w:r>
            <w:r w:rsidR="0038089E">
              <w:rPr>
                <w:rFonts w:ascii="Times New Roman" w:hAnsi="Times New Roman" w:cs="Times New Roman"/>
                <w:b/>
                <w:color w:val="000000" w:themeColor="text1"/>
                <w:lang w:eastAsia="en-US"/>
              </w:rPr>
              <w:t>2</w:t>
            </w:r>
            <w:r w:rsidR="00C9130A">
              <w:rPr>
                <w:rFonts w:ascii="Times New Roman" w:hAnsi="Times New Roman" w:cs="Times New Roman"/>
                <w:b/>
                <w:color w:val="000000" w:themeColor="text1"/>
                <w:lang w:eastAsia="en-US"/>
              </w:rPr>
              <w:t>10</w:t>
            </w:r>
            <w:r w:rsidR="005B1E0F" w:rsidRPr="005B1E0F">
              <w:rPr>
                <w:rFonts w:ascii="Times New Roman" w:hAnsi="Times New Roman" w:cs="Times New Roman"/>
                <w:b/>
                <w:color w:val="000000" w:themeColor="text1"/>
                <w:lang w:eastAsia="en-US"/>
              </w:rPr>
              <w:t xml:space="preserve">, </w:t>
            </w:r>
            <w:r w:rsidR="00C9130A">
              <w:rPr>
                <w:rFonts w:ascii="Times New Roman" w:hAnsi="Times New Roman" w:cs="Times New Roman"/>
                <w:b/>
                <w:color w:val="000000" w:themeColor="text1"/>
                <w:lang w:eastAsia="en-US"/>
              </w:rPr>
              <w:t>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(должность, ф.и.о. руководителя организации или ф.и.о.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(подпись)                                                          (ф.и.о.)</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п.Приморский, ул.Советская, 4</w:t>
      </w:r>
    </w:p>
    <w:p w14:paraId="001D0799" w14:textId="6CF9291A"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6C26B0">
        <w:rPr>
          <w:rFonts w:ascii="Times New Roman" w:hAnsi="Times New Roman" w:cs="Times New Roman"/>
          <w:color w:val="000000" w:themeColor="text1"/>
        </w:rPr>
        <w:t>10</w:t>
      </w:r>
      <w:r w:rsidR="00F651A7" w:rsidRPr="00810D08">
        <w:rPr>
          <w:rFonts w:ascii="Times New Roman" w:hAnsi="Times New Roman" w:cs="Times New Roman"/>
          <w:color w:val="000000" w:themeColor="text1"/>
        </w:rPr>
        <w:t xml:space="preserve">» </w:t>
      </w:r>
      <w:r w:rsidR="006C26B0">
        <w:rPr>
          <w:rFonts w:ascii="Times New Roman" w:hAnsi="Times New Roman" w:cs="Times New Roman"/>
          <w:color w:val="000000" w:themeColor="text1"/>
        </w:rPr>
        <w:t>апреля</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7C8DE1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Адрес многоквартирного дома: п. Приморский</w:t>
      </w:r>
      <w:r w:rsidRPr="00810D08">
        <w:rPr>
          <w:rFonts w:ascii="Times New Roman" w:hAnsi="Times New Roman" w:cs="Times New Roman"/>
          <w:color w:val="000000" w:themeColor="text1"/>
          <w:sz w:val="24"/>
          <w:szCs w:val="24"/>
        </w:rPr>
        <w:t xml:space="preserve">  ул. </w:t>
      </w:r>
      <w:r w:rsidR="0085109F">
        <w:rPr>
          <w:rFonts w:ascii="Times New Roman" w:hAnsi="Times New Roman" w:cs="Times New Roman"/>
          <w:color w:val="000000" w:themeColor="text1"/>
          <w:sz w:val="24"/>
          <w:szCs w:val="24"/>
        </w:rPr>
        <w:t>Советская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4</w:t>
      </w:r>
    </w:p>
    <w:p w14:paraId="4FE9691E" w14:textId="3A79FF53"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r w:rsidR="0085109F">
        <w:rPr>
          <w:rFonts w:ascii="Times New Roman" w:hAnsi="Times New Roman" w:cs="Times New Roman"/>
          <w:color w:val="000000" w:themeColor="text1"/>
          <w:kern w:val="2"/>
        </w:rPr>
        <w:t>:  63:32:2501001:1445</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Серия, тип постройки  смешанный</w:t>
      </w:r>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постройки  </w:t>
      </w:r>
      <w:r w:rsidR="00810D08" w:rsidRPr="00FC5C7B">
        <w:rPr>
          <w:rFonts w:ascii="Times New Roman" w:hAnsi="Times New Roman" w:cs="Times New Roman"/>
          <w:color w:val="000000" w:themeColor="text1"/>
          <w:sz w:val="24"/>
          <w:szCs w:val="24"/>
          <w:u w:val="single"/>
        </w:rPr>
        <w:t>1964</w:t>
      </w:r>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подвала  </w:t>
      </w:r>
      <w:r w:rsidR="00810D08" w:rsidRPr="00FC5C7B">
        <w:rPr>
          <w:rFonts w:ascii="Times New Roman" w:hAnsi="Times New Roman" w:cs="Times New Roman"/>
          <w:color w:val="000000" w:themeColor="text1"/>
          <w:sz w:val="24"/>
          <w:szCs w:val="24"/>
        </w:rPr>
        <w:t xml:space="preserve">нет,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13. Наличие мезонина_</w:t>
      </w:r>
      <w:r w:rsidR="00F651A7" w:rsidRPr="00FC5C7B">
        <w:rPr>
          <w:rFonts w:ascii="Times New Roman" w:hAnsi="Times New Roman" w:cs="Times New Roman"/>
          <w:color w:val="000000" w:themeColor="text1"/>
          <w:sz w:val="24"/>
          <w:szCs w:val="24"/>
        </w:rPr>
        <w:t>нет</w:t>
      </w:r>
    </w:p>
    <w:p w14:paraId="5DAFDAAF" w14:textId="1792461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квартир  </w:t>
      </w:r>
      <w:r w:rsidR="0085109F">
        <w:rPr>
          <w:rFonts w:ascii="Times New Roman" w:hAnsi="Times New Roman" w:cs="Times New Roman"/>
          <w:color w:val="000000" w:themeColor="text1"/>
          <w:sz w:val="24"/>
          <w:szCs w:val="24"/>
        </w:rPr>
        <w:t>14</w:t>
      </w:r>
    </w:p>
    <w:p w14:paraId="3E656123" w14:textId="329CA8A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состав </w:t>
      </w:r>
      <w:r w:rsidR="0085109F">
        <w:rPr>
          <w:rFonts w:ascii="Times New Roman" w:hAnsi="Times New Roman" w:cs="Times New Roman"/>
          <w:color w:val="000000" w:themeColor="text1"/>
          <w:sz w:val="24"/>
          <w:szCs w:val="24"/>
        </w:rPr>
        <w:t xml:space="preserve"> общего имущества – 2</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куб.м</w:t>
      </w:r>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4C8F7E77"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686</w:t>
      </w:r>
      <w:r w:rsidR="00FC5C7B" w:rsidRPr="00FC5C7B">
        <w:rPr>
          <w:rFonts w:ascii="Times New Roman" w:hAnsi="Times New Roman" w:cs="Times New Roman"/>
          <w:color w:val="000000" w:themeColor="text1"/>
          <w:sz w:val="24"/>
          <w:szCs w:val="24"/>
        </w:rPr>
        <w:t>,3</w:t>
      </w:r>
      <w:r w:rsidR="005A2F70" w:rsidRPr="00FC5C7B">
        <w:rPr>
          <w:rFonts w:ascii="Times New Roman" w:hAnsi="Times New Roman" w:cs="Times New Roman"/>
          <w:color w:val="000000" w:themeColor="text1"/>
          <w:sz w:val="24"/>
          <w:szCs w:val="24"/>
        </w:rPr>
        <w:t xml:space="preserve"> кв.м </w:t>
      </w:r>
    </w:p>
    <w:p w14:paraId="782CA8BE" w14:textId="1927B0D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квартир)  </w:t>
      </w:r>
      <w:r w:rsidR="0085109F">
        <w:rPr>
          <w:rFonts w:ascii="Times New Roman" w:hAnsi="Times New Roman" w:cs="Times New Roman"/>
          <w:color w:val="000000" w:themeColor="text1"/>
          <w:sz w:val="24"/>
          <w:szCs w:val="24"/>
        </w:rPr>
        <w:t>- 536,2</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7F418D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85109F">
        <w:rPr>
          <w:rFonts w:ascii="Times New Roman" w:hAnsi="Times New Roman" w:cs="Times New Roman"/>
          <w:color w:val="000000" w:themeColor="text1"/>
          <w:sz w:val="24"/>
          <w:szCs w:val="24"/>
          <w:u w:val="single"/>
        </w:rPr>
        <w:t>102,5</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кв.м</w:t>
      </w:r>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кв.м</w:t>
      </w:r>
    </w:p>
    <w:p w14:paraId="3F897114" w14:textId="57EC263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85109F">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0AF2BD0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площадки) </w:t>
      </w:r>
      <w:r w:rsidR="0085109F">
        <w:rPr>
          <w:rFonts w:ascii="Times New Roman" w:hAnsi="Times New Roman" w:cs="Times New Roman"/>
          <w:color w:val="000000" w:themeColor="text1"/>
          <w:sz w:val="24"/>
          <w:szCs w:val="24"/>
          <w:u w:val="single"/>
        </w:rPr>
        <w:t xml:space="preserve"> 47,6</w:t>
      </w:r>
      <w:r w:rsidRPr="00FC5C7B">
        <w:rPr>
          <w:rFonts w:ascii="Times New Roman" w:hAnsi="Times New Roman" w:cs="Times New Roman"/>
          <w:color w:val="000000" w:themeColor="text1"/>
          <w:sz w:val="24"/>
          <w:szCs w:val="24"/>
        </w:rPr>
        <w:t xml:space="preserve">       кв.м.</w:t>
      </w:r>
    </w:p>
    <w:p w14:paraId="7276C177" w14:textId="5DB4B85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6F4FC1E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85109F">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0AFC26E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63:32:2501003:1732</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C48D91D" w:rsidR="00F651A7" w:rsidRPr="005B7D98" w:rsidRDefault="0085109F" w:rsidP="00AE3113">
            <w:pPr>
              <w:pStyle w:val="aff7"/>
              <w:spacing w:line="276" w:lineRule="auto"/>
              <w:jc w:val="center"/>
              <w:rPr>
                <w:rFonts w:eastAsia="Lucida Sans Unicode"/>
                <w:sz w:val="24"/>
                <w:lang w:eastAsia="hi-IN" w:bidi="hi-IN"/>
              </w:rPr>
            </w:pPr>
            <w:r>
              <w:rPr>
                <w:sz w:val="24"/>
                <w:lang w:eastAsia="en-US"/>
              </w:rPr>
              <w:t>железобетонный монолитный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6B0E256D" w:rsidR="00F651A7" w:rsidRPr="005B7D98" w:rsidRDefault="0085109F" w:rsidP="00AE3113">
            <w:pPr>
              <w:pStyle w:val="aff7"/>
              <w:spacing w:line="276" w:lineRule="auto"/>
              <w:jc w:val="center"/>
              <w:rPr>
                <w:sz w:val="24"/>
                <w:lang w:eastAsia="en-US"/>
              </w:rPr>
            </w:pPr>
            <w:r>
              <w:rPr>
                <w:sz w:val="24"/>
                <w:lang w:eastAsia="en-US"/>
              </w:rPr>
              <w:t>удовлетворительное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13ACE7BF" w:rsidR="00F651A7" w:rsidRPr="005B7D98" w:rsidRDefault="0085109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2BE9B54D" w:rsidR="00F651A7" w:rsidRPr="005B7D98" w:rsidRDefault="0085109F"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прочих материалов</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16A5F88F" w:rsidR="00F651A7" w:rsidRPr="005B7D98" w:rsidRDefault="0085109F" w:rsidP="00FC5C7B">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7E50C8CC" w:rsidR="00F651A7" w:rsidRPr="005B7D98" w:rsidRDefault="0085109F" w:rsidP="00AE3113">
            <w:pPr>
              <w:pStyle w:val="aff7"/>
              <w:spacing w:line="276" w:lineRule="auto"/>
              <w:jc w:val="center"/>
              <w:rPr>
                <w:sz w:val="24"/>
                <w:lang w:eastAsia="en-US"/>
              </w:rPr>
            </w:pPr>
            <w:r>
              <w:rPr>
                <w:sz w:val="24"/>
                <w:lang w:eastAsia="en-US"/>
              </w:rPr>
              <w:t>деревянные</w:t>
            </w:r>
            <w:r w:rsidR="00F36691">
              <w:rPr>
                <w:sz w:val="24"/>
                <w:lang w:eastAsia="en-US"/>
              </w:rPr>
              <w:t xml:space="preserve"> по деревянным балкам</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1F36E2DD" w:rsidR="00FC5C7B" w:rsidRPr="005B7D98" w:rsidRDefault="00F36691"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17A9F534" w:rsidR="00F651A7" w:rsidRPr="005B7D98" w:rsidRDefault="00F651A7" w:rsidP="00FC5C7B">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08BEEF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59C6A8E1" w14:textId="21F7A809" w:rsidR="00FC5C7B" w:rsidRPr="005B7D98" w:rsidRDefault="00FC5C7B" w:rsidP="00F36691">
            <w:pPr>
              <w:spacing w:line="276" w:lineRule="auto"/>
              <w:rPr>
                <w:rFonts w:ascii="Times New Roman" w:hAnsi="Times New Roman" w:cs="Times New Roman"/>
                <w:color w:val="auto"/>
                <w:lang w:eastAsia="en-US"/>
              </w:rPr>
            </w:pPr>
          </w:p>
          <w:p w14:paraId="1956A87B" w14:textId="34F61E43" w:rsidR="00FC5C7B" w:rsidRPr="005B7D98" w:rsidRDefault="00FC5C7B" w:rsidP="00F36691">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4050271F" w14:textId="77777777" w:rsidR="00F36691" w:rsidRDefault="00F36691" w:rsidP="00F36691">
            <w:pPr>
              <w:pStyle w:val="aff7"/>
              <w:spacing w:line="276" w:lineRule="auto"/>
              <w:rPr>
                <w:rFonts w:eastAsia="Lucida Sans Unicode"/>
                <w:sz w:val="24"/>
                <w:lang w:eastAsia="hi-IN" w:bidi="hi-IN"/>
              </w:rPr>
            </w:pPr>
          </w:p>
          <w:p w14:paraId="444760AE" w14:textId="143E97BF" w:rsidR="00F651A7"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3BE596AB" w:rsidR="00FC5C7B"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1D1F3E9"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1FF7543A" w:rsidR="00CB4F39" w:rsidRPr="005B7D98" w:rsidRDefault="00F36691" w:rsidP="00CB4F39">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центральное</w:t>
            </w:r>
            <w:r w:rsidR="00CB4F39" w:rsidRPr="005B7D98">
              <w:rPr>
                <w:rFonts w:ascii="Times New Roman" w:eastAsia="Lucida Sans Unicode" w:hAnsi="Times New Roman" w:cs="Times New Roman"/>
                <w:color w:val="auto"/>
                <w:lang w:eastAsia="hi-IN" w:bidi="hi-IN"/>
              </w:rPr>
              <w:t xml:space="preserve">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445142, </w:t>
      </w:r>
      <w:r w:rsidRPr="00CB4F39">
        <w:rPr>
          <w:rFonts w:ascii="Times New Roman" w:hAnsi="Times New Roman" w:cs="Times New Roman"/>
          <w:color w:val="000000" w:themeColor="text1"/>
          <w:kern w:val="2"/>
        </w:rPr>
        <w:t xml:space="preserve"> Самарская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ул.Советская, 4</w:t>
      </w:r>
    </w:p>
    <w:p w14:paraId="23317395" w14:textId="72FF121F"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6C26B0">
        <w:rPr>
          <w:rFonts w:ascii="Times New Roman" w:hAnsi="Times New Roman" w:cs="Times New Roman"/>
          <w:color w:val="auto"/>
        </w:rPr>
        <w:t>10</w:t>
      </w:r>
      <w:r>
        <w:rPr>
          <w:rFonts w:ascii="Times New Roman" w:hAnsi="Times New Roman" w:cs="Times New Roman"/>
          <w:color w:val="auto"/>
        </w:rPr>
        <w:t xml:space="preserve"> » </w:t>
      </w:r>
      <w:r w:rsidR="006C26B0">
        <w:rPr>
          <w:rFonts w:ascii="Times New Roman" w:hAnsi="Times New Roman" w:cs="Times New Roman"/>
          <w:color w:val="auto"/>
        </w:rPr>
        <w:t>апреля</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527E5F57"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п. 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 Советская, д. 4</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наладка и регулировка системы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01232F0C"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C9130A">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03121BF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C9130A">
        <w:rPr>
          <w:rFonts w:ascii="Times New Roman" w:eastAsia="Lucida Sans Unicode" w:hAnsi="Times New Roman" w:cs="Times New Roman"/>
          <w:b/>
          <w:color w:val="auto"/>
          <w:kern w:val="2"/>
          <w:lang w:eastAsia="hi-IN" w:bidi="hi-IN"/>
        </w:rPr>
        <w:t>Советская</w:t>
      </w:r>
      <w:r w:rsidR="00410454" w:rsidRPr="00410454">
        <w:rPr>
          <w:rFonts w:ascii="Times New Roman" w:eastAsia="Lucida Sans Unicode" w:hAnsi="Times New Roman" w:cs="Times New Roman"/>
          <w:b/>
          <w:color w:val="auto"/>
          <w:kern w:val="2"/>
          <w:lang w:eastAsia="hi-IN" w:bidi="hi-IN"/>
        </w:rPr>
        <w:t xml:space="preserve">, дом </w:t>
      </w:r>
      <w:r w:rsidR="00C9130A">
        <w:rPr>
          <w:rFonts w:ascii="Times New Roman" w:eastAsia="Lucida Sans Unicode" w:hAnsi="Times New Roman" w:cs="Times New Roman"/>
          <w:b/>
          <w:color w:val="auto"/>
          <w:kern w:val="2"/>
          <w:lang w:eastAsia="hi-IN" w:bidi="hi-IN"/>
        </w:rPr>
        <w:t>4</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(наименование организации или ф.и.о.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856847" w14:textId="77777777" w:rsidR="004E22FC" w:rsidRDefault="004E22FC" w:rsidP="006A4A8E">
      <w:r>
        <w:separator/>
      </w:r>
    </w:p>
  </w:endnote>
  <w:endnote w:type="continuationSeparator" w:id="0">
    <w:p w14:paraId="52109F95" w14:textId="77777777" w:rsidR="004E22FC" w:rsidRDefault="004E22FC"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43B6E1" w14:textId="77777777" w:rsidR="004E22FC" w:rsidRDefault="004E22FC" w:rsidP="006A4A8E">
      <w:r>
        <w:separator/>
      </w:r>
    </w:p>
  </w:footnote>
  <w:footnote w:type="continuationSeparator" w:id="0">
    <w:p w14:paraId="1C0A5337" w14:textId="77777777" w:rsidR="004E22FC" w:rsidRDefault="004E22FC"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60EDC"/>
    <w:rsid w:val="00364526"/>
    <w:rsid w:val="0036542B"/>
    <w:rsid w:val="0036599E"/>
    <w:rsid w:val="00367CA1"/>
    <w:rsid w:val="00370E2A"/>
    <w:rsid w:val="00370F5F"/>
    <w:rsid w:val="0037523A"/>
    <w:rsid w:val="003800EA"/>
    <w:rsid w:val="0038089E"/>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4E22FC"/>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67F72"/>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1446C"/>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53</Pages>
  <Words>18872</Words>
  <Characters>107571</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User</cp:lastModifiedBy>
  <cp:revision>4</cp:revision>
  <cp:lastPrinted>2023-09-29T07:40:00Z</cp:lastPrinted>
  <dcterms:created xsi:type="dcterms:W3CDTF">2025-04-09T12:19:00Z</dcterms:created>
  <dcterms:modified xsi:type="dcterms:W3CDTF">2025-04-11T10:58:00Z</dcterms:modified>
</cp:coreProperties>
</file>