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18202D64" w:rsidR="00E33533" w:rsidRDefault="00CA57BD" w:rsidP="00E33533">
      <w:pPr>
        <w:rPr>
          <w:rFonts w:ascii="Times New Roman" w:hAnsi="Times New Roman" w:cs="Times New Roman"/>
          <w:sz w:val="28"/>
          <w:szCs w:val="28"/>
        </w:rPr>
      </w:pPr>
      <w:r>
        <w:rPr>
          <w:rFonts w:ascii="Times New Roman" w:hAnsi="Times New Roman" w:cs="Times New Roman"/>
          <w:sz w:val="28"/>
          <w:szCs w:val="28"/>
        </w:rPr>
        <w:t xml:space="preserve">от </w:t>
      </w:r>
      <w:r w:rsidR="006F4E29">
        <w:rPr>
          <w:rFonts w:ascii="Times New Roman" w:hAnsi="Times New Roman" w:cs="Times New Roman"/>
          <w:sz w:val="28"/>
          <w:szCs w:val="28"/>
        </w:rPr>
        <w:t>10</w:t>
      </w:r>
      <w:r>
        <w:rPr>
          <w:rFonts w:ascii="Times New Roman" w:hAnsi="Times New Roman" w:cs="Times New Roman"/>
          <w:sz w:val="28"/>
          <w:szCs w:val="28"/>
        </w:rPr>
        <w:t>.</w:t>
      </w:r>
      <w:r w:rsidR="006F4E29">
        <w:rPr>
          <w:rFonts w:ascii="Times New Roman" w:hAnsi="Times New Roman" w:cs="Times New Roman"/>
          <w:sz w:val="28"/>
          <w:szCs w:val="28"/>
        </w:rPr>
        <w:t>04</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6F4E29">
        <w:rPr>
          <w:rFonts w:ascii="Times New Roman" w:hAnsi="Times New Roman" w:cs="Times New Roman"/>
          <w:sz w:val="28"/>
          <w:szCs w:val="28"/>
        </w:rPr>
        <w:t>5</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sidR="00186479">
        <w:rPr>
          <w:rFonts w:ascii="Times New Roman" w:hAnsi="Times New Roman" w:cs="Times New Roman"/>
          <w:sz w:val="28"/>
          <w:szCs w:val="28"/>
        </w:rPr>
        <w:t>3</w:t>
      </w:r>
      <w:r w:rsidR="006F4E29">
        <w:rPr>
          <w:rFonts w:ascii="Times New Roman" w:hAnsi="Times New Roman" w:cs="Times New Roman"/>
          <w:sz w:val="28"/>
          <w:szCs w:val="28"/>
        </w:rPr>
        <w:t>1</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2BFF2D70"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proofErr w:type="gramStart"/>
      <w:r w:rsidR="00EC21BB">
        <w:rPr>
          <w:rFonts w:ascii="Times New Roman" w:hAnsi="Times New Roman" w:cs="Times New Roman"/>
        </w:rPr>
        <w:t>пос.П</w:t>
      </w:r>
      <w:r w:rsidR="00EC0DD3">
        <w:rPr>
          <w:rFonts w:ascii="Times New Roman" w:hAnsi="Times New Roman" w:cs="Times New Roman"/>
        </w:rPr>
        <w:t>риморский</w:t>
      </w:r>
      <w:proofErr w:type="spellEnd"/>
      <w:proofErr w:type="gramEnd"/>
      <w:r w:rsidR="00EC0DD3">
        <w:rPr>
          <w:rFonts w:ascii="Times New Roman" w:hAnsi="Times New Roman" w:cs="Times New Roman"/>
        </w:rPr>
        <w:t>, ул. Школьная, дом №</w:t>
      </w:r>
      <w:r w:rsidR="001057B4">
        <w:rPr>
          <w:rFonts w:ascii="Times New Roman" w:hAnsi="Times New Roman" w:cs="Times New Roman"/>
        </w:rPr>
        <w:t xml:space="preserve"> </w:t>
      </w:r>
      <w:r w:rsidR="00EC21BB">
        <w:rPr>
          <w:rFonts w:ascii="Times New Roman" w:hAnsi="Times New Roman" w:cs="Times New Roman"/>
        </w:rPr>
        <w:t>10</w:t>
      </w:r>
      <w:r w:rsidR="005D64AD">
        <w:rPr>
          <w:rFonts w:ascii="Times New Roman" w:hAnsi="Times New Roman" w:cs="Times New Roman"/>
        </w:rPr>
        <w:t>.</w:t>
      </w:r>
    </w:p>
    <w:p w14:paraId="6C37E6FC" w14:textId="650128E3"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proofErr w:type="gramEnd"/>
      <w:r w:rsidR="00EC0DD3">
        <w:rPr>
          <w:rFonts w:ascii="Times New Roman" w:hAnsi="Times New Roman" w:cs="Times New Roman"/>
        </w:rPr>
        <w:t>, ул. Школьная, дом №</w:t>
      </w:r>
      <w:r w:rsidR="00EC21BB" w:rsidRPr="00EC21BB">
        <w:rPr>
          <w:rFonts w:ascii="Times New Roman" w:hAnsi="Times New Roman" w:cs="Times New Roman"/>
        </w:rPr>
        <w:t xml:space="preserve">10. </w:t>
      </w:r>
      <w:r w:rsidR="00BD6F87" w:rsidRPr="00F1594A">
        <w:rPr>
          <w:rFonts w:ascii="Times New Roman" w:hAnsi="Times New Roman" w:cs="Times New Roman"/>
        </w:rPr>
        <w:t>(Приложение № 1).</w:t>
      </w:r>
    </w:p>
    <w:p w14:paraId="37A5337B" w14:textId="5F6C863A"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proofErr w:type="gram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proofErr w:type="gramEnd"/>
      <w:r w:rsidR="00EC0DD3">
        <w:rPr>
          <w:rFonts w:ascii="Times New Roman" w:hAnsi="Times New Roman" w:cs="Times New Roman"/>
        </w:rPr>
        <w:t xml:space="preserve">, ул. Школьная, дом № </w:t>
      </w:r>
      <w:r w:rsidR="00EC21BB" w:rsidRPr="00EC21BB">
        <w:rPr>
          <w:rFonts w:ascii="Times New Roman" w:hAnsi="Times New Roman" w:cs="Times New Roman"/>
        </w:rPr>
        <w:t xml:space="preserve">10. </w:t>
      </w:r>
      <w:r w:rsidR="00BD6F87" w:rsidRPr="00507EF5">
        <w:rPr>
          <w:rFonts w:ascii="Times New Roman" w:hAnsi="Times New Roman" w:cs="Times New Roman"/>
        </w:rPr>
        <w:t>(Приложение № 2).</w:t>
      </w:r>
      <w:bookmarkStart w:id="3" w:name="sub_2"/>
      <w:bookmarkEnd w:id="2"/>
    </w:p>
    <w:p w14:paraId="4B2040AB" w14:textId="03A0CA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Извещение и</w:t>
      </w:r>
      <w:r w:rsidR="00CA57BD">
        <w:rPr>
          <w:rFonts w:ascii="Times New Roman" w:hAnsi="Times New Roman" w:cs="Times New Roman"/>
        </w:rPr>
        <w:t xml:space="preserve"> конкурсная документация подлежа</w:t>
      </w:r>
      <w:r w:rsidR="00221AE1">
        <w:rPr>
          <w:rFonts w:ascii="Times New Roman" w:hAnsi="Times New Roman" w:cs="Times New Roman"/>
        </w:rPr>
        <w:t xml:space="preserve">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4C313876" w:rsidR="00E33533" w:rsidRPr="00F1594A" w:rsidRDefault="007C2F67"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Pr>
          <w:rFonts w:ascii="Times New Roman" w:hAnsi="Times New Roman" w:cs="Times New Roman"/>
        </w:rPr>
        <w:t xml:space="preserve">      </w:t>
      </w:r>
      <w:r>
        <w:rPr>
          <w:rFonts w:ascii="Times New Roman" w:hAnsi="Times New Roman" w:cs="Times New Roman"/>
        </w:rPr>
        <w:tab/>
        <w:t xml:space="preserve">                      </w:t>
      </w:r>
      <w:r w:rsidR="00EC21BB">
        <w:rPr>
          <w:rFonts w:ascii="Times New Roman" w:hAnsi="Times New Roman" w:cs="Times New Roman"/>
        </w:rPr>
        <w:t xml:space="preserve">    </w:t>
      </w:r>
      <w:r w:rsidR="00CA57BD">
        <w:rPr>
          <w:rFonts w:ascii="Times New Roman" w:hAnsi="Times New Roman" w:cs="Times New Roman"/>
        </w:rPr>
        <w:t xml:space="preserve">    </w:t>
      </w:r>
      <w:r w:rsidR="006F4E29">
        <w:rPr>
          <w:rFonts w:ascii="Times New Roman" w:hAnsi="Times New Roman" w:cs="Times New Roman"/>
        </w:rPr>
        <w:t>М.Ю. Козлов</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4FCECF52"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A57BD">
        <w:rPr>
          <w:rFonts w:ascii="Times New Roman" w:hAnsi="Times New Roman" w:cs="Times New Roman"/>
          <w:b w:val="0"/>
          <w:sz w:val="24"/>
          <w:szCs w:val="24"/>
        </w:rPr>
        <w:t xml:space="preserve">                     от </w:t>
      </w:r>
      <w:r w:rsidR="006F4E29">
        <w:rPr>
          <w:rFonts w:ascii="Times New Roman" w:hAnsi="Times New Roman" w:cs="Times New Roman"/>
          <w:b w:val="0"/>
          <w:sz w:val="24"/>
          <w:szCs w:val="24"/>
        </w:rPr>
        <w:t>10</w:t>
      </w:r>
      <w:r w:rsidR="00CA57BD">
        <w:rPr>
          <w:rFonts w:ascii="Times New Roman" w:hAnsi="Times New Roman" w:cs="Times New Roman"/>
          <w:b w:val="0"/>
          <w:sz w:val="24"/>
          <w:szCs w:val="24"/>
        </w:rPr>
        <w:t>.</w:t>
      </w:r>
      <w:r w:rsidR="006F4E29">
        <w:rPr>
          <w:rFonts w:ascii="Times New Roman" w:hAnsi="Times New Roman" w:cs="Times New Roman"/>
          <w:b w:val="0"/>
          <w:sz w:val="24"/>
          <w:szCs w:val="24"/>
        </w:rPr>
        <w:t>04</w:t>
      </w:r>
      <w:r w:rsidR="00186479">
        <w:rPr>
          <w:rFonts w:ascii="Times New Roman" w:hAnsi="Times New Roman" w:cs="Times New Roman"/>
          <w:b w:val="0"/>
          <w:sz w:val="24"/>
          <w:szCs w:val="24"/>
        </w:rPr>
        <w:t>.202</w:t>
      </w:r>
      <w:r w:rsidR="006F4E29">
        <w:rPr>
          <w:rFonts w:ascii="Times New Roman" w:hAnsi="Times New Roman" w:cs="Times New Roman"/>
          <w:b w:val="0"/>
          <w:sz w:val="24"/>
          <w:szCs w:val="24"/>
        </w:rPr>
        <w:t>5</w:t>
      </w:r>
      <w:r w:rsidR="00186479">
        <w:rPr>
          <w:rFonts w:ascii="Times New Roman" w:hAnsi="Times New Roman" w:cs="Times New Roman"/>
          <w:b w:val="0"/>
          <w:sz w:val="24"/>
          <w:szCs w:val="24"/>
        </w:rPr>
        <w:t xml:space="preserve"> № 3</w:t>
      </w:r>
      <w:r w:rsidR="006F4E29">
        <w:rPr>
          <w:rFonts w:ascii="Times New Roman" w:hAnsi="Times New Roman" w:cs="Times New Roman"/>
          <w:b w:val="0"/>
          <w:sz w:val="24"/>
          <w:szCs w:val="24"/>
        </w:rPr>
        <w:t>1</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1F7631BB" w:rsidR="00310805" w:rsidRPr="00310805" w:rsidRDefault="00CA57BD"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30D59AC7" w14:textId="77777777" w:rsidR="00310805" w:rsidRPr="00310805" w:rsidRDefault="00310805" w:rsidP="00310805">
      <w:pPr>
        <w:jc w:val="both"/>
        <w:rPr>
          <w:rFonts w:ascii="Times New Roman" w:hAnsi="Times New Roman" w:cs="Times New Roman"/>
        </w:rPr>
      </w:pPr>
    </w:p>
    <w:p w14:paraId="0D9F87E2" w14:textId="0C6AD862"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r w:rsidR="006F4E29">
        <w:rPr>
          <w:rFonts w:ascii="Times New Roman" w:hAnsi="Times New Roman" w:cs="Times New Roman"/>
          <w:b/>
          <w:kern w:val="2"/>
          <w:lang w:eastAsia="ar-SA"/>
        </w:rPr>
        <w:t>№3</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7E2783AE"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Приморский, ул. Школьная, дом № 10</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r w:rsidR="00C1516A" w:rsidRPr="00096D55">
          <w:rPr>
            <w:rStyle w:val="af6"/>
            <w:rFonts w:ascii="Times New Roman" w:hAnsi="Times New Roman" w:cs="Times New Roman"/>
            <w:shd w:val="clear" w:color="auto" w:fill="FFFFFF"/>
            <w:lang w:val="en-US"/>
          </w:rPr>
          <w:t>ru</w:t>
        </w:r>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1D93574"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Pr>
          <w:rFonts w:ascii="Times New Roman" w:hAnsi="Times New Roman" w:cs="Times New Roman"/>
          <w:kern w:val="2"/>
        </w:rPr>
        <w:t>дом №10</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23B6DE02"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Pr>
          <w:rFonts w:ascii="Times New Roman" w:hAnsi="Times New Roman" w:cs="Times New Roman"/>
          <w:kern w:val="2"/>
        </w:rPr>
        <w:t>дом №10.</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постройки  1964</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имеется техподполье</w:t>
      </w:r>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6123673E"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340C3B" w:rsidRPr="00254FE0">
        <w:rPr>
          <w:rFonts w:ascii="Times New Roman" w:hAnsi="Times New Roman" w:cs="Times New Roman"/>
          <w:color w:val="000000" w:themeColor="text1"/>
          <w:kern w:val="2"/>
          <w:lang w:eastAsia="ar-SA"/>
        </w:rPr>
        <w:t>28</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4E2D268"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254FE0">
        <w:rPr>
          <w:rFonts w:ascii="Times New Roman" w:hAnsi="Times New Roman" w:cs="Times New Roman"/>
          <w:color w:val="000000" w:themeColor="text1"/>
          <w:kern w:val="2"/>
        </w:rPr>
        <w:t>1374,3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55F434A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254FE0" w:rsidRPr="00254FE0">
        <w:rPr>
          <w:rFonts w:ascii="Times New Roman" w:hAnsi="Times New Roman" w:cs="Times New Roman"/>
          <w:color w:val="000000" w:themeColor="text1"/>
          <w:kern w:val="2"/>
        </w:rPr>
        <w:t xml:space="preserve">бщая площадь </w:t>
      </w:r>
      <w:proofErr w:type="gramStart"/>
      <w:r w:rsidR="00254FE0" w:rsidRPr="00254FE0">
        <w:rPr>
          <w:rFonts w:ascii="Times New Roman" w:hAnsi="Times New Roman" w:cs="Times New Roman"/>
          <w:color w:val="000000" w:themeColor="text1"/>
          <w:kern w:val="2"/>
        </w:rPr>
        <w:t xml:space="preserve">квартир)   </w:t>
      </w:r>
      <w:proofErr w:type="gramEnd"/>
      <w:r w:rsidR="00254FE0" w:rsidRPr="00254FE0">
        <w:rPr>
          <w:rFonts w:ascii="Times New Roman" w:hAnsi="Times New Roman" w:cs="Times New Roman"/>
          <w:color w:val="000000" w:themeColor="text1"/>
          <w:kern w:val="2"/>
        </w:rPr>
        <w:t xml:space="preserve">  1 090,4</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78D9904E"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 xml:space="preserve">ства в многоквартирном </w:t>
      </w:r>
      <w:proofErr w:type="gramStart"/>
      <w:r w:rsidR="00254FE0" w:rsidRPr="00254FE0">
        <w:rPr>
          <w:rFonts w:ascii="Times New Roman" w:hAnsi="Times New Roman" w:cs="Times New Roman"/>
          <w:color w:val="000000" w:themeColor="text1"/>
          <w:kern w:val="2"/>
        </w:rPr>
        <w:t xml:space="preserve">доме)  </w:t>
      </w:r>
      <w:r w:rsidR="00254FE0" w:rsidRPr="00254FE0">
        <w:rPr>
          <w:rFonts w:ascii="Times New Roman" w:hAnsi="Times New Roman" w:cs="Times New Roman"/>
          <w:color w:val="000000" w:themeColor="text1"/>
          <w:kern w:val="2"/>
        </w:rPr>
        <w:tab/>
      </w:r>
      <w:proofErr w:type="gramEnd"/>
      <w:r w:rsidR="00254FE0" w:rsidRPr="00254FE0">
        <w:rPr>
          <w:rFonts w:ascii="Times New Roman" w:hAnsi="Times New Roman" w:cs="Times New Roman"/>
          <w:color w:val="000000" w:themeColor="text1"/>
          <w:kern w:val="2"/>
        </w:rPr>
        <w:t>173,4</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402833B1"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54FE0">
        <w:rPr>
          <w:rFonts w:ascii="Times New Roman" w:hAnsi="Times New Roman" w:cs="Times New Roman"/>
          <w:color w:val="000000" w:themeColor="text1"/>
          <w:kern w:val="2"/>
        </w:rPr>
        <w:t xml:space="preserve">ества в многоквартирном </w:t>
      </w:r>
      <w:proofErr w:type="gramStart"/>
      <w:r w:rsidR="00254FE0">
        <w:rPr>
          <w:rFonts w:ascii="Times New Roman" w:hAnsi="Times New Roman" w:cs="Times New Roman"/>
          <w:color w:val="000000" w:themeColor="text1"/>
          <w:kern w:val="2"/>
        </w:rPr>
        <w:t>доме)  4</w:t>
      </w:r>
      <w:proofErr w:type="gramEnd"/>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0D548B20" w:rsidR="00701AEB" w:rsidRPr="00254FE0" w:rsidRDefault="00254FE0" w:rsidP="00701AEB">
      <w:pPr>
        <w:tabs>
          <w:tab w:val="center" w:pos="2835"/>
          <w:tab w:val="left" w:pos="3402"/>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8. Количество лестниц </w:t>
      </w:r>
      <w:r w:rsidRPr="00254FE0">
        <w:rPr>
          <w:rFonts w:ascii="Times New Roman" w:hAnsi="Times New Roman" w:cs="Times New Roman"/>
          <w:color w:val="000000" w:themeColor="text1"/>
          <w:kern w:val="2"/>
        </w:rPr>
        <w:tab/>
        <w:t>4</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56FA152E" w:rsidR="00701AEB" w:rsidRPr="00254FE0" w:rsidRDefault="00254FE0"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110,5</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48174CA1"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54FE0" w:rsidRPr="00254FE0">
        <w:rPr>
          <w:rFonts w:ascii="Times New Roman" w:hAnsi="Times New Roman" w:cs="Times New Roman"/>
          <w:color w:val="000000" w:themeColor="text1"/>
          <w:kern w:val="2"/>
          <w:lang w:eastAsia="ar-SA"/>
        </w:rPr>
        <w:t xml:space="preserve">ов и мест общего пользования </w:t>
      </w:r>
      <w:r w:rsidR="00254FE0" w:rsidRPr="00254FE0">
        <w:rPr>
          <w:rFonts w:ascii="Times New Roman" w:hAnsi="Times New Roman" w:cs="Times New Roman"/>
          <w:color w:val="000000" w:themeColor="text1"/>
          <w:kern w:val="2"/>
          <w:lang w:eastAsia="ar-SA"/>
        </w:rPr>
        <w:tab/>
        <w:t>4</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6A1C716"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254FE0" w:rsidRPr="00254FE0">
        <w:rPr>
          <w:rFonts w:ascii="Times New Roman" w:hAnsi="Times New Roman" w:cs="Times New Roman"/>
          <w:color w:val="000000" w:themeColor="text1"/>
          <w:kern w:val="2"/>
          <w:lang w:eastAsia="ar-SA"/>
        </w:rPr>
        <w:t>2</w:t>
      </w:r>
      <w:proofErr w:type="gramEnd"/>
      <w:r w:rsidR="00254FE0" w:rsidRPr="00254FE0">
        <w:rPr>
          <w:rFonts w:ascii="Times New Roman" w:hAnsi="Times New Roman" w:cs="Times New Roman"/>
          <w:color w:val="000000" w:themeColor="text1"/>
          <w:kern w:val="2"/>
          <w:lang w:eastAsia="ar-SA"/>
        </w:rPr>
        <w:t> 111,</w:t>
      </w:r>
      <w:proofErr w:type="gramStart"/>
      <w:r w:rsidR="00254FE0" w:rsidRPr="00254FE0">
        <w:rPr>
          <w:rFonts w:ascii="Times New Roman" w:hAnsi="Times New Roman" w:cs="Times New Roman"/>
          <w:color w:val="000000" w:themeColor="text1"/>
          <w:kern w:val="2"/>
          <w:lang w:eastAsia="ar-SA"/>
        </w:rPr>
        <w:t>0</w:t>
      </w:r>
      <w:r w:rsidRPr="00254FE0">
        <w:rPr>
          <w:rFonts w:ascii="Times New Roman" w:hAnsi="Times New Roman" w:cs="Times New Roman"/>
          <w:color w:val="000000" w:themeColor="text1"/>
          <w:kern w:val="2"/>
          <w:lang w:eastAsia="ar-SA"/>
        </w:rPr>
        <w:t xml:space="preserve">  кв.м.</w:t>
      </w:r>
      <w:proofErr w:type="gramEnd"/>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6AE71294"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254FE0" w:rsidRPr="00254FE0">
        <w:rPr>
          <w:rFonts w:ascii="Times New Roman" w:hAnsi="Times New Roman" w:cs="Times New Roman"/>
          <w:color w:val="000000" w:themeColor="text1"/>
          <w:kern w:val="2"/>
        </w:rPr>
        <w:t>63:32:2501001:1731.</w:t>
      </w:r>
      <w:r w:rsidRPr="00701AEB">
        <w:rPr>
          <w:rFonts w:ascii="Times New Roman" w:hAnsi="Times New Roman" w:cs="Times New Roman"/>
          <w:color w:val="FF0000"/>
          <w:kern w:val="2"/>
        </w:rPr>
        <w:tab/>
      </w:r>
    </w:p>
    <w:p w14:paraId="7479A798" w14:textId="7ACAF7B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254FE0" w:rsidRPr="00254FE0">
        <w:rPr>
          <w:rFonts w:ascii="Times New Roman" w:hAnsi="Times New Roman" w:cs="Times New Roman"/>
          <w:color w:val="000000" w:themeColor="text1"/>
          <w:kern w:val="2"/>
        </w:rPr>
        <w:t>:246</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w:t>
      </w:r>
      <w:proofErr w:type="spellStart"/>
      <w:r w:rsidR="00701AEB">
        <w:rPr>
          <w:rFonts w:ascii="Times New Roman" w:hAnsi="Times New Roman" w:cs="Times New Roman"/>
          <w:kern w:val="2"/>
          <w:lang w:eastAsia="ar-SA"/>
        </w:rPr>
        <w:t>п.Приморский</w:t>
      </w:r>
      <w:proofErr w:type="spellEnd"/>
      <w:r w:rsidR="00701AEB">
        <w:rPr>
          <w:rFonts w:ascii="Times New Roman" w:hAnsi="Times New Roman" w:cs="Times New Roman"/>
          <w:kern w:val="2"/>
          <w:lang w:eastAsia="ar-SA"/>
        </w:rPr>
        <w:t xml:space="preserve">,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проверка заземления электрокабеля, </w:t>
            </w:r>
            <w:r w:rsidRPr="00254FE0">
              <w:rPr>
                <w:rFonts w:ascii="Times New Roman" w:hAnsi="Times New Roman" w:cs="Times New Roman"/>
                <w:color w:val="000000" w:themeColor="text1"/>
                <w:lang w:eastAsia="en-US"/>
              </w:rPr>
              <w:lastRenderedPageBreak/>
              <w:t>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lastRenderedPageBreak/>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5EF7AEE3" w:rsidR="00F651A7" w:rsidRPr="00CA57BD" w:rsidRDefault="00CA57BD" w:rsidP="00AE3113">
            <w:pPr>
              <w:spacing w:line="276" w:lineRule="auto"/>
              <w:jc w:val="center"/>
              <w:rPr>
                <w:rFonts w:ascii="Times New Roman" w:hAnsi="Times New Roman" w:cs="Times New Roman"/>
                <w:b/>
                <w:color w:val="000000" w:themeColor="text1"/>
                <w:lang w:eastAsia="en-US"/>
              </w:rPr>
            </w:pPr>
            <w:r>
              <w:rPr>
                <w:rFonts w:ascii="Times New Roman" w:hAnsi="Times New Roman" w:cs="Times New Roman"/>
                <w:b/>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lastRenderedPageBreak/>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2864AE06"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w:t>
      </w:r>
      <w:r w:rsidR="006F4E29">
        <w:rPr>
          <w:rFonts w:ascii="Times New Roman" w:hAnsi="Times New Roman" w:cs="Times New Roman"/>
          <w:b/>
          <w:color w:val="auto"/>
          <w:kern w:val="2"/>
        </w:rPr>
        <w:t>44</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 xml:space="preserve">шесть руб. </w:t>
      </w:r>
      <w:r w:rsidR="006F4E29">
        <w:rPr>
          <w:rFonts w:ascii="Times New Roman" w:hAnsi="Times New Roman" w:cs="Times New Roman"/>
          <w:color w:val="auto"/>
          <w:kern w:val="2"/>
        </w:rPr>
        <w:t>44</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ru</w:t>
        </w:r>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0818B2D5"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6F4E29">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006F4E29">
        <w:rPr>
          <w:rFonts w:ascii="Times New Roman" w:hAnsi="Times New Roman" w:cs="Times New Roman"/>
          <w:b/>
          <w:color w:val="000000" w:themeColor="text1"/>
          <w:kern w:val="2"/>
        </w:rPr>
        <w:t>(</w:t>
      </w:r>
      <w:proofErr w:type="gramEnd"/>
      <w:r w:rsidR="006F4E29" w:rsidRPr="006F4E29">
        <w:rPr>
          <w:rFonts w:ascii="Times New Roman" w:hAnsi="Times New Roman" w:cs="Times New Roman"/>
          <w:b/>
          <w:color w:val="000000" w:themeColor="text1"/>
          <w:kern w:val="2"/>
        </w:rPr>
        <w:t>в рабочие дни с 8.00 до 16.00, перерыв на обед с 12.00 до 13.00</w:t>
      </w:r>
      <w:r w:rsidR="006F4E29">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kern w:val="2"/>
        </w:rPr>
        <w:t xml:space="preserve">по </w:t>
      </w:r>
      <w:r w:rsidR="006F4E29">
        <w:rPr>
          <w:rFonts w:ascii="Times New Roman" w:hAnsi="Times New Roman" w:cs="Times New Roman"/>
          <w:b/>
          <w:color w:val="000000" w:themeColor="text1"/>
          <w:kern w:val="2"/>
        </w:rPr>
        <w:t>15</w:t>
      </w:r>
      <w:r w:rsidR="00CA57BD">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 (с 8.00 до 14.00).</w:t>
      </w:r>
      <w:r w:rsidRPr="00254FE0">
        <w:rPr>
          <w:rFonts w:ascii="Times New Roman" w:hAnsi="Times New Roman" w:cs="Times New Roman"/>
          <w:b/>
          <w:color w:val="000000" w:themeColor="text1"/>
          <w:kern w:val="2"/>
        </w:rPr>
        <w:t xml:space="preserve">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61DB65C1"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6F4E29">
        <w:rPr>
          <w:rFonts w:ascii="Times New Roman" w:hAnsi="Times New Roman" w:cs="Times New Roman"/>
          <w:b/>
          <w:color w:val="000000" w:themeColor="text1"/>
          <w:kern w:val="2"/>
        </w:rPr>
        <w:t>15</w:t>
      </w:r>
      <w:r w:rsidRPr="00254FE0">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04</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(с 8-00 до 16-</w:t>
      </w:r>
      <w:proofErr w:type="gramStart"/>
      <w:r w:rsidR="00364526" w:rsidRPr="00254FE0">
        <w:rPr>
          <w:rFonts w:ascii="Times New Roman" w:hAnsi="Times New Roman" w:cs="Times New Roman"/>
          <w:b/>
          <w:color w:val="000000" w:themeColor="text1"/>
          <w:kern w:val="2"/>
        </w:rPr>
        <w:t>00</w:t>
      </w:r>
      <w:r w:rsidR="006F4E29">
        <w:rPr>
          <w:rFonts w:ascii="Times New Roman" w:hAnsi="Times New Roman" w:cs="Times New Roman"/>
          <w:b/>
          <w:color w:val="000000" w:themeColor="text1"/>
          <w:kern w:val="2"/>
        </w:rPr>
        <w:t xml:space="preserve">  перерыв</w:t>
      </w:r>
      <w:proofErr w:type="gramEnd"/>
      <w:r w:rsidR="006F4E29">
        <w:rPr>
          <w:rFonts w:ascii="Times New Roman" w:hAnsi="Times New Roman" w:cs="Times New Roman"/>
          <w:b/>
          <w:color w:val="000000" w:themeColor="text1"/>
          <w:kern w:val="2"/>
        </w:rPr>
        <w:t xml:space="preserve"> на обед с 12.00 до 13.00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6F4E29">
        <w:rPr>
          <w:rFonts w:ascii="Times New Roman" w:hAnsi="Times New Roman" w:cs="Times New Roman"/>
          <w:b/>
          <w:color w:val="000000" w:themeColor="text1"/>
          <w:kern w:val="2"/>
        </w:rPr>
        <w:t>15</w:t>
      </w:r>
      <w:r w:rsidR="00CA57BD">
        <w:rPr>
          <w:rFonts w:ascii="Times New Roman" w:hAnsi="Times New Roman" w:cs="Times New Roman"/>
          <w:b/>
          <w:color w:val="000000" w:themeColor="text1"/>
          <w:kern w:val="2"/>
        </w:rPr>
        <w:t>.</w:t>
      </w:r>
      <w:r w:rsidR="006F4E29">
        <w:rPr>
          <w:rFonts w:ascii="Times New Roman" w:hAnsi="Times New Roman" w:cs="Times New Roman"/>
          <w:b/>
          <w:color w:val="000000" w:themeColor="text1"/>
          <w:kern w:val="2"/>
        </w:rPr>
        <w:t>05</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006F4E29">
        <w:rPr>
          <w:rFonts w:ascii="Times New Roman" w:hAnsi="Times New Roman" w:cs="Times New Roman"/>
          <w:b/>
          <w:color w:val="000000" w:themeColor="text1"/>
          <w:kern w:val="2"/>
        </w:rPr>
        <w:t xml:space="preserve">(с 8.00 </w:t>
      </w:r>
      <w:r w:rsidRPr="00254FE0">
        <w:rPr>
          <w:rFonts w:ascii="Times New Roman" w:hAnsi="Times New Roman" w:cs="Times New Roman"/>
          <w:b/>
          <w:color w:val="000000" w:themeColor="text1"/>
          <w:kern w:val="2"/>
        </w:rPr>
        <w:t>до 14-00</w:t>
      </w:r>
      <w:r w:rsidR="006F4E29">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ru</w:t>
        </w:r>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3D130A6"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6F4E29">
        <w:rPr>
          <w:rFonts w:ascii="Times New Roman" w:hAnsi="Times New Roman" w:cs="Times New Roman"/>
          <w:b/>
          <w:color w:val="000000" w:themeColor="text1"/>
          <w:spacing w:val="-2"/>
          <w:kern w:val="2"/>
        </w:rPr>
        <w:t>15</w:t>
      </w:r>
      <w:r w:rsidR="00CA57BD">
        <w:rPr>
          <w:rFonts w:ascii="Times New Roman" w:hAnsi="Times New Roman" w:cs="Times New Roman"/>
          <w:b/>
          <w:color w:val="000000" w:themeColor="text1"/>
          <w:spacing w:val="-2"/>
          <w:kern w:val="2"/>
        </w:rPr>
        <w:t>.</w:t>
      </w:r>
      <w:r w:rsidR="006F4E29">
        <w:rPr>
          <w:rFonts w:ascii="Times New Roman" w:hAnsi="Times New Roman" w:cs="Times New Roman"/>
          <w:b/>
          <w:color w:val="000000" w:themeColor="text1"/>
          <w:spacing w:val="-2"/>
          <w:kern w:val="2"/>
        </w:rPr>
        <w:t>05</w:t>
      </w:r>
      <w:r w:rsidRPr="00254FE0">
        <w:rPr>
          <w:rFonts w:ascii="Times New Roman" w:hAnsi="Times New Roman" w:cs="Times New Roman"/>
          <w:b/>
          <w:color w:val="000000" w:themeColor="text1"/>
          <w:spacing w:val="-2"/>
          <w:kern w:val="2"/>
        </w:rPr>
        <w:t>.202</w:t>
      </w:r>
      <w:r w:rsidR="006F4E29">
        <w:rPr>
          <w:rFonts w:ascii="Times New Roman" w:hAnsi="Times New Roman" w:cs="Times New Roman"/>
          <w:b/>
          <w:color w:val="000000" w:themeColor="text1"/>
          <w:spacing w:val="-2"/>
          <w:kern w:val="2"/>
        </w:rPr>
        <w:t>5</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xml:space="preserve">, Самарская </w:t>
      </w:r>
      <w:r w:rsidR="00B62758" w:rsidRPr="00254FE0">
        <w:rPr>
          <w:rFonts w:ascii="Times New Roman" w:hAnsi="Times New Roman" w:cs="Times New Roman"/>
          <w:color w:val="000000" w:themeColor="text1"/>
          <w:kern w:val="2"/>
        </w:rPr>
        <w:lastRenderedPageBreak/>
        <w:t>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4CE33BDD"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6F4E29">
        <w:rPr>
          <w:rFonts w:ascii="Times New Roman" w:hAnsi="Times New Roman" w:cs="Times New Roman"/>
          <w:b/>
          <w:color w:val="000000" w:themeColor="text1"/>
          <w:kern w:val="2"/>
        </w:rPr>
        <w:t>16</w:t>
      </w:r>
      <w:r w:rsidR="00CA57BD">
        <w:rPr>
          <w:rFonts w:ascii="Times New Roman" w:hAnsi="Times New Roman" w:cs="Times New Roman"/>
          <w:b/>
          <w:color w:val="000000" w:themeColor="text1"/>
          <w:kern w:val="2"/>
        </w:rPr>
        <w:t>.0</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2D5F3CDE"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6F4E29">
        <w:rPr>
          <w:rFonts w:ascii="Times New Roman" w:hAnsi="Times New Roman" w:cs="Times New Roman"/>
          <w:b/>
          <w:color w:val="000000" w:themeColor="text1"/>
          <w:kern w:val="2"/>
        </w:rPr>
        <w:t>16</w:t>
      </w:r>
      <w:r w:rsidR="00CA57BD">
        <w:rPr>
          <w:rFonts w:ascii="Times New Roman" w:hAnsi="Times New Roman" w:cs="Times New Roman"/>
          <w:b/>
          <w:color w:val="000000" w:themeColor="text1"/>
          <w:kern w:val="2"/>
        </w:rPr>
        <w:t>.0</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.202</w:t>
      </w:r>
      <w:r w:rsidR="006F4E29">
        <w:rPr>
          <w:rFonts w:ascii="Times New Roman" w:hAnsi="Times New Roman" w:cs="Times New Roman"/>
          <w:b/>
          <w:color w:val="000000" w:themeColor="text1"/>
          <w:kern w:val="2"/>
        </w:rPr>
        <w:t>5</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45830A3C"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254FE0" w:rsidRPr="00254FE0">
        <w:rPr>
          <w:rFonts w:ascii="Times New Roman" w:hAnsi="Times New Roman" w:cs="Times New Roman"/>
          <w:b/>
          <w:color w:val="000000" w:themeColor="text1"/>
          <w:kern w:val="2"/>
        </w:rPr>
        <w:t>4</w:t>
      </w:r>
      <w:r w:rsidR="00254FE0">
        <w:rPr>
          <w:rFonts w:ascii="Times New Roman" w:hAnsi="Times New Roman" w:cs="Times New Roman"/>
          <w:b/>
          <w:color w:val="000000" w:themeColor="text1"/>
          <w:kern w:val="2"/>
        </w:rPr>
        <w:t xml:space="preserve"> </w:t>
      </w:r>
      <w:r w:rsidR="006F4E29">
        <w:rPr>
          <w:rFonts w:ascii="Times New Roman" w:hAnsi="Times New Roman" w:cs="Times New Roman"/>
          <w:b/>
          <w:color w:val="000000" w:themeColor="text1"/>
          <w:kern w:val="2"/>
        </w:rPr>
        <w:t>425</w:t>
      </w:r>
      <w:r w:rsidR="00254FE0">
        <w:rPr>
          <w:rFonts w:ascii="Times New Roman" w:hAnsi="Times New Roman" w:cs="Times New Roman"/>
          <w:b/>
          <w:color w:val="000000" w:themeColor="text1"/>
          <w:kern w:val="2"/>
        </w:rPr>
        <w:t xml:space="preserve"> руб. </w:t>
      </w:r>
      <w:r w:rsidR="006F4E29">
        <w:rPr>
          <w:rFonts w:ascii="Times New Roman" w:hAnsi="Times New Roman" w:cs="Times New Roman"/>
          <w:b/>
          <w:color w:val="000000" w:themeColor="text1"/>
          <w:kern w:val="2"/>
        </w:rPr>
        <w:t>25</w:t>
      </w:r>
      <w:r w:rsidRPr="00254FE0">
        <w:rPr>
          <w:rFonts w:ascii="Times New Roman" w:hAnsi="Times New Roman" w:cs="Times New Roman"/>
          <w:b/>
          <w:color w:val="000000" w:themeColor="text1"/>
          <w:kern w:val="2"/>
        </w:rPr>
        <w:t xml:space="preserve"> </w:t>
      </w:r>
      <w:proofErr w:type="gramStart"/>
      <w:r w:rsidRPr="00254FE0">
        <w:rPr>
          <w:rFonts w:ascii="Times New Roman" w:hAnsi="Times New Roman" w:cs="Times New Roman"/>
          <w:b/>
          <w:color w:val="000000" w:themeColor="text1"/>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0961FF">
        <w:rPr>
          <w:rFonts w:ascii="Times New Roman" w:hAnsi="Times New Roman" w:cs="Times New Roman"/>
          <w:kern w:val="2"/>
        </w:rPr>
        <w:t>Забирова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E62699E" w14:textId="0A187982" w:rsidR="00C34C4D" w:rsidRDefault="00C34C4D" w:rsidP="00FF39B9">
      <w:pPr>
        <w:pStyle w:val="10"/>
        <w:keepNext w:val="0"/>
        <w:widowControl w:val="0"/>
        <w:suppressAutoHyphens/>
        <w:autoSpaceDE w:val="0"/>
        <w:spacing w:before="0" w:after="0"/>
        <w:rPr>
          <w:rFonts w:ascii="Times New Roman" w:hAnsi="Times New Roman" w:cs="Times New Roman"/>
          <w:b w:val="0"/>
          <w:sz w:val="24"/>
          <w:szCs w:val="24"/>
        </w:rPr>
      </w:pPr>
    </w:p>
    <w:p w14:paraId="67FA3815" w14:textId="05465EE4" w:rsidR="00CA57BD" w:rsidRDefault="00CA57BD" w:rsidP="00CA57BD">
      <w:pPr>
        <w:rPr>
          <w:lang w:bidi="ar-SA"/>
        </w:rPr>
      </w:pPr>
    </w:p>
    <w:p w14:paraId="77B2FB76" w14:textId="2865C545" w:rsidR="00CA57BD" w:rsidRDefault="00CA57BD" w:rsidP="00CA57BD">
      <w:pPr>
        <w:rPr>
          <w:lang w:bidi="ar-SA"/>
        </w:rPr>
      </w:pPr>
    </w:p>
    <w:p w14:paraId="634DB504" w14:textId="37264933" w:rsidR="00CA57BD" w:rsidRDefault="00CA57BD" w:rsidP="00CA57BD">
      <w:pPr>
        <w:rPr>
          <w:lang w:bidi="ar-SA"/>
        </w:rPr>
      </w:pPr>
    </w:p>
    <w:p w14:paraId="52D2EED6" w14:textId="01216242" w:rsidR="00CA57BD" w:rsidRDefault="00CA57BD" w:rsidP="00CA57BD">
      <w:pPr>
        <w:rPr>
          <w:lang w:bidi="ar-SA"/>
        </w:rPr>
      </w:pPr>
    </w:p>
    <w:p w14:paraId="78C341A2" w14:textId="75B9E4E0" w:rsidR="00CA57BD" w:rsidRDefault="00CA57BD" w:rsidP="00CA57BD">
      <w:pPr>
        <w:rPr>
          <w:lang w:bidi="ar-SA"/>
        </w:rPr>
      </w:pPr>
    </w:p>
    <w:p w14:paraId="778E68DF" w14:textId="2D5A2AD3" w:rsidR="00CA57BD" w:rsidRDefault="00CA57BD" w:rsidP="00CA57BD">
      <w:pPr>
        <w:rPr>
          <w:lang w:bidi="ar-SA"/>
        </w:rPr>
      </w:pPr>
    </w:p>
    <w:p w14:paraId="7729A535" w14:textId="13B3EA2D" w:rsidR="00CA57BD" w:rsidRDefault="00CA57BD" w:rsidP="00CA57BD">
      <w:pPr>
        <w:rPr>
          <w:lang w:bidi="ar-SA"/>
        </w:rPr>
      </w:pPr>
    </w:p>
    <w:p w14:paraId="782B8700" w14:textId="77777777" w:rsidR="00CA57BD" w:rsidRPr="00CA57BD" w:rsidRDefault="00CA57BD" w:rsidP="00CA57BD">
      <w:pPr>
        <w:rPr>
          <w:lang w:bidi="ar-SA"/>
        </w:rPr>
      </w:pPr>
    </w:p>
    <w:p w14:paraId="2BBD78F8" w14:textId="3208974B" w:rsidR="00FF39B9" w:rsidRPr="00FF39B9" w:rsidRDefault="00FF39B9" w:rsidP="00FF39B9">
      <w:pPr>
        <w:rPr>
          <w:lang w:bidi="ar-SA"/>
        </w:rPr>
      </w:pPr>
    </w:p>
    <w:p w14:paraId="79E12143" w14:textId="77777777" w:rsidR="006F4E29"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p>
    <w:p w14:paraId="25985B67" w14:textId="4F2C846D"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310805">
        <w:rPr>
          <w:rFonts w:ascii="Times New Roman" w:hAnsi="Times New Roman" w:cs="Times New Roman"/>
          <w:b w:val="0"/>
          <w:sz w:val="24"/>
          <w:szCs w:val="24"/>
        </w:rPr>
        <w:lastRenderedPageBreak/>
        <w:t xml:space="preserve">Приложение № </w:t>
      </w:r>
      <w:r>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715364EA"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6F4E29">
        <w:rPr>
          <w:rFonts w:ascii="Times New Roman" w:hAnsi="Times New Roman" w:cs="Times New Roman"/>
          <w:b w:val="0"/>
          <w:sz w:val="24"/>
          <w:szCs w:val="24"/>
        </w:rPr>
        <w:t>10</w:t>
      </w:r>
      <w:r w:rsidR="00CA57BD">
        <w:rPr>
          <w:rFonts w:ascii="Times New Roman" w:hAnsi="Times New Roman" w:cs="Times New Roman"/>
          <w:b w:val="0"/>
          <w:sz w:val="24"/>
          <w:szCs w:val="24"/>
        </w:rPr>
        <w:t>.</w:t>
      </w:r>
      <w:r w:rsidR="006F4E29">
        <w:rPr>
          <w:rFonts w:ascii="Times New Roman" w:hAnsi="Times New Roman" w:cs="Times New Roman"/>
          <w:b w:val="0"/>
          <w:sz w:val="24"/>
          <w:szCs w:val="24"/>
        </w:rPr>
        <w:t>04</w:t>
      </w:r>
      <w:r w:rsidR="00186479">
        <w:rPr>
          <w:rFonts w:ascii="Times New Roman" w:hAnsi="Times New Roman" w:cs="Times New Roman"/>
          <w:b w:val="0"/>
          <w:sz w:val="24"/>
          <w:szCs w:val="24"/>
        </w:rPr>
        <w:t>.202</w:t>
      </w:r>
      <w:r w:rsidR="006F4E29">
        <w:rPr>
          <w:rFonts w:ascii="Times New Roman" w:hAnsi="Times New Roman" w:cs="Times New Roman"/>
          <w:b w:val="0"/>
          <w:sz w:val="24"/>
          <w:szCs w:val="24"/>
        </w:rPr>
        <w:t>5</w:t>
      </w:r>
      <w:r w:rsidR="00186479">
        <w:rPr>
          <w:rFonts w:ascii="Times New Roman" w:hAnsi="Times New Roman" w:cs="Times New Roman"/>
          <w:b w:val="0"/>
          <w:sz w:val="24"/>
          <w:szCs w:val="24"/>
        </w:rPr>
        <w:t xml:space="preserve"> № 3</w:t>
      </w:r>
      <w:r w:rsidR="006F4E29">
        <w:rPr>
          <w:rFonts w:ascii="Times New Roman" w:hAnsi="Times New Roman" w:cs="Times New Roman"/>
          <w:b w:val="0"/>
          <w:sz w:val="24"/>
          <w:szCs w:val="24"/>
        </w:rPr>
        <w:t>1</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25F18F"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0961FF" w:rsidRPr="000961FF">
        <w:rPr>
          <w:rFonts w:ascii="Times New Roman" w:hAnsi="Times New Roman" w:cs="Times New Roman"/>
        </w:rPr>
        <w:t xml:space="preserve"> дом №10.</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1AA42EED"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ул. Школьная, дом №10</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33225F97"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w:t>
      </w:r>
      <w:r w:rsidR="00E72A02">
        <w:rPr>
          <w:rFonts w:ascii="Times New Roman" w:hAnsi="Times New Roman" w:cs="Times New Roman"/>
          <w:b/>
          <w:color w:val="000000" w:themeColor="text1"/>
        </w:rPr>
        <w:t>5</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0BCE1B03"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975C36">
        <w:rPr>
          <w:rFonts w:ascii="Times New Roman" w:hAnsi="Times New Roman" w:cs="Times New Roman"/>
          <w:color w:val="000000" w:themeColor="text1"/>
        </w:rPr>
        <w:t>Приморский</w:t>
      </w:r>
      <w:r w:rsidR="00162366" w:rsidRPr="00DF0324">
        <w:rPr>
          <w:rFonts w:ascii="Times New Roman" w:hAnsi="Times New Roman" w:cs="Times New Roman"/>
          <w:color w:val="000000" w:themeColor="text1"/>
        </w:rPr>
        <w:t xml:space="preserve">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038328F"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п.Приморский ул. Школьная, дом 10</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5200B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Pr="005B1E0F">
                <w:rPr>
                  <w:rStyle w:val="af6"/>
                  <w:rFonts w:ascii="Times New Roman" w:hAnsi="Times New Roman" w:cs="Times New Roman"/>
                  <w:color w:val="000000" w:themeColor="text1"/>
                  <w:kern w:val="2"/>
                  <w:lang w:val="en-US" w:eastAsia="ar-SA"/>
                </w:rPr>
                <w:t>www</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torgi</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gov</w:t>
              </w:r>
              <w:r w:rsidRPr="005B1E0F">
                <w:rPr>
                  <w:rStyle w:val="af6"/>
                  <w:rFonts w:ascii="Times New Roman" w:hAnsi="Times New Roman" w:cs="Times New Roman"/>
                  <w:color w:val="000000" w:themeColor="text1"/>
                  <w:kern w:val="2"/>
                  <w:lang w:eastAsia="ar-SA"/>
                </w:rPr>
                <w:t>.</w:t>
              </w:r>
              <w:r w:rsidRPr="005B1E0F">
                <w:rPr>
                  <w:rStyle w:val="af6"/>
                  <w:rFonts w:ascii="Times New Roman" w:hAnsi="Times New Roman" w:cs="Times New Roman"/>
                  <w:color w:val="000000" w:themeColor="text1"/>
                  <w:kern w:val="2"/>
                  <w:lang w:val="en-US" w:eastAsia="ar-SA"/>
                </w:rPr>
                <w:t>ru</w:t>
              </w:r>
            </w:hyperlink>
            <w:r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5F577C1D"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w:t>
            </w:r>
            <w:r w:rsidR="00E72A02">
              <w:rPr>
                <w:rFonts w:ascii="Times New Roman" w:hAnsi="Times New Roman" w:cs="Times New Roman"/>
                <w:bCs w:val="0"/>
                <w:color w:val="000000" w:themeColor="text1"/>
                <w:sz w:val="24"/>
                <w:szCs w:val="24"/>
                <w:lang w:eastAsia="en-US"/>
              </w:rPr>
              <w:t>44</w:t>
            </w:r>
            <w:r w:rsidR="00F651A7" w:rsidRPr="005B1E0F">
              <w:rPr>
                <w:rFonts w:ascii="Times New Roman" w:hAnsi="Times New Roman" w:cs="Times New Roman"/>
                <w:bCs w:val="0"/>
                <w:color w:val="000000" w:themeColor="text1"/>
                <w:sz w:val="24"/>
                <w:szCs w:val="24"/>
                <w:lang w:eastAsia="en-US"/>
              </w:rPr>
              <w:t xml:space="preserve"> руб./</w:t>
            </w:r>
            <w:proofErr w:type="spellStart"/>
            <w:proofErr w:type="gramStart"/>
            <w:r w:rsidR="00F651A7" w:rsidRPr="005B1E0F">
              <w:rPr>
                <w:rFonts w:ascii="Times New Roman" w:hAnsi="Times New Roman" w:cs="Times New Roman"/>
                <w:bCs w:val="0"/>
                <w:color w:val="000000" w:themeColor="text1"/>
                <w:sz w:val="24"/>
                <w:szCs w:val="24"/>
                <w:lang w:eastAsia="en-US"/>
              </w:rPr>
              <w:t>кв.м</w:t>
            </w:r>
            <w:proofErr w:type="spellEnd"/>
            <w:proofErr w:type="gramEnd"/>
            <w:r w:rsidR="00F651A7" w:rsidRPr="005B1E0F">
              <w:rPr>
                <w:rFonts w:ascii="Times New Roman" w:hAnsi="Times New Roman" w:cs="Times New Roman"/>
                <w:bCs w:val="0"/>
                <w:color w:val="000000" w:themeColor="text1"/>
                <w:sz w:val="24"/>
                <w:szCs w:val="24"/>
                <w:lang w:eastAsia="en-US"/>
              </w:rPr>
              <w:t xml:space="preserve">  (Тарифный </w:t>
            </w:r>
            <w:proofErr w:type="gramStart"/>
            <w:r w:rsidR="00F651A7" w:rsidRPr="005B1E0F">
              <w:rPr>
                <w:rFonts w:ascii="Times New Roman" w:hAnsi="Times New Roman" w:cs="Times New Roman"/>
                <w:bCs w:val="0"/>
                <w:color w:val="000000" w:themeColor="text1"/>
                <w:sz w:val="24"/>
                <w:szCs w:val="24"/>
                <w:lang w:eastAsia="en-US"/>
              </w:rPr>
              <w:t xml:space="preserve">метод)   </w:t>
            </w:r>
            <w:proofErr w:type="gramEnd"/>
            <w:r w:rsidR="00F651A7" w:rsidRPr="005B1E0F">
              <w:rPr>
                <w:rFonts w:ascii="Times New Roman" w:hAnsi="Times New Roman" w:cs="Times New Roman"/>
                <w:bCs w:val="0"/>
                <w:color w:val="000000" w:themeColor="text1"/>
                <w:sz w:val="24"/>
                <w:szCs w:val="24"/>
                <w:lang w:eastAsia="en-US"/>
              </w:rPr>
              <w:t xml:space="preserve">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4632A68E"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sidRPr="005B1E0F">
              <w:rPr>
                <w:rFonts w:ascii="Times New Roman" w:hAnsi="Times New Roman" w:cs="Times New Roman"/>
                <w:bCs w:val="0"/>
                <w:color w:val="000000" w:themeColor="text1"/>
                <w:sz w:val="24"/>
                <w:szCs w:val="24"/>
                <w:lang w:eastAsia="en-US"/>
              </w:rPr>
              <w:t xml:space="preserve">4 </w:t>
            </w:r>
            <w:r w:rsidR="00E72A02">
              <w:rPr>
                <w:rFonts w:ascii="Times New Roman" w:hAnsi="Times New Roman" w:cs="Times New Roman"/>
                <w:bCs w:val="0"/>
                <w:color w:val="000000" w:themeColor="text1"/>
                <w:sz w:val="24"/>
                <w:szCs w:val="24"/>
                <w:lang w:eastAsia="en-US"/>
              </w:rPr>
              <w:t>425</w:t>
            </w:r>
            <w:r w:rsidRPr="005B1E0F">
              <w:rPr>
                <w:rFonts w:ascii="Times New Roman" w:hAnsi="Times New Roman" w:cs="Times New Roman"/>
                <w:bCs w:val="0"/>
                <w:color w:val="000000" w:themeColor="text1"/>
                <w:sz w:val="24"/>
                <w:szCs w:val="24"/>
                <w:lang w:eastAsia="en-US"/>
              </w:rPr>
              <w:t>,</w:t>
            </w:r>
            <w:r w:rsidR="00E72A02">
              <w:rPr>
                <w:rFonts w:ascii="Times New Roman" w:hAnsi="Times New Roman" w:cs="Times New Roman"/>
                <w:bCs w:val="0"/>
                <w:color w:val="000000" w:themeColor="text1"/>
                <w:sz w:val="24"/>
                <w:szCs w:val="24"/>
                <w:lang w:eastAsia="en-US"/>
              </w:rPr>
              <w:t>25</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215F230"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72A02">
              <w:rPr>
                <w:rFonts w:ascii="Times New Roman" w:hAnsi="Times New Roman" w:cs="Times New Roman"/>
                <w:b/>
                <w:color w:val="000000" w:themeColor="text1"/>
                <w:kern w:val="2"/>
              </w:rPr>
              <w:t>15</w:t>
            </w:r>
            <w:r w:rsidRPr="005B1E0F">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E72A02">
              <w:rPr>
                <w:rFonts w:ascii="Times New Roman" w:hAnsi="Times New Roman" w:cs="Times New Roman"/>
                <w:b/>
                <w:color w:val="000000" w:themeColor="text1"/>
                <w:kern w:val="2"/>
              </w:rPr>
              <w:t>15</w:t>
            </w:r>
            <w:r w:rsidR="00CA57BD">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05</w:t>
            </w:r>
            <w:r w:rsidRPr="005B1E0F">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w:t>
            </w:r>
            <w:r w:rsidRPr="005B1E0F">
              <w:rPr>
                <w:rFonts w:ascii="Times New Roman" w:hAnsi="Times New Roman" w:cs="Times New Roman"/>
                <w:b/>
                <w:color w:val="000000" w:themeColor="text1"/>
                <w:kern w:val="2"/>
              </w:rPr>
              <w:t xml:space="preserve"> </w:t>
            </w:r>
            <w:r w:rsidR="00E72A02">
              <w:rPr>
                <w:rFonts w:ascii="Times New Roman" w:hAnsi="Times New Roman" w:cs="Times New Roman"/>
                <w:b/>
                <w:color w:val="000000" w:themeColor="text1"/>
                <w:kern w:val="2"/>
              </w:rPr>
              <w:t xml:space="preserve">(с 8.00 </w:t>
            </w:r>
            <w:r w:rsidRPr="005B1E0F">
              <w:rPr>
                <w:rFonts w:ascii="Times New Roman" w:hAnsi="Times New Roman" w:cs="Times New Roman"/>
                <w:b/>
                <w:color w:val="000000" w:themeColor="text1"/>
                <w:kern w:val="2"/>
              </w:rPr>
              <w:t>до 14-00</w:t>
            </w:r>
            <w:r w:rsidR="00E72A02">
              <w:rPr>
                <w:rFonts w:ascii="Times New Roman" w:hAnsi="Times New Roman" w:cs="Times New Roman"/>
                <w:b/>
                <w:color w:val="000000" w:themeColor="text1"/>
                <w:kern w:val="2"/>
              </w:rPr>
              <w:t>)</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01CB6DC5"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00E72A02">
              <w:rPr>
                <w:rFonts w:ascii="Times New Roman" w:hAnsi="Times New Roman" w:cs="Times New Roman"/>
                <w:b/>
                <w:color w:val="000000" w:themeColor="text1"/>
                <w:kern w:val="2"/>
              </w:rPr>
              <w:t>15</w:t>
            </w:r>
            <w:r w:rsidR="00E90F13" w:rsidRPr="005B1E0F">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04</w:t>
            </w:r>
            <w:r w:rsidRPr="005B1E0F">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w:t>
            </w:r>
            <w:r w:rsidR="00E90F13" w:rsidRPr="005B1E0F">
              <w:rPr>
                <w:rFonts w:ascii="Times New Roman" w:hAnsi="Times New Roman" w:cs="Times New Roman"/>
                <w:b/>
                <w:color w:val="000000" w:themeColor="text1"/>
                <w:kern w:val="2"/>
              </w:rPr>
              <w:t xml:space="preserve"> (</w:t>
            </w:r>
            <w:r w:rsidR="00E72A02" w:rsidRPr="00E72A02">
              <w:rPr>
                <w:rFonts w:ascii="Times New Roman" w:hAnsi="Times New Roman" w:cs="Times New Roman"/>
                <w:b/>
                <w:color w:val="000000" w:themeColor="text1"/>
                <w:kern w:val="2"/>
              </w:rPr>
              <w:t>в рабочие дни с 8.00 до 16.00, перерыв на обед с 12.00 до 13.00</w:t>
            </w:r>
            <w:r w:rsidR="00E90F13" w:rsidRPr="005B1E0F">
              <w:rPr>
                <w:rFonts w:ascii="Times New Roman" w:hAnsi="Times New Roman" w:cs="Times New Roman"/>
                <w:b/>
                <w:color w:val="000000" w:themeColor="text1"/>
                <w:kern w:val="2"/>
              </w:rPr>
              <w:t>)</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E72A02">
              <w:rPr>
                <w:rFonts w:ascii="Times New Roman" w:hAnsi="Times New Roman" w:cs="Times New Roman"/>
                <w:b/>
                <w:color w:val="000000" w:themeColor="text1"/>
                <w:kern w:val="2"/>
              </w:rPr>
              <w:t>15</w:t>
            </w:r>
            <w:r w:rsidR="00CA57BD">
              <w:rPr>
                <w:rFonts w:ascii="Times New Roman" w:hAnsi="Times New Roman" w:cs="Times New Roman"/>
                <w:b/>
                <w:color w:val="000000" w:themeColor="text1"/>
                <w:kern w:val="2"/>
              </w:rPr>
              <w:t>.</w:t>
            </w:r>
            <w:r w:rsidR="00E72A02">
              <w:rPr>
                <w:rFonts w:ascii="Times New Roman" w:hAnsi="Times New Roman" w:cs="Times New Roman"/>
                <w:b/>
                <w:color w:val="000000" w:themeColor="text1"/>
                <w:kern w:val="2"/>
              </w:rPr>
              <w:t>05</w:t>
            </w:r>
            <w:r w:rsidR="00E90F13" w:rsidRPr="005B1E0F">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 (с 8.00 до 14.00).</w:t>
            </w:r>
            <w:r w:rsidR="00F651A7" w:rsidRPr="005B1E0F">
              <w:rPr>
                <w:rFonts w:ascii="Times New Roman" w:hAnsi="Times New Roman" w:cs="Times New Roman"/>
                <w:color w:val="000000" w:themeColor="text1"/>
                <w:kern w:val="2"/>
              </w:rPr>
              <w:t xml:space="preserve">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73179990"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w:t>
            </w:r>
            <w:r w:rsidR="00E72A02">
              <w:rPr>
                <w:b/>
                <w:color w:val="000000" w:themeColor="text1"/>
                <w:kern w:val="2"/>
              </w:rPr>
              <w:t>15</w:t>
            </w:r>
            <w:r w:rsidRPr="005B1E0F">
              <w:rPr>
                <w:b/>
                <w:color w:val="000000" w:themeColor="text1"/>
                <w:kern w:val="2"/>
              </w:rPr>
              <w:t>.</w:t>
            </w:r>
            <w:r w:rsidR="00E72A02">
              <w:rPr>
                <w:b/>
                <w:color w:val="000000" w:themeColor="text1"/>
                <w:kern w:val="2"/>
              </w:rPr>
              <w:t>04</w:t>
            </w:r>
            <w:r w:rsidR="00E5127F" w:rsidRPr="005B1E0F">
              <w:rPr>
                <w:b/>
                <w:color w:val="000000" w:themeColor="text1"/>
                <w:kern w:val="2"/>
              </w:rPr>
              <w:t>.202</w:t>
            </w:r>
            <w:r w:rsidR="00E72A02">
              <w:rPr>
                <w:b/>
                <w:color w:val="000000" w:themeColor="text1"/>
                <w:kern w:val="2"/>
              </w:rPr>
              <w:t>5</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proofErr w:type="gramStart"/>
            <w:r w:rsidR="00E72A02">
              <w:rPr>
                <w:b/>
                <w:color w:val="000000" w:themeColor="text1"/>
                <w:kern w:val="2"/>
              </w:rPr>
              <w:t>15</w:t>
            </w:r>
            <w:r w:rsidR="00CA57BD">
              <w:rPr>
                <w:b/>
                <w:color w:val="000000" w:themeColor="text1"/>
                <w:kern w:val="2"/>
              </w:rPr>
              <w:t>.</w:t>
            </w:r>
            <w:r w:rsidR="00E72A02">
              <w:rPr>
                <w:b/>
                <w:color w:val="000000" w:themeColor="text1"/>
                <w:kern w:val="2"/>
              </w:rPr>
              <w:t>05</w:t>
            </w:r>
            <w:r w:rsidRPr="005B1E0F">
              <w:rPr>
                <w:b/>
                <w:color w:val="000000" w:themeColor="text1"/>
                <w:kern w:val="2"/>
              </w:rPr>
              <w:t>.202</w:t>
            </w:r>
            <w:r w:rsidR="00E72A02">
              <w:rPr>
                <w:b/>
                <w:color w:val="000000" w:themeColor="text1"/>
                <w:kern w:val="2"/>
              </w:rPr>
              <w:t>5</w:t>
            </w:r>
            <w:r w:rsidRPr="005B1E0F">
              <w:rPr>
                <w:b/>
                <w:color w:val="000000" w:themeColor="text1"/>
                <w:kern w:val="2"/>
              </w:rPr>
              <w:t xml:space="preserve"> </w:t>
            </w:r>
            <w:r w:rsidR="00F651A7" w:rsidRPr="005B1E0F">
              <w:rPr>
                <w:bCs/>
                <w:color w:val="000000" w:themeColor="text1"/>
                <w:lang w:eastAsia="en-US"/>
              </w:rPr>
              <w:t xml:space="preserve"> </w:t>
            </w:r>
            <w:r w:rsidR="00E72A02">
              <w:rPr>
                <w:bCs/>
                <w:color w:val="000000" w:themeColor="text1"/>
                <w:lang w:eastAsia="en-US"/>
              </w:rPr>
              <w:t>(</w:t>
            </w:r>
            <w:proofErr w:type="gramEnd"/>
            <w:r w:rsidR="00F651A7" w:rsidRPr="005B1E0F">
              <w:rPr>
                <w:color w:val="000000" w:themeColor="text1"/>
                <w:lang w:eastAsia="en-US"/>
              </w:rPr>
              <w:t>с 08-00 до 1</w:t>
            </w:r>
            <w:r w:rsidR="00E72A02">
              <w:rPr>
                <w:color w:val="000000" w:themeColor="text1"/>
                <w:lang w:eastAsia="en-US"/>
              </w:rPr>
              <w:t>4</w:t>
            </w:r>
            <w:r w:rsidR="00F651A7" w:rsidRPr="005B1E0F">
              <w:rPr>
                <w:color w:val="000000" w:themeColor="text1"/>
                <w:lang w:eastAsia="en-US"/>
              </w:rPr>
              <w:t>-</w:t>
            </w:r>
            <w:r w:rsidRPr="005B1E0F">
              <w:rPr>
                <w:color w:val="000000" w:themeColor="text1"/>
                <w:lang w:eastAsia="en-US"/>
              </w:rPr>
              <w:t>0</w:t>
            </w:r>
            <w:r w:rsidR="00F651A7" w:rsidRPr="005B1E0F">
              <w:rPr>
                <w:color w:val="000000" w:themeColor="text1"/>
                <w:lang w:eastAsia="en-US"/>
              </w:rPr>
              <w:t>0</w:t>
            </w:r>
            <w:r w:rsidR="00E72A02">
              <w:rPr>
                <w:color w:val="000000" w:themeColor="text1"/>
                <w:lang w:eastAsia="en-US"/>
              </w:rPr>
              <w:t>).</w:t>
            </w:r>
            <w:r w:rsidR="00F651A7" w:rsidRPr="005B1E0F">
              <w:rPr>
                <w:color w:val="000000" w:themeColor="text1"/>
                <w:lang w:eastAsia="en-US"/>
              </w:rPr>
              <w:t xml:space="preserve"> Ежедневно </w:t>
            </w:r>
            <w:r w:rsidR="00E72A02">
              <w:rPr>
                <w:color w:val="000000" w:themeColor="text1"/>
                <w:lang w:eastAsia="en-US"/>
              </w:rPr>
              <w:t>(</w:t>
            </w:r>
            <w:r w:rsidR="00F651A7" w:rsidRPr="005B1E0F">
              <w:rPr>
                <w:color w:val="000000" w:themeColor="text1"/>
                <w:lang w:eastAsia="en-US"/>
              </w:rPr>
              <w:t>перерыв с 12.00 до 13.00 час</w:t>
            </w:r>
            <w:r w:rsidR="00E72A02">
              <w:rPr>
                <w:color w:val="000000" w:themeColor="text1"/>
                <w:lang w:eastAsia="en-US"/>
              </w:rPr>
              <w:t>)</w:t>
            </w:r>
            <w:r w:rsidR="00F651A7" w:rsidRPr="005B1E0F">
              <w:rPr>
                <w:color w:val="000000" w:themeColor="text1"/>
                <w:lang w:eastAsia="en-US"/>
              </w:rPr>
              <w:t>,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дата и время вскрытия конвертов с </w:t>
            </w:r>
            <w:r w:rsidRPr="005B1E0F">
              <w:rPr>
                <w:rFonts w:ascii="Times New Roman" w:hAnsi="Times New Roman" w:cs="Times New Roman"/>
                <w:color w:val="000000" w:themeColor="text1"/>
                <w:lang w:eastAsia="en-US"/>
              </w:rPr>
              <w:lastRenderedPageBreak/>
              <w:t>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72DA5BB9" w14:textId="3C34E021" w:rsidR="00F651A7"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lastRenderedPageBreak/>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Pr="005B1E0F">
              <w:rPr>
                <w:rFonts w:ascii="Times New Roman" w:hAnsi="Times New Roman" w:cs="Times New Roman"/>
                <w:color w:val="000000" w:themeColor="text1"/>
                <w:kern w:val="2"/>
              </w:rPr>
              <w:lastRenderedPageBreak/>
              <w:t xml:space="preserve">ул. </w:t>
            </w:r>
            <w:r w:rsidR="00C90D90" w:rsidRPr="005B1E0F">
              <w:rPr>
                <w:rFonts w:ascii="Times New Roman" w:hAnsi="Times New Roman" w:cs="Times New Roman"/>
                <w:color w:val="000000" w:themeColor="text1"/>
                <w:kern w:val="2"/>
              </w:rPr>
              <w:t xml:space="preserve">Советская, </w:t>
            </w:r>
            <w:proofErr w:type="gramStart"/>
            <w:r w:rsidR="00C90D90" w:rsidRPr="005B1E0F">
              <w:rPr>
                <w:rFonts w:ascii="Times New Roman" w:hAnsi="Times New Roman" w:cs="Times New Roman"/>
                <w:color w:val="000000" w:themeColor="text1"/>
                <w:kern w:val="2"/>
              </w:rPr>
              <w:t>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Администрация</w:t>
            </w:r>
            <w:proofErr w:type="gramEnd"/>
            <w:r w:rsidR="00F651A7" w:rsidRPr="005B1E0F">
              <w:rPr>
                <w:rFonts w:ascii="Times New Roman" w:hAnsi="Times New Roman" w:cs="Times New Roman"/>
                <w:color w:val="000000" w:themeColor="text1"/>
                <w:lang w:eastAsia="en-US"/>
              </w:rPr>
              <w:t xml:space="preserve">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r w:rsidR="00E72A02">
              <w:rPr>
                <w:rFonts w:ascii="Times New Roman" w:hAnsi="Times New Roman" w:cs="Times New Roman"/>
                <w:b/>
                <w:bCs/>
                <w:color w:val="000000" w:themeColor="text1"/>
                <w:lang w:eastAsia="en-US"/>
              </w:rPr>
              <w:t>15</w:t>
            </w:r>
            <w:r w:rsidR="00CA57BD">
              <w:rPr>
                <w:rFonts w:ascii="Times New Roman" w:hAnsi="Times New Roman" w:cs="Times New Roman"/>
                <w:b/>
                <w:color w:val="000000" w:themeColor="text1"/>
                <w:spacing w:val="-2"/>
                <w:kern w:val="2"/>
              </w:rPr>
              <w:t>.</w:t>
            </w:r>
            <w:r w:rsidR="00E72A02">
              <w:rPr>
                <w:rFonts w:ascii="Times New Roman" w:hAnsi="Times New Roman" w:cs="Times New Roman"/>
                <w:b/>
                <w:color w:val="000000" w:themeColor="text1"/>
                <w:spacing w:val="-2"/>
                <w:kern w:val="2"/>
              </w:rPr>
              <w:t>05</w:t>
            </w:r>
            <w:r w:rsidR="00C90D90" w:rsidRPr="005B1E0F">
              <w:rPr>
                <w:rFonts w:ascii="Times New Roman" w:hAnsi="Times New Roman" w:cs="Times New Roman"/>
                <w:b/>
                <w:color w:val="000000" w:themeColor="text1"/>
                <w:spacing w:val="-2"/>
                <w:kern w:val="2"/>
              </w:rPr>
              <w:t>.202</w:t>
            </w:r>
            <w:r w:rsidR="00E72A02">
              <w:rPr>
                <w:rFonts w:ascii="Times New Roman" w:hAnsi="Times New Roman" w:cs="Times New Roman"/>
                <w:b/>
                <w:color w:val="000000" w:themeColor="text1"/>
                <w:spacing w:val="-2"/>
                <w:kern w:val="2"/>
              </w:rPr>
              <w:t>5</w:t>
            </w:r>
            <w:r w:rsidR="00F651A7"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DEEDDA8" w14:textId="25902FE9" w:rsidR="00F651A7" w:rsidRPr="00E72A02" w:rsidRDefault="002F571A" w:rsidP="00E5127F">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w:t>
            </w:r>
            <w:r w:rsidR="00E72A02">
              <w:rPr>
                <w:color w:val="000000" w:themeColor="text1"/>
                <w:lang w:eastAsia="en-US"/>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r w:rsidR="00E72A02">
              <w:rPr>
                <w:rFonts w:ascii="Times New Roman" w:hAnsi="Times New Roman" w:cs="Times New Roman"/>
                <w:b/>
                <w:bCs/>
                <w:color w:val="000000" w:themeColor="text1"/>
                <w:lang w:eastAsia="en-US"/>
              </w:rPr>
              <w:t>16</w:t>
            </w:r>
            <w:r w:rsidR="00CA57BD">
              <w:rPr>
                <w:rFonts w:ascii="Times New Roman" w:hAnsi="Times New Roman" w:cs="Times New Roman"/>
                <w:b/>
                <w:color w:val="000000" w:themeColor="text1"/>
                <w:spacing w:val="-2"/>
                <w:kern w:val="2"/>
              </w:rPr>
              <w:t>.0</w:t>
            </w:r>
            <w:r w:rsidR="00E72A02">
              <w:rPr>
                <w:rFonts w:ascii="Times New Roman" w:hAnsi="Times New Roman" w:cs="Times New Roman"/>
                <w:b/>
                <w:color w:val="000000" w:themeColor="text1"/>
                <w:spacing w:val="-2"/>
                <w:kern w:val="2"/>
              </w:rPr>
              <w:t>5</w:t>
            </w:r>
            <w:r w:rsidRPr="005B1E0F">
              <w:rPr>
                <w:rFonts w:ascii="Times New Roman" w:hAnsi="Times New Roman" w:cs="Times New Roman"/>
                <w:b/>
                <w:color w:val="000000" w:themeColor="text1"/>
                <w:spacing w:val="-2"/>
                <w:kern w:val="2"/>
              </w:rPr>
              <w:t>.202</w:t>
            </w:r>
            <w:r w:rsidR="00CA57BD">
              <w:rPr>
                <w:rFonts w:ascii="Times New Roman" w:hAnsi="Times New Roman" w:cs="Times New Roman"/>
                <w:b/>
                <w:color w:val="000000" w:themeColor="text1"/>
                <w:spacing w:val="-2"/>
                <w:kern w:val="2"/>
              </w:rPr>
              <w:t>4</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4167E1E4" w:rsidR="00F651A7" w:rsidRPr="00E72A02" w:rsidRDefault="00C90D90" w:rsidP="000A153F">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E72A02">
              <w:rPr>
                <w:rFonts w:ascii="Times New Roman" w:eastAsia="Arial" w:hAnsi="Times New Roman" w:cs="Times New Roman"/>
                <w:color w:val="000000" w:themeColor="text1"/>
                <w:lang w:eastAsia="ar-SA"/>
              </w:rPr>
              <w:t xml:space="preserve">, </w:t>
            </w:r>
            <w:proofErr w:type="gramStart"/>
            <w:r w:rsidR="00E72A02">
              <w:rPr>
                <w:rFonts w:ascii="Times New Roman" w:hAnsi="Times New Roman" w:cs="Times New Roman"/>
                <w:b/>
                <w:color w:val="000000" w:themeColor="text1"/>
                <w:kern w:val="2"/>
              </w:rPr>
              <w:t>16</w:t>
            </w:r>
            <w:r w:rsidR="00CA57BD">
              <w:rPr>
                <w:rFonts w:ascii="Times New Roman" w:hAnsi="Times New Roman" w:cs="Times New Roman"/>
                <w:b/>
                <w:color w:val="000000" w:themeColor="text1"/>
                <w:kern w:val="2"/>
              </w:rPr>
              <w:t>.0</w:t>
            </w:r>
            <w:r w:rsidR="00E72A02">
              <w:rPr>
                <w:rFonts w:ascii="Times New Roman" w:hAnsi="Times New Roman" w:cs="Times New Roman"/>
                <w:b/>
                <w:color w:val="000000" w:themeColor="text1"/>
                <w:kern w:val="2"/>
              </w:rPr>
              <w:t>5</w:t>
            </w:r>
            <w:r w:rsidR="00CA57BD">
              <w:rPr>
                <w:rFonts w:ascii="Times New Roman" w:hAnsi="Times New Roman" w:cs="Times New Roman"/>
                <w:b/>
                <w:color w:val="000000" w:themeColor="text1"/>
                <w:kern w:val="2"/>
              </w:rPr>
              <w:t>.202</w:t>
            </w:r>
            <w:r w:rsidR="00E72A02">
              <w:rPr>
                <w:rFonts w:ascii="Times New Roman" w:hAnsi="Times New Roman" w:cs="Times New Roman"/>
                <w:b/>
                <w:color w:val="000000" w:themeColor="text1"/>
                <w:kern w:val="2"/>
              </w:rPr>
              <w:t>5</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proofErr w:type="gramEnd"/>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w:t>
            </w:r>
            <w:r w:rsidR="00215DA2">
              <w:rPr>
                <w:rFonts w:ascii="Times New Roman" w:hAnsi="Times New Roman" w:cs="Times New Roman"/>
                <w:b/>
                <w:color w:val="000000" w:themeColor="text1"/>
                <w:kern w:val="2"/>
              </w:rPr>
              <w:t xml:space="preserve">  </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общего имущества собственников помещений  в многоквартирном доме, </w:t>
            </w:r>
            <w:r w:rsidRPr="005B1E0F">
              <w:rPr>
                <w:rFonts w:ascii="Times New Roman" w:hAnsi="Times New Roman" w:cs="Times New Roman"/>
                <w:color w:val="000000" w:themeColor="text1"/>
                <w:lang w:eastAsia="en-US"/>
              </w:rPr>
              <w:lastRenderedPageBreak/>
              <w:t>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6. внесение претендентом на счет, указанный в конкурсной </w:t>
            </w:r>
            <w:r w:rsidRPr="005B1E0F">
              <w:rPr>
                <w:rFonts w:ascii="Times New Roman" w:hAnsi="Times New Roman" w:cs="Times New Roman"/>
                <w:color w:val="000000" w:themeColor="text1"/>
                <w:lang w:eastAsia="en-US"/>
              </w:rPr>
              <w:lastRenderedPageBreak/>
              <w:t>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Размер и срок представления обеспечения </w:t>
            </w:r>
            <w:r w:rsidRPr="005B1E0F">
              <w:rPr>
                <w:rFonts w:ascii="Times New Roman" w:hAnsi="Times New Roman" w:cs="Times New Roman"/>
                <w:color w:val="000000" w:themeColor="text1"/>
                <w:lang w:eastAsia="en-US"/>
              </w:rPr>
              <w:lastRenderedPageBreak/>
              <w:t>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Победитель конкурса в течение 10 рабочих дней с даты утверждения протокола </w:t>
            </w:r>
            <w:proofErr w:type="gramStart"/>
            <w:r w:rsidRPr="005B1E0F">
              <w:rPr>
                <w:rFonts w:ascii="Times New Roman" w:hAnsi="Times New Roman" w:cs="Times New Roman"/>
                <w:color w:val="000000" w:themeColor="text1"/>
                <w:lang w:eastAsia="en-US"/>
              </w:rPr>
              <w:t>конкурса  представляет</w:t>
            </w:r>
            <w:proofErr w:type="gramEnd"/>
            <w:r w:rsidRPr="005B1E0F">
              <w:rPr>
                <w:rFonts w:ascii="Times New Roman" w:hAnsi="Times New Roman" w:cs="Times New Roman"/>
                <w:color w:val="000000" w:themeColor="text1"/>
                <w:lang w:eastAsia="en-US"/>
              </w:rPr>
              <w:t xml:space="preserve"> организатору конкурса обеспечение исполнения обязательств </w:t>
            </w:r>
          </w:p>
          <w:p w14:paraId="11220A84" w14:textId="7B515A62" w:rsidR="00F651A7" w:rsidRPr="005B1E0F" w:rsidRDefault="005B1E0F" w:rsidP="00AE3113">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color w:val="000000" w:themeColor="text1"/>
                <w:lang w:eastAsia="en-US"/>
              </w:rPr>
              <w:lastRenderedPageBreak/>
              <w:t xml:space="preserve">в размере   4 </w:t>
            </w:r>
            <w:r w:rsidR="00215DA2">
              <w:rPr>
                <w:rFonts w:ascii="Times New Roman" w:hAnsi="Times New Roman" w:cs="Times New Roman"/>
                <w:b/>
                <w:color w:val="000000" w:themeColor="text1"/>
                <w:lang w:eastAsia="en-US"/>
              </w:rPr>
              <w:t>425</w:t>
            </w:r>
            <w:r w:rsidRPr="005B1E0F">
              <w:rPr>
                <w:rFonts w:ascii="Times New Roman" w:hAnsi="Times New Roman" w:cs="Times New Roman"/>
                <w:b/>
                <w:color w:val="000000" w:themeColor="text1"/>
                <w:lang w:eastAsia="en-US"/>
              </w:rPr>
              <w:t xml:space="preserve">, </w:t>
            </w:r>
            <w:r w:rsidR="00215DA2">
              <w:rPr>
                <w:rFonts w:ascii="Times New Roman" w:hAnsi="Times New Roman" w:cs="Times New Roman"/>
                <w:b/>
                <w:color w:val="000000" w:themeColor="text1"/>
                <w:lang w:eastAsia="en-US"/>
              </w:rPr>
              <w:t>25</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5B1E0F">
              <w:rPr>
                <w:rFonts w:ascii="Times New Roman" w:hAnsi="Times New Roman" w:cs="Times New Roman"/>
                <w:color w:val="000000" w:themeColor="text1"/>
                <w:lang w:eastAsia="en-US"/>
              </w:rPr>
              <w:lastRenderedPageBreak/>
              <w:t>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   (</w:t>
      </w:r>
      <w:proofErr w:type="spellStart"/>
      <w:proofErr w:type="gramEnd"/>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77E8F957"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7C2F67">
        <w:rPr>
          <w:rFonts w:ascii="Times New Roman" w:hAnsi="Times New Roman" w:cs="Times New Roman"/>
          <w:color w:val="000000" w:themeColor="text1"/>
          <w:sz w:val="24"/>
          <w:szCs w:val="24"/>
        </w:rPr>
        <w:t>и.</w:t>
      </w:r>
      <w:proofErr w:type="gramStart"/>
      <w:r w:rsidR="007C2F67">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681FF893"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186479">
        <w:rPr>
          <w:rFonts w:ascii="Times New Roman" w:hAnsi="Times New Roman" w:cs="Times New Roman"/>
          <w:color w:val="000000" w:themeColor="text1"/>
        </w:rPr>
        <w:t>Е.Н, Лаптев</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п.Приморский</w:t>
      </w:r>
      <w:proofErr w:type="spellEnd"/>
      <w:r w:rsidR="005B1E0F" w:rsidRPr="00810D08">
        <w:rPr>
          <w:rFonts w:ascii="Times New Roman" w:hAnsi="Times New Roman" w:cs="Times New Roman"/>
          <w:color w:val="000000" w:themeColor="text1"/>
          <w:kern w:val="2"/>
        </w:rPr>
        <w:t xml:space="preserve">,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48872415"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w:t>
      </w:r>
      <w:r w:rsidR="00215DA2">
        <w:rPr>
          <w:rFonts w:ascii="Times New Roman" w:hAnsi="Times New Roman" w:cs="Times New Roman"/>
          <w:color w:val="000000" w:themeColor="text1"/>
        </w:rPr>
        <w:t>__</w:t>
      </w:r>
      <w:r w:rsidR="00F651A7" w:rsidRPr="00810D08">
        <w:rPr>
          <w:rFonts w:ascii="Times New Roman" w:hAnsi="Times New Roman" w:cs="Times New Roman"/>
          <w:color w:val="000000" w:themeColor="text1"/>
        </w:rPr>
        <w:t xml:space="preserve">» </w:t>
      </w:r>
      <w:r w:rsidR="00215DA2">
        <w:rPr>
          <w:rFonts w:ascii="Times New Roman" w:hAnsi="Times New Roman" w:cs="Times New Roman"/>
          <w:color w:val="000000" w:themeColor="text1"/>
        </w:rPr>
        <w:t>__________</w:t>
      </w:r>
      <w:r w:rsidR="00F651A7" w:rsidRPr="00810D08">
        <w:rPr>
          <w:rFonts w:ascii="Times New Roman" w:hAnsi="Times New Roman" w:cs="Times New Roman"/>
          <w:color w:val="000000" w:themeColor="text1"/>
        </w:rPr>
        <w:t xml:space="preserve"> 202</w:t>
      </w:r>
      <w:r w:rsidR="00215DA2">
        <w:rPr>
          <w:rFonts w:ascii="Times New Roman" w:hAnsi="Times New Roman" w:cs="Times New Roman"/>
          <w:color w:val="000000" w:themeColor="text1"/>
        </w:rPr>
        <w:t>5</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74C40CE3"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810D08" w:rsidRPr="00810D08">
        <w:rPr>
          <w:rFonts w:ascii="Times New Roman" w:hAnsi="Times New Roman" w:cs="Times New Roman"/>
          <w:color w:val="000000" w:themeColor="text1"/>
          <w:sz w:val="24"/>
          <w:szCs w:val="24"/>
        </w:rPr>
        <w:t xml:space="preserve"> 10</w:t>
      </w:r>
    </w:p>
    <w:p w14:paraId="4FE9691E" w14:textId="221A7D48"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kern w:val="2"/>
        </w:rPr>
        <w:t>:  63</w:t>
      </w:r>
      <w:proofErr w:type="gramEnd"/>
      <w:r w:rsidR="00810D08" w:rsidRPr="00810D08">
        <w:rPr>
          <w:rFonts w:ascii="Times New Roman" w:hAnsi="Times New Roman" w:cs="Times New Roman"/>
          <w:color w:val="000000" w:themeColor="text1"/>
          <w:kern w:val="2"/>
        </w:rPr>
        <w:t>:32:2501002:246</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810D08" w:rsidRPr="00FC5C7B">
        <w:rPr>
          <w:rFonts w:ascii="Times New Roman" w:hAnsi="Times New Roman" w:cs="Times New Roman"/>
          <w:color w:val="000000" w:themeColor="text1"/>
          <w:sz w:val="24"/>
          <w:szCs w:val="24"/>
          <w:u w:val="single"/>
        </w:rPr>
        <w:t>1964</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техподполье</w:t>
      </w:r>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798C569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810D08" w:rsidRPr="00FC5C7B">
        <w:rPr>
          <w:rFonts w:ascii="Times New Roman" w:hAnsi="Times New Roman" w:cs="Times New Roman"/>
          <w:color w:val="000000" w:themeColor="text1"/>
          <w:sz w:val="24"/>
          <w:szCs w:val="24"/>
        </w:rPr>
        <w:t>28</w:t>
      </w:r>
      <w:proofErr w:type="gramEnd"/>
    </w:p>
    <w:p w14:paraId="3E656123" w14:textId="4D508ABC"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имущества – 3.</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7095F35D"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FC5C7B" w:rsidRPr="00FC5C7B">
        <w:rPr>
          <w:rFonts w:ascii="Times New Roman" w:hAnsi="Times New Roman" w:cs="Times New Roman"/>
          <w:color w:val="000000" w:themeColor="text1"/>
          <w:sz w:val="24"/>
          <w:szCs w:val="24"/>
        </w:rPr>
        <w:t>4796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572F0FA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FC5C7B" w:rsidRPr="00FC5C7B">
        <w:rPr>
          <w:rFonts w:ascii="Times New Roman" w:hAnsi="Times New Roman" w:cs="Times New Roman"/>
          <w:color w:val="000000" w:themeColor="text1"/>
          <w:sz w:val="24"/>
          <w:szCs w:val="24"/>
        </w:rPr>
        <w:t>1 374,3</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07861A6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FC5C7B" w:rsidRPr="00FC5C7B">
        <w:rPr>
          <w:rFonts w:ascii="Times New Roman" w:hAnsi="Times New Roman" w:cs="Times New Roman"/>
          <w:color w:val="000000" w:themeColor="text1"/>
          <w:sz w:val="24"/>
          <w:szCs w:val="24"/>
        </w:rPr>
        <w:t>-</w:t>
      </w:r>
      <w:proofErr w:type="gramEnd"/>
      <w:r w:rsidR="00FC5C7B" w:rsidRPr="00FC5C7B">
        <w:rPr>
          <w:rFonts w:ascii="Times New Roman" w:hAnsi="Times New Roman" w:cs="Times New Roman"/>
          <w:color w:val="000000" w:themeColor="text1"/>
          <w:sz w:val="24"/>
          <w:szCs w:val="24"/>
        </w:rPr>
        <w:t xml:space="preserve"> 1 090,</w:t>
      </w:r>
      <w:proofErr w:type="gramStart"/>
      <w:r w:rsidR="00FC5C7B" w:rsidRPr="00FC5C7B">
        <w:rPr>
          <w:rFonts w:ascii="Times New Roman" w:hAnsi="Times New Roman" w:cs="Times New Roman"/>
          <w:color w:val="000000" w:themeColor="text1"/>
          <w:sz w:val="24"/>
          <w:szCs w:val="24"/>
        </w:rPr>
        <w:t>4</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w:t>
      </w:r>
      <w:proofErr w:type="gramEnd"/>
      <w:r w:rsidRPr="00FC5C7B">
        <w:rPr>
          <w:rFonts w:ascii="Times New Roman" w:hAnsi="Times New Roman" w:cs="Times New Roman"/>
          <w:color w:val="000000" w:themeColor="text1"/>
          <w:sz w:val="24"/>
          <w:szCs w:val="24"/>
        </w:rPr>
        <w:t>.м</w:t>
      </w:r>
    </w:p>
    <w:p w14:paraId="645282A6" w14:textId="05579AB1"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FC5C7B" w:rsidRPr="00FC5C7B">
        <w:rPr>
          <w:rFonts w:ascii="Times New Roman" w:hAnsi="Times New Roman" w:cs="Times New Roman"/>
          <w:color w:val="000000" w:themeColor="text1"/>
          <w:sz w:val="24"/>
          <w:szCs w:val="24"/>
          <w:u w:val="single"/>
        </w:rPr>
        <w:t>173,4</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627B492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FC5C7B" w:rsidRPr="00FC5C7B">
        <w:rPr>
          <w:rFonts w:ascii="Times New Roman" w:hAnsi="Times New Roman" w:cs="Times New Roman"/>
          <w:color w:val="000000" w:themeColor="text1"/>
          <w:sz w:val="24"/>
          <w:szCs w:val="24"/>
        </w:rPr>
        <w:t>4</w:t>
      </w:r>
      <w:r w:rsidRPr="00FC5C7B">
        <w:rPr>
          <w:rFonts w:ascii="Times New Roman" w:hAnsi="Times New Roman" w:cs="Times New Roman"/>
          <w:color w:val="000000" w:themeColor="text1"/>
          <w:sz w:val="24"/>
          <w:szCs w:val="24"/>
        </w:rPr>
        <w:t xml:space="preserve"> шт.</w:t>
      </w:r>
    </w:p>
    <w:p w14:paraId="16C3D95F" w14:textId="0BFCC22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FC5C7B" w:rsidRPr="00FC5C7B">
        <w:rPr>
          <w:rFonts w:ascii="Times New Roman" w:hAnsi="Times New Roman" w:cs="Times New Roman"/>
          <w:color w:val="000000" w:themeColor="text1"/>
          <w:sz w:val="24"/>
          <w:szCs w:val="24"/>
          <w:u w:val="single"/>
        </w:rPr>
        <w:t xml:space="preserve"> 110</w:t>
      </w:r>
      <w:proofErr w:type="gramEnd"/>
      <w:r w:rsidR="00FC5C7B" w:rsidRPr="00FC5C7B">
        <w:rPr>
          <w:rFonts w:ascii="Times New Roman" w:hAnsi="Times New Roman" w:cs="Times New Roman"/>
          <w:color w:val="000000" w:themeColor="text1"/>
          <w:sz w:val="24"/>
          <w:szCs w:val="24"/>
          <w:u w:val="single"/>
        </w:rPr>
        <w:t>,5</w:t>
      </w:r>
      <w:r w:rsidRPr="00FC5C7B">
        <w:rPr>
          <w:rFonts w:ascii="Times New Roman" w:hAnsi="Times New Roman" w:cs="Times New Roman"/>
          <w:color w:val="000000" w:themeColor="text1"/>
          <w:sz w:val="24"/>
          <w:szCs w:val="24"/>
        </w:rPr>
        <w:t xml:space="preserve">       кв.м.</w:t>
      </w:r>
    </w:p>
    <w:p w14:paraId="7276C177" w14:textId="70B16C5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FC5C7B" w:rsidRPr="00FC5C7B">
        <w:rPr>
          <w:rFonts w:ascii="Times New Roman" w:hAnsi="Times New Roman" w:cs="Times New Roman"/>
          <w:color w:val="000000" w:themeColor="text1"/>
          <w:sz w:val="24"/>
          <w:szCs w:val="24"/>
          <w:u w:val="single"/>
        </w:rPr>
        <w:t>_4,0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9451CD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FC5C7B" w:rsidRPr="00FC5C7B">
        <w:rPr>
          <w:rFonts w:ascii="Times New Roman" w:hAnsi="Times New Roman" w:cs="Times New Roman"/>
          <w:color w:val="000000" w:themeColor="text1"/>
          <w:sz w:val="24"/>
          <w:szCs w:val="24"/>
          <w:u w:val="single"/>
        </w:rPr>
        <w:t>2 111,0</w:t>
      </w:r>
      <w:r w:rsidRPr="00FC5C7B">
        <w:rPr>
          <w:rFonts w:ascii="Times New Roman" w:hAnsi="Times New Roman" w:cs="Times New Roman"/>
          <w:color w:val="000000" w:themeColor="text1"/>
          <w:sz w:val="24"/>
          <w:szCs w:val="24"/>
        </w:rPr>
        <w:t xml:space="preserve">   кв.м.</w:t>
      </w:r>
    </w:p>
    <w:p w14:paraId="79EBE2E1" w14:textId="6361507D"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FC5C7B" w:rsidRPr="00FC5C7B">
        <w:rPr>
          <w:rFonts w:ascii="Times New Roman" w:hAnsi="Times New Roman" w:cs="Times New Roman"/>
          <w:color w:val="000000" w:themeColor="text1"/>
          <w:sz w:val="24"/>
          <w:szCs w:val="24"/>
          <w:u w:val="single"/>
        </w:rPr>
        <w:t>) 63:32:2501001:1731.</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5B7D98" w:rsidRDefault="00F651A7" w:rsidP="00AE3113">
            <w:pPr>
              <w:pStyle w:val="aff7"/>
              <w:spacing w:line="276" w:lineRule="auto"/>
              <w:jc w:val="center"/>
              <w:rPr>
                <w:rFonts w:eastAsia="Lucida Sans Unicode"/>
                <w:sz w:val="24"/>
                <w:lang w:eastAsia="hi-IN" w:bidi="hi-IN"/>
              </w:rPr>
            </w:pPr>
            <w:r w:rsidRPr="005B7D98">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5B7D98" w:rsidRDefault="00F651A7"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658908F8" w:rsidR="00F651A7" w:rsidRPr="005B7D98" w:rsidRDefault="00FC5C7B" w:rsidP="00AE3113">
            <w:pPr>
              <w:pStyle w:val="aff7"/>
              <w:spacing w:line="276" w:lineRule="auto"/>
              <w:jc w:val="center"/>
              <w:rPr>
                <w:sz w:val="24"/>
                <w:lang w:eastAsia="en-US"/>
              </w:rPr>
            </w:pPr>
            <w:r w:rsidRPr="005B7D98">
              <w:rPr>
                <w:sz w:val="24"/>
                <w:lang w:eastAsia="en-US"/>
              </w:rPr>
              <w:t>железобетонные сборные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06691CC2"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Синтетические рулонные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C87839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1B51CF39"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48254B4D"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14:paraId="59C6A8E1"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1F76DEE2" w14:textId="77777777"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пластик</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1956A87B" w14:textId="6267AD05"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B71D936"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77777777"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5F9914B5"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53B99A8A" w14:textId="7C31EB20" w:rsidR="00CB4F39" w:rsidRPr="005B7D98" w:rsidRDefault="00CB4F39" w:rsidP="00215DA2">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Требует ремонта</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627C1693"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r w:rsidR="00215DA2">
        <w:rPr>
          <w:rFonts w:ascii="Times New Roman" w:eastAsia="Times New Roman" w:hAnsi="Times New Roman" w:cs="Times New Roman"/>
          <w:color w:val="000000" w:themeColor="text1"/>
          <w:lang w:bidi="ar-SA"/>
        </w:rPr>
        <w:t>Глава</w:t>
      </w:r>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429955F8"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186479">
        <w:rPr>
          <w:rFonts w:ascii="Times New Roman" w:hAnsi="Times New Roman" w:cs="Times New Roman"/>
          <w:color w:val="000000" w:themeColor="text1"/>
        </w:rPr>
        <w:t>Е.Н. Лаптев</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п.Приморский</w:t>
      </w:r>
      <w:proofErr w:type="spellEnd"/>
      <w:r w:rsidRPr="00CB4F39">
        <w:rPr>
          <w:rFonts w:ascii="Times New Roman" w:hAnsi="Times New Roman" w:cs="Times New Roman"/>
          <w:color w:val="000000" w:themeColor="text1"/>
          <w:kern w:val="2"/>
        </w:rPr>
        <w:t xml:space="preserve">,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01A91A11" w:rsidR="00CB4F39" w:rsidRPr="00CB4F39" w:rsidRDefault="00186479" w:rsidP="00CB4F39">
      <w:pPr>
        <w:ind w:left="6521"/>
        <w:jc w:val="both"/>
        <w:rPr>
          <w:rFonts w:ascii="Times New Roman" w:hAnsi="Times New Roman" w:cs="Times New Roman"/>
          <w:color w:val="auto"/>
        </w:rPr>
      </w:pPr>
      <w:r>
        <w:rPr>
          <w:rFonts w:ascii="Times New Roman" w:hAnsi="Times New Roman" w:cs="Times New Roman"/>
          <w:color w:val="auto"/>
        </w:rPr>
        <w:t xml:space="preserve"> «</w:t>
      </w:r>
      <w:r w:rsidR="00215DA2">
        <w:rPr>
          <w:rFonts w:ascii="Times New Roman" w:hAnsi="Times New Roman" w:cs="Times New Roman"/>
          <w:color w:val="auto"/>
        </w:rPr>
        <w:t>__</w:t>
      </w:r>
      <w:r>
        <w:rPr>
          <w:rFonts w:ascii="Times New Roman" w:hAnsi="Times New Roman" w:cs="Times New Roman"/>
          <w:color w:val="auto"/>
        </w:rPr>
        <w:t xml:space="preserve">» </w:t>
      </w:r>
      <w:r w:rsidR="00215DA2">
        <w:rPr>
          <w:rFonts w:ascii="Times New Roman" w:hAnsi="Times New Roman" w:cs="Times New Roman"/>
          <w:color w:val="auto"/>
        </w:rPr>
        <w:t>____________</w:t>
      </w:r>
      <w:r w:rsidR="00CB4F39" w:rsidRPr="00CB4F39">
        <w:rPr>
          <w:rFonts w:ascii="Times New Roman" w:hAnsi="Times New Roman" w:cs="Times New Roman"/>
          <w:color w:val="auto"/>
        </w:rPr>
        <w:t xml:space="preserve"> 202</w:t>
      </w:r>
      <w:r w:rsidR="00215DA2">
        <w:rPr>
          <w:rFonts w:ascii="Times New Roman" w:hAnsi="Times New Roman" w:cs="Times New Roman"/>
          <w:color w:val="auto"/>
        </w:rPr>
        <w:t>5</w:t>
      </w:r>
      <w:r w:rsidR="00CB4F39" w:rsidRPr="00CB4F39">
        <w:rPr>
          <w:rFonts w:ascii="Times New Roman" w:hAnsi="Times New Roman" w:cs="Times New Roman"/>
          <w:color w:val="auto"/>
        </w:rPr>
        <w:t xml:space="preserve">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405D474"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CB4F39" w:rsidRPr="00CB4F39">
        <w:rPr>
          <w:rFonts w:ascii="Times New Roman" w:hAnsi="Times New Roman" w:cs="Times New Roman"/>
          <w:color w:val="auto"/>
        </w:rPr>
        <w:t xml:space="preserve"> ул.</w:t>
      </w:r>
      <w:proofErr w:type="gramEnd"/>
      <w:r w:rsidR="00CB4F39" w:rsidRPr="00CB4F39">
        <w:rPr>
          <w:rFonts w:ascii="Times New Roman" w:hAnsi="Times New Roman" w:cs="Times New Roman"/>
          <w:color w:val="auto"/>
        </w:rPr>
        <w:t xml:space="preserve"> Школьная, д. 10.</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стоимость работ (услуг) на 1 кв.м.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Посыпка территории противогололедными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До 1 числа месяца, следующего за </w:t>
            </w:r>
            <w:r w:rsidRPr="00CB4F39">
              <w:rPr>
                <w:rFonts w:ascii="Times New Roman" w:hAnsi="Times New Roman" w:cs="Times New Roman"/>
                <w:color w:val="000000" w:themeColor="text1"/>
                <w:lang w:eastAsia="en-US"/>
              </w:rPr>
              <w:lastRenderedPageBreak/>
              <w:t>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186479" w:rsidRDefault="00CB4F39" w:rsidP="00CB4F39">
            <w:pPr>
              <w:spacing w:line="276" w:lineRule="auto"/>
              <w:jc w:val="center"/>
              <w:rPr>
                <w:rFonts w:ascii="Times New Roman" w:hAnsi="Times New Roman" w:cs="Times New Roman"/>
                <w:b/>
                <w:color w:val="000000" w:themeColor="text1"/>
                <w:lang w:eastAsia="en-US"/>
              </w:rPr>
            </w:pPr>
            <w:r w:rsidRPr="00186479">
              <w:rPr>
                <w:rFonts w:ascii="Times New Roman" w:hAnsi="Times New Roman" w:cs="Times New Roman"/>
                <w:b/>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4A7330D0"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w:t>
            </w:r>
            <w:r w:rsidR="00215DA2">
              <w:rPr>
                <w:rFonts w:ascii="Times New Roman" w:hAnsi="Times New Roman" w:cs="Times New Roman"/>
                <w:b/>
                <w:color w:val="000000" w:themeColor="text1"/>
                <w:lang w:eastAsia="en-US"/>
              </w:rPr>
              <w:t>44</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91FA362"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_</w:t>
      </w:r>
      <w:proofErr w:type="gramStart"/>
      <w:r w:rsidRPr="00410454">
        <w:rPr>
          <w:rFonts w:ascii="Times New Roman" w:eastAsia="Lucida Sans Unicode" w:hAnsi="Times New Roman" w:cs="Times New Roman"/>
          <w:color w:val="auto"/>
          <w:kern w:val="2"/>
          <w:lang w:eastAsia="hi-IN" w:bidi="hi-IN"/>
        </w:rPr>
        <w:t>_ »</w:t>
      </w:r>
      <w:proofErr w:type="gramEnd"/>
      <w:r w:rsidRPr="00410454">
        <w:rPr>
          <w:rFonts w:ascii="Times New Roman" w:eastAsia="Lucida Sans Unicode" w:hAnsi="Times New Roman" w:cs="Times New Roman"/>
          <w:color w:val="auto"/>
          <w:kern w:val="2"/>
          <w:lang w:eastAsia="hi-IN" w:bidi="hi-IN"/>
        </w:rPr>
        <w:t xml:space="preserve"> ___________ 2023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41AC1999" w:rsidR="00F651A7"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025EC8A5" w14:textId="09440F0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302268B" w14:textId="548D4B2C"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729E990" w14:textId="6DF20091" w:rsidR="00186479" w:rsidRDefault="00186479" w:rsidP="00215DA2">
      <w:pPr>
        <w:shd w:val="clear" w:color="auto" w:fill="FFFFFF"/>
        <w:spacing w:line="315" w:lineRule="atLeast"/>
        <w:textAlignment w:val="baseline"/>
        <w:rPr>
          <w:rFonts w:ascii="Times New Roman" w:hAnsi="Times New Roman" w:cs="Times New Roman"/>
          <w:color w:val="auto"/>
          <w:spacing w:val="2"/>
        </w:rPr>
      </w:pPr>
    </w:p>
    <w:p w14:paraId="780CB0E9" w14:textId="19EBCCC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61B20E5" w14:textId="59C9B2AD"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9D88D9C" w14:textId="73BD6FB0"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572A0DB" w14:textId="5991DD61"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E6BAB0" w14:textId="6D94D3B7"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18B1543" w14:textId="4FBB4F88"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FE6E3FB" w14:textId="37C4F5BE"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A144089" w14:textId="15FC785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1A0D69B" w14:textId="6255B29A"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CB1A3ED" w14:textId="15EA76BE"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EDA20FA" w14:textId="712FFB5F"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58CB6292" w14:textId="0D916D02"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F0FA3C5" w14:textId="360A7F54"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4BC38D49" w14:textId="28100635"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09CAED2F" w14:textId="48F9D3F4"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3345141A" w14:textId="7C2108D3"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1A5C8FA0" w14:textId="6BFEA219" w:rsidR="00186479"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229D8308" w14:textId="77777777" w:rsidR="00186479" w:rsidRPr="00410454" w:rsidRDefault="00186479" w:rsidP="00F651A7">
      <w:pPr>
        <w:shd w:val="clear" w:color="auto" w:fill="FFFFFF"/>
        <w:spacing w:line="315" w:lineRule="atLeast"/>
        <w:jc w:val="right"/>
        <w:textAlignment w:val="baseline"/>
        <w:rPr>
          <w:rFonts w:ascii="Times New Roman" w:hAnsi="Times New Roman" w:cs="Times New Roman"/>
          <w:color w:val="auto"/>
          <w:spacing w:val="2"/>
        </w:rPr>
      </w:pP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3092" w14:textId="77777777" w:rsidR="003A51A2" w:rsidRDefault="003A51A2" w:rsidP="006A4A8E">
      <w:r>
        <w:separator/>
      </w:r>
    </w:p>
  </w:endnote>
  <w:endnote w:type="continuationSeparator" w:id="0">
    <w:p w14:paraId="03017983" w14:textId="77777777" w:rsidR="003A51A2" w:rsidRDefault="003A51A2"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F3B" w14:textId="77777777" w:rsidR="00CA57BD" w:rsidRDefault="00CA57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01608" w14:textId="77777777" w:rsidR="003A51A2" w:rsidRDefault="003A51A2" w:rsidP="006A4A8E">
      <w:r>
        <w:separator/>
      </w:r>
    </w:p>
  </w:footnote>
  <w:footnote w:type="continuationSeparator" w:id="0">
    <w:p w14:paraId="6DD90082" w14:textId="77777777" w:rsidR="003A51A2" w:rsidRDefault="003A51A2"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2119832454">
    <w:abstractNumId w:val="27"/>
  </w:num>
  <w:num w:numId="2" w16cid:durableId="46078259">
    <w:abstractNumId w:val="30"/>
  </w:num>
  <w:num w:numId="3" w16cid:durableId="1380086440">
    <w:abstractNumId w:val="21"/>
  </w:num>
  <w:num w:numId="4" w16cid:durableId="550312441">
    <w:abstractNumId w:val="22"/>
  </w:num>
  <w:num w:numId="5" w16cid:durableId="857281090">
    <w:abstractNumId w:val="13"/>
  </w:num>
  <w:num w:numId="6" w16cid:durableId="2110466899">
    <w:abstractNumId w:val="9"/>
  </w:num>
  <w:num w:numId="7" w16cid:durableId="1219633781">
    <w:abstractNumId w:val="19"/>
  </w:num>
  <w:num w:numId="8" w16cid:durableId="990325495">
    <w:abstractNumId w:val="24"/>
  </w:num>
  <w:num w:numId="9" w16cid:durableId="601887301">
    <w:abstractNumId w:val="31"/>
  </w:num>
  <w:num w:numId="10" w16cid:durableId="584074206">
    <w:abstractNumId w:val="8"/>
  </w:num>
  <w:num w:numId="11" w16cid:durableId="81994562">
    <w:abstractNumId w:val="17"/>
  </w:num>
  <w:num w:numId="12" w16cid:durableId="1518154087">
    <w:abstractNumId w:val="28"/>
  </w:num>
  <w:num w:numId="13" w16cid:durableId="925727832">
    <w:abstractNumId w:val="20"/>
  </w:num>
  <w:num w:numId="14" w16cid:durableId="1297294675">
    <w:abstractNumId w:val="12"/>
  </w:num>
  <w:num w:numId="15" w16cid:durableId="833253656">
    <w:abstractNumId w:val="16"/>
  </w:num>
  <w:num w:numId="16" w16cid:durableId="666715523">
    <w:abstractNumId w:val="15"/>
  </w:num>
  <w:num w:numId="17" w16cid:durableId="1037926208">
    <w:abstractNumId w:val="23"/>
  </w:num>
  <w:num w:numId="18" w16cid:durableId="1627085020">
    <w:abstractNumId w:val="18"/>
  </w:num>
  <w:num w:numId="19" w16cid:durableId="914318430">
    <w:abstractNumId w:val="1"/>
  </w:num>
  <w:num w:numId="20" w16cid:durableId="1747799514">
    <w:abstractNumId w:val="7"/>
  </w:num>
  <w:num w:numId="21" w16cid:durableId="204680259">
    <w:abstractNumId w:val="25"/>
  </w:num>
  <w:num w:numId="22" w16cid:durableId="485245207">
    <w:abstractNumId w:val="0"/>
  </w:num>
  <w:num w:numId="23" w16cid:durableId="14487437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293028">
    <w:abstractNumId w:val="6"/>
  </w:num>
  <w:num w:numId="25" w16cid:durableId="6401118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47713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219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7886922">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6975718">
    <w:abstractNumId w:val="3"/>
    <w:lvlOverride w:ilvl="0">
      <w:startOverride w:val="1"/>
    </w:lvlOverride>
  </w:num>
  <w:num w:numId="30" w16cid:durableId="2105875342">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746550">
    <w:abstractNumId w:val="5"/>
    <w:lvlOverride w:ilvl="0">
      <w:startOverride w:val="1"/>
    </w:lvlOverride>
  </w:num>
  <w:num w:numId="32" w16cid:durableId="888152976">
    <w:abstractNumId w:val="11"/>
  </w:num>
  <w:num w:numId="33" w16cid:durableId="20269747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8FE"/>
    <w:rsid w:val="00066C04"/>
    <w:rsid w:val="00073E36"/>
    <w:rsid w:val="00081705"/>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86479"/>
    <w:rsid w:val="0019154A"/>
    <w:rsid w:val="00193764"/>
    <w:rsid w:val="001A11F0"/>
    <w:rsid w:val="001B0181"/>
    <w:rsid w:val="001B35AD"/>
    <w:rsid w:val="001B3DC9"/>
    <w:rsid w:val="001D6562"/>
    <w:rsid w:val="001D75CD"/>
    <w:rsid w:val="001E522A"/>
    <w:rsid w:val="001F27C5"/>
    <w:rsid w:val="001F52D5"/>
    <w:rsid w:val="001F618C"/>
    <w:rsid w:val="001F6D88"/>
    <w:rsid w:val="001F7B3F"/>
    <w:rsid w:val="002048F4"/>
    <w:rsid w:val="00207D21"/>
    <w:rsid w:val="00212E43"/>
    <w:rsid w:val="00215DA2"/>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33E93"/>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1A2"/>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0BA2"/>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5409"/>
    <w:rsid w:val="006D7935"/>
    <w:rsid w:val="006E0716"/>
    <w:rsid w:val="006E1A08"/>
    <w:rsid w:val="006E3A30"/>
    <w:rsid w:val="006E6822"/>
    <w:rsid w:val="006F1C35"/>
    <w:rsid w:val="006F4E29"/>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B5A44"/>
    <w:rsid w:val="007B6F62"/>
    <w:rsid w:val="007B7E40"/>
    <w:rsid w:val="007C2F67"/>
    <w:rsid w:val="007D0734"/>
    <w:rsid w:val="007D6904"/>
    <w:rsid w:val="007E5779"/>
    <w:rsid w:val="007F78BB"/>
    <w:rsid w:val="00805577"/>
    <w:rsid w:val="00806D63"/>
    <w:rsid w:val="00810D08"/>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5C36"/>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A57BD"/>
    <w:rsid w:val="00CB104B"/>
    <w:rsid w:val="00CB38B2"/>
    <w:rsid w:val="00CB4F39"/>
    <w:rsid w:val="00CC5DCE"/>
    <w:rsid w:val="00CD6D6F"/>
    <w:rsid w:val="00CE175E"/>
    <w:rsid w:val="00CE41EA"/>
    <w:rsid w:val="00CE66E8"/>
    <w:rsid w:val="00CF4034"/>
    <w:rsid w:val="00CF79C4"/>
    <w:rsid w:val="00D076C2"/>
    <w:rsid w:val="00D0776A"/>
    <w:rsid w:val="00D12EED"/>
    <w:rsid w:val="00D132C3"/>
    <w:rsid w:val="00D22C69"/>
    <w:rsid w:val="00D22D4B"/>
    <w:rsid w:val="00D322EB"/>
    <w:rsid w:val="00D324ED"/>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2A02"/>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2151-942F-47F9-819A-3E8F5BD8C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53</Pages>
  <Words>18924</Words>
  <Characters>107867</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User</cp:lastModifiedBy>
  <cp:revision>3</cp:revision>
  <cp:lastPrinted>2023-09-29T09:32:00Z</cp:lastPrinted>
  <dcterms:created xsi:type="dcterms:W3CDTF">2025-04-10T10:36:00Z</dcterms:created>
  <dcterms:modified xsi:type="dcterms:W3CDTF">2025-04-11T11:02:00Z</dcterms:modified>
</cp:coreProperties>
</file>