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752EAC82"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A85109">
        <w:rPr>
          <w:rFonts w:ascii="Times New Roman" w:hAnsi="Times New Roman" w:cs="Times New Roman"/>
          <w:sz w:val="28"/>
          <w:szCs w:val="28"/>
        </w:rPr>
        <w:t>1</w:t>
      </w:r>
      <w:r w:rsidR="00944362">
        <w:rPr>
          <w:rFonts w:ascii="Times New Roman" w:hAnsi="Times New Roman" w:cs="Times New Roman"/>
          <w:sz w:val="28"/>
          <w:szCs w:val="28"/>
        </w:rPr>
        <w:t>1</w:t>
      </w:r>
      <w:r>
        <w:rPr>
          <w:rFonts w:ascii="Times New Roman" w:hAnsi="Times New Roman" w:cs="Times New Roman"/>
          <w:sz w:val="28"/>
          <w:szCs w:val="28"/>
        </w:rPr>
        <w:t>.</w:t>
      </w:r>
      <w:r w:rsidR="00A85109">
        <w:rPr>
          <w:rFonts w:ascii="Times New Roman" w:hAnsi="Times New Roman" w:cs="Times New Roman"/>
          <w:sz w:val="28"/>
          <w:szCs w:val="28"/>
        </w:rPr>
        <w:t>04</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8510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944362">
        <w:rPr>
          <w:rFonts w:ascii="Times New Roman" w:hAnsi="Times New Roman" w:cs="Times New Roman"/>
          <w:sz w:val="28"/>
          <w:szCs w:val="28"/>
        </w:rPr>
        <w:t>33</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 xml:space="preserve">Провести </w:t>
      </w:r>
      <w:proofErr w:type="gramStart"/>
      <w:r>
        <w:rPr>
          <w:rFonts w:ascii="Times New Roman" w:hAnsi="Times New Roman" w:cs="Times New Roman"/>
        </w:rPr>
        <w:t>открытый  конкурс</w:t>
      </w:r>
      <w:proofErr w:type="gramEnd"/>
      <w:r>
        <w:rPr>
          <w:rFonts w:ascii="Times New Roman" w:hAnsi="Times New Roman" w:cs="Times New Roman"/>
        </w:rPr>
        <w:t xml:space="preserve">  </w:t>
      </w:r>
      <w:proofErr w:type="gramStart"/>
      <w:r>
        <w:rPr>
          <w:rFonts w:ascii="Times New Roman" w:hAnsi="Times New Roman" w:cs="Times New Roman"/>
        </w:rPr>
        <w:t>по  отбору</w:t>
      </w:r>
      <w:proofErr w:type="gramEnd"/>
      <w:r>
        <w:rPr>
          <w:rFonts w:ascii="Times New Roman" w:hAnsi="Times New Roman" w:cs="Times New Roman"/>
        </w:rPr>
        <w:t xml:space="preserve">   управляющей организации для управления</w:t>
      </w:r>
    </w:p>
    <w:p w14:paraId="339EBFFC" w14:textId="7A89DB03"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proofErr w:type="gramEnd"/>
      <w:r w:rsidR="00883FBB">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1057B4">
        <w:rPr>
          <w:rFonts w:ascii="Times New Roman" w:hAnsi="Times New Roman" w:cs="Times New Roman"/>
        </w:rPr>
        <w:t xml:space="preserve"> </w:t>
      </w:r>
      <w:r w:rsidR="00944362">
        <w:rPr>
          <w:rFonts w:ascii="Times New Roman" w:hAnsi="Times New Roman" w:cs="Times New Roman"/>
        </w:rPr>
        <w:t>21</w:t>
      </w:r>
      <w:r w:rsidR="005D64AD">
        <w:rPr>
          <w:rFonts w:ascii="Times New Roman" w:hAnsi="Times New Roman" w:cs="Times New Roman"/>
        </w:rPr>
        <w:t>.</w:t>
      </w:r>
    </w:p>
    <w:p w14:paraId="6C37E6FC" w14:textId="5B61E80D"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944362">
        <w:rPr>
          <w:rFonts w:ascii="Times New Roman" w:hAnsi="Times New Roman" w:cs="Times New Roman"/>
        </w:rPr>
        <w:t>21</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3EDBDCB" w:rsidR="00BD6F87" w:rsidRPr="00507EF5" w:rsidRDefault="0052602A" w:rsidP="00F779C0">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w:t>
      </w:r>
      <w:r w:rsidR="00944362">
        <w:rPr>
          <w:rFonts w:ascii="Times New Roman" w:hAnsi="Times New Roman" w:cs="Times New Roman"/>
        </w:rPr>
        <w:t>Набережная</w:t>
      </w:r>
      <w:r w:rsidR="00EC0DD3">
        <w:rPr>
          <w:rFonts w:ascii="Times New Roman" w:hAnsi="Times New Roman" w:cs="Times New Roman"/>
        </w:rPr>
        <w:t>, дом №</w:t>
      </w:r>
      <w:r w:rsidR="00944362">
        <w:rPr>
          <w:rFonts w:ascii="Times New Roman" w:hAnsi="Times New Roman" w:cs="Times New Roman"/>
        </w:rPr>
        <w:t xml:space="preserve"> 21</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4" w:name="sub_2"/>
      <w:bookmarkEnd w:id="3"/>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proofErr w:type="spellStart"/>
        <w:r w:rsidRPr="00096D55">
          <w:rPr>
            <w:rStyle w:val="af6"/>
            <w:rFonts w:ascii="Times New Roman" w:hAnsi="Times New Roman" w:cs="Times New Roman"/>
            <w:lang w:val="en-US"/>
          </w:rPr>
          <w:t>primorsky</w:t>
        </w:r>
        <w:proofErr w:type="spellEnd"/>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4"/>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E38DD13" w:rsidR="00E33533" w:rsidRPr="00F1594A" w:rsidRDefault="0044075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825DDC">
        <w:rPr>
          <w:rFonts w:ascii="Times New Roman" w:hAnsi="Times New Roman" w:cs="Times New Roman"/>
        </w:rPr>
        <w:t xml:space="preserve">   </w:t>
      </w:r>
      <w:r>
        <w:rPr>
          <w:rFonts w:ascii="Times New Roman" w:hAnsi="Times New Roman" w:cs="Times New Roman"/>
        </w:rPr>
        <w:t xml:space="preserve"> </w:t>
      </w:r>
      <w:r w:rsidR="00A8510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2BD36299"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A85109">
        <w:rPr>
          <w:rFonts w:ascii="Times New Roman" w:hAnsi="Times New Roman" w:cs="Times New Roman"/>
          <w:b w:val="0"/>
          <w:sz w:val="24"/>
          <w:szCs w:val="24"/>
        </w:rPr>
        <w:t>1</w:t>
      </w:r>
      <w:r w:rsidR="00944362">
        <w:rPr>
          <w:rFonts w:ascii="Times New Roman" w:hAnsi="Times New Roman" w:cs="Times New Roman"/>
          <w:b w:val="0"/>
          <w:sz w:val="24"/>
          <w:szCs w:val="24"/>
        </w:rPr>
        <w:t>1</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04</w:t>
      </w:r>
      <w:r w:rsidR="00825DDC">
        <w:rPr>
          <w:rFonts w:ascii="Times New Roman" w:hAnsi="Times New Roman" w:cs="Times New Roman"/>
          <w:b w:val="0"/>
          <w:sz w:val="24"/>
          <w:szCs w:val="24"/>
        </w:rPr>
        <w:t>.202</w:t>
      </w:r>
      <w:r w:rsidR="00A85109">
        <w:rPr>
          <w:rFonts w:ascii="Times New Roman" w:hAnsi="Times New Roman" w:cs="Times New Roman"/>
          <w:b w:val="0"/>
          <w:sz w:val="24"/>
          <w:szCs w:val="24"/>
        </w:rPr>
        <w:t>5</w:t>
      </w:r>
      <w:r w:rsidR="00825DDC">
        <w:rPr>
          <w:rFonts w:ascii="Times New Roman" w:hAnsi="Times New Roman" w:cs="Times New Roman"/>
          <w:b w:val="0"/>
          <w:sz w:val="24"/>
          <w:szCs w:val="24"/>
        </w:rPr>
        <w:t xml:space="preserve"> № </w:t>
      </w:r>
      <w:r w:rsidR="00944362">
        <w:rPr>
          <w:rFonts w:ascii="Times New Roman" w:hAnsi="Times New Roman" w:cs="Times New Roman"/>
          <w:b w:val="0"/>
          <w:sz w:val="24"/>
          <w:szCs w:val="24"/>
        </w:rPr>
        <w:t>33</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5BFE2928"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w:t>
      </w:r>
      <w:r w:rsidR="00944362">
        <w:rPr>
          <w:rFonts w:ascii="Times New Roman" w:hAnsi="Times New Roman" w:cs="Times New Roman"/>
          <w:b/>
          <w:kern w:val="2"/>
          <w:lang w:eastAsia="ar-SA"/>
        </w:rPr>
        <w:t>4</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3F35AC7"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 xml:space="preserve">поселок Приморский, ул. </w:t>
      </w:r>
      <w:r w:rsidR="00944362">
        <w:rPr>
          <w:rFonts w:ascii="Times New Roman" w:hAnsi="Times New Roman" w:cs="Times New Roman"/>
          <w:b/>
        </w:rPr>
        <w:t>Набережная</w:t>
      </w:r>
      <w:r w:rsidR="00883FBB">
        <w:rPr>
          <w:rFonts w:ascii="Times New Roman" w:hAnsi="Times New Roman" w:cs="Times New Roman"/>
          <w:b/>
        </w:rPr>
        <w:t xml:space="preserve">, дом № </w:t>
      </w:r>
      <w:r w:rsidR="00944362">
        <w:rPr>
          <w:rFonts w:ascii="Times New Roman" w:hAnsi="Times New Roman" w:cs="Times New Roman"/>
          <w:b/>
        </w:rPr>
        <w:t>21</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xml:space="preserve">.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 xml:space="preserve">Приморский, </w:t>
      </w:r>
      <w:proofErr w:type="spellStart"/>
      <w:r w:rsidR="00C1516A">
        <w:rPr>
          <w:rFonts w:ascii="Times New Roman" w:hAnsi="Times New Roman" w:cs="Times New Roman"/>
          <w:kern w:val="2"/>
        </w:rPr>
        <w:t>п.Приморский</w:t>
      </w:r>
      <w:proofErr w:type="spellEnd"/>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2A87FEF3"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Pr="00701AEB">
        <w:rPr>
          <w:rFonts w:ascii="Times New Roman" w:hAnsi="Times New Roman" w:cs="Times New Roman"/>
          <w:kern w:val="2"/>
        </w:rPr>
        <w:t>с.п</w:t>
      </w:r>
      <w:proofErr w:type="spellEnd"/>
      <w:r w:rsidRPr="00701AEB">
        <w:rPr>
          <w:rFonts w:ascii="Times New Roman" w:hAnsi="Times New Roman" w:cs="Times New Roman"/>
          <w:kern w:val="2"/>
        </w:rPr>
        <w:t>. Пр</w:t>
      </w:r>
      <w:r w:rsidR="00EC0DD3">
        <w:rPr>
          <w:rFonts w:ascii="Times New Roman" w:hAnsi="Times New Roman" w:cs="Times New Roman"/>
          <w:kern w:val="2"/>
        </w:rPr>
        <w:t xml:space="preserve">иморский, ул. </w:t>
      </w:r>
      <w:r w:rsidR="00944362">
        <w:rPr>
          <w:rFonts w:ascii="Times New Roman" w:hAnsi="Times New Roman" w:cs="Times New Roman"/>
          <w:kern w:val="2"/>
        </w:rPr>
        <w:t>Набережная</w:t>
      </w:r>
      <w:r w:rsidR="00EC0DD3">
        <w:rPr>
          <w:rFonts w:ascii="Times New Roman" w:hAnsi="Times New Roman" w:cs="Times New Roman"/>
          <w:kern w:val="2"/>
        </w:rPr>
        <w:t xml:space="preserve">, </w:t>
      </w:r>
      <w:r w:rsidR="00883FBB">
        <w:rPr>
          <w:rFonts w:ascii="Times New Roman" w:hAnsi="Times New Roman" w:cs="Times New Roman"/>
          <w:kern w:val="2"/>
        </w:rPr>
        <w:t>дом №</w:t>
      </w:r>
      <w:r w:rsidR="00944362">
        <w:rPr>
          <w:rFonts w:ascii="Times New Roman" w:hAnsi="Times New Roman" w:cs="Times New Roman"/>
          <w:kern w:val="2"/>
        </w:rPr>
        <w:t>21</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3E4C8C71"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xml:space="preserve">, на право </w:t>
      </w:r>
      <w:proofErr w:type="gramStart"/>
      <w:r w:rsidR="00497AAF" w:rsidRPr="00701AEB">
        <w:rPr>
          <w:rFonts w:ascii="Times New Roman" w:hAnsi="Times New Roman" w:cs="Times New Roman"/>
          <w:iCs/>
          <w:kern w:val="2"/>
        </w:rPr>
        <w:t>управления</w:t>
      </w:r>
      <w:proofErr w:type="gramEnd"/>
      <w:r w:rsidR="00497AAF" w:rsidRPr="00701AEB">
        <w:rPr>
          <w:rFonts w:ascii="Times New Roman" w:hAnsi="Times New Roman" w:cs="Times New Roman"/>
          <w:iCs/>
          <w:kern w:val="2"/>
        </w:rPr>
        <w:t xml:space="preserve"> которым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1949C3A8"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Pr>
          <w:rFonts w:ascii="Times New Roman" w:hAnsi="Times New Roman" w:cs="Times New Roman"/>
          <w:kern w:val="2"/>
        </w:rPr>
        <w:t>п.Приморский</w:t>
      </w:r>
      <w:proofErr w:type="spellEnd"/>
      <w:r>
        <w:rPr>
          <w:rFonts w:ascii="Times New Roman" w:hAnsi="Times New Roman" w:cs="Times New Roman"/>
          <w:kern w:val="2"/>
        </w:rPr>
        <w:t>,</w:t>
      </w:r>
      <w:r w:rsidRPr="00F651A7">
        <w:rPr>
          <w:rFonts w:ascii="Times New Roman" w:hAnsi="Times New Roman" w:cs="Times New Roman"/>
          <w:kern w:val="2"/>
        </w:rPr>
        <w:t xml:space="preserve"> ул. </w:t>
      </w:r>
      <w:r w:rsidR="00944362">
        <w:rPr>
          <w:rFonts w:ascii="Times New Roman" w:hAnsi="Times New Roman" w:cs="Times New Roman"/>
          <w:kern w:val="2"/>
        </w:rPr>
        <w:t>Набережная</w:t>
      </w:r>
      <w:r w:rsidRPr="00F651A7">
        <w:rPr>
          <w:rFonts w:ascii="Times New Roman" w:hAnsi="Times New Roman" w:cs="Times New Roman"/>
          <w:kern w:val="2"/>
        </w:rPr>
        <w:t xml:space="preserve">, </w:t>
      </w:r>
      <w:r w:rsidR="00883FBB">
        <w:rPr>
          <w:rFonts w:ascii="Times New Roman" w:hAnsi="Times New Roman" w:cs="Times New Roman"/>
          <w:kern w:val="2"/>
        </w:rPr>
        <w:t>дом №</w:t>
      </w:r>
      <w:r w:rsidR="00944362">
        <w:rPr>
          <w:rFonts w:ascii="Times New Roman" w:hAnsi="Times New Roman" w:cs="Times New Roman"/>
          <w:kern w:val="2"/>
        </w:rPr>
        <w:t>21</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3B0DA74D"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 xml:space="preserve">постройки  </w:t>
      </w:r>
      <w:r w:rsidR="00D32147">
        <w:rPr>
          <w:rFonts w:ascii="Times New Roman" w:hAnsi="Times New Roman" w:cs="Times New Roman"/>
          <w:color w:val="auto"/>
          <w:kern w:val="2"/>
          <w:lang w:eastAsia="ar-SA"/>
        </w:rPr>
        <w:t>2010</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4723A90F"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 xml:space="preserve">этажей  </w:t>
      </w:r>
      <w:r w:rsidR="00D32147">
        <w:rPr>
          <w:rFonts w:ascii="Times New Roman" w:hAnsi="Times New Roman" w:cs="Times New Roman"/>
          <w:color w:val="auto"/>
          <w:kern w:val="2"/>
          <w:lang w:eastAsia="ar-SA"/>
        </w:rPr>
        <w:t>4</w:t>
      </w:r>
      <w:proofErr w:type="gramEnd"/>
      <w:r w:rsidR="00D32147">
        <w:rPr>
          <w:rFonts w:ascii="Times New Roman" w:hAnsi="Times New Roman" w:cs="Times New Roman"/>
          <w:color w:val="auto"/>
          <w:kern w:val="2"/>
          <w:lang w:eastAsia="ar-SA"/>
        </w:rPr>
        <w:t xml:space="preserve"> и мансарда</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36F31F2F" w:rsidR="00701AEB" w:rsidRPr="00DD297D" w:rsidRDefault="00701AEB" w:rsidP="00DD297D">
      <w:pPr>
        <w:suppressAutoHyphens/>
        <w:ind w:left="2127" w:hanging="2127"/>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766F58">
        <w:rPr>
          <w:rFonts w:ascii="Times New Roman" w:hAnsi="Times New Roman" w:cs="Times New Roman"/>
          <w:color w:val="000000" w:themeColor="text1"/>
          <w:kern w:val="2"/>
          <w:lang w:eastAsia="ar-SA"/>
        </w:rPr>
        <w:t xml:space="preserve">подземная парковка </w:t>
      </w:r>
      <w:r w:rsidR="00DD297D">
        <w:rPr>
          <w:rFonts w:ascii="Times New Roman" w:hAnsi="Times New Roman" w:cs="Times New Roman"/>
          <w:color w:val="000000" w:themeColor="text1"/>
          <w:kern w:val="2"/>
          <w:lang w:eastAsia="ar-SA"/>
        </w:rPr>
        <w:t xml:space="preserve">– площадью </w:t>
      </w:r>
      <w:proofErr w:type="gramStart"/>
      <w:r w:rsidR="00DD297D">
        <w:rPr>
          <w:rFonts w:ascii="Times New Roman" w:hAnsi="Times New Roman" w:cs="Times New Roman"/>
          <w:color w:val="000000" w:themeColor="text1"/>
          <w:kern w:val="2"/>
          <w:lang w:eastAsia="ar-SA"/>
        </w:rPr>
        <w:t>640,6кв.м.</w:t>
      </w:r>
      <w:proofErr w:type="gramEnd"/>
      <w:r w:rsidR="00766F58">
        <w:rPr>
          <w:rFonts w:ascii="Times New Roman" w:hAnsi="Times New Roman" w:cs="Times New Roman"/>
          <w:color w:val="000000" w:themeColor="text1"/>
          <w:kern w:val="2"/>
          <w:lang w:eastAsia="ar-SA"/>
        </w:rPr>
        <w:t>и кладовки</w:t>
      </w:r>
      <w:r w:rsidR="00DD297D">
        <w:rPr>
          <w:rFonts w:ascii="Times New Roman" w:hAnsi="Times New Roman" w:cs="Times New Roman"/>
          <w:color w:val="000000" w:themeColor="text1"/>
          <w:kern w:val="2"/>
          <w:lang w:eastAsia="ar-SA"/>
        </w:rPr>
        <w:t>, площадью 43,3кв.м.</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17471362"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32147">
        <w:rPr>
          <w:rFonts w:ascii="Times New Roman" w:hAnsi="Times New Roman" w:cs="Times New Roman"/>
          <w:color w:val="000000" w:themeColor="text1"/>
          <w:kern w:val="2"/>
          <w:lang w:eastAsia="ar-SA"/>
        </w:rPr>
        <w:t>39</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58DD1CB"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66F58">
        <w:rPr>
          <w:rFonts w:ascii="Times New Roman" w:hAnsi="Times New Roman" w:cs="Times New Roman"/>
          <w:color w:val="000000" w:themeColor="text1"/>
          <w:kern w:val="2"/>
        </w:rPr>
        <w:t>3 103,9</w:t>
      </w:r>
      <w:r w:rsidR="00254FE0">
        <w:rPr>
          <w:rFonts w:ascii="Times New Roman" w:hAnsi="Times New Roman" w:cs="Times New Roman"/>
          <w:color w:val="000000" w:themeColor="text1"/>
          <w:kern w:val="2"/>
        </w:rPr>
        <w:t>,</w:t>
      </w:r>
      <w:r w:rsidR="00D32147">
        <w:rPr>
          <w:rFonts w:ascii="Times New Roman" w:hAnsi="Times New Roman" w:cs="Times New Roman"/>
          <w:color w:val="000000" w:themeColor="text1"/>
          <w:kern w:val="2"/>
        </w:rPr>
        <w:t>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3BFF48"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w:t>
      </w:r>
      <w:r w:rsidR="00766F58">
        <w:rPr>
          <w:rFonts w:ascii="Times New Roman" w:hAnsi="Times New Roman" w:cs="Times New Roman"/>
          <w:color w:val="000000" w:themeColor="text1"/>
          <w:kern w:val="2"/>
        </w:rPr>
        <w:t>1 936,0</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125021BD"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683</w:t>
      </w:r>
      <w:proofErr w:type="gramEnd"/>
      <w:r w:rsidR="00DD297D">
        <w:rPr>
          <w:rFonts w:ascii="Times New Roman" w:hAnsi="Times New Roman" w:cs="Times New Roman"/>
          <w:color w:val="000000" w:themeColor="text1"/>
          <w:kern w:val="2"/>
        </w:rPr>
        <w:t xml:space="preserve">,9 </w:t>
      </w:r>
      <w:r w:rsidRPr="00254FE0">
        <w:rPr>
          <w:rFonts w:ascii="Times New Roman" w:hAnsi="Times New Roman" w:cs="Times New Roman"/>
          <w:color w:val="000000" w:themeColor="text1"/>
          <w:kern w:val="2"/>
        </w:rPr>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39D2C33B"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 xml:space="preserve">доме)  </w:t>
      </w:r>
      <w:r w:rsidR="00DD297D">
        <w:rPr>
          <w:rFonts w:ascii="Times New Roman" w:hAnsi="Times New Roman" w:cs="Times New Roman"/>
          <w:color w:val="000000" w:themeColor="text1"/>
          <w:kern w:val="2"/>
        </w:rPr>
        <w:t>сведения</w:t>
      </w:r>
      <w:proofErr w:type="gramEnd"/>
      <w:r w:rsidR="00DD297D">
        <w:rPr>
          <w:rFonts w:ascii="Times New Roman" w:hAnsi="Times New Roman" w:cs="Times New Roman"/>
          <w:color w:val="000000" w:themeColor="text1"/>
          <w:kern w:val="2"/>
        </w:rPr>
        <w:t xml:space="preserve"> отсутствуют</w:t>
      </w:r>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62F5972A"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r>
      <w:r w:rsidR="00D32147">
        <w:rPr>
          <w:rFonts w:ascii="Times New Roman" w:hAnsi="Times New Roman" w:cs="Times New Roman"/>
          <w:color w:val="000000" w:themeColor="text1"/>
          <w:kern w:val="2"/>
        </w:rPr>
        <w:t>1</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2E884992" w:rsidR="00701AEB" w:rsidRPr="00254FE0" w:rsidRDefault="009C5D76"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Сведения отсутствуют, ориентировочно - 5</w:t>
      </w:r>
      <w:r w:rsidR="00DD297D">
        <w:rPr>
          <w:rFonts w:ascii="Times New Roman" w:hAnsi="Times New Roman" w:cs="Times New Roman"/>
          <w:color w:val="000000" w:themeColor="text1"/>
          <w:kern w:val="2"/>
        </w:rPr>
        <w:t>5,9</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0325CDBD"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r>
      <w:r w:rsidR="009C5D76">
        <w:rPr>
          <w:rFonts w:ascii="Times New Roman" w:hAnsi="Times New Roman" w:cs="Times New Roman"/>
          <w:color w:val="000000" w:themeColor="text1"/>
          <w:kern w:val="2"/>
          <w:lang w:eastAsia="ar-SA"/>
        </w:rPr>
        <w:t>40</w:t>
      </w:r>
      <w:r w:rsidRPr="00254FE0">
        <w:rPr>
          <w:rFonts w:ascii="Times New Roman" w:hAnsi="Times New Roman" w:cs="Times New Roman"/>
          <w:color w:val="000000" w:themeColor="text1"/>
          <w:kern w:val="2"/>
          <w:lang w:eastAsia="ar-SA"/>
        </w:rPr>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5437391"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w:t>
      </w:r>
      <w:r w:rsidR="009C5D76">
        <w:rPr>
          <w:rFonts w:ascii="Times New Roman" w:hAnsi="Times New Roman" w:cs="Times New Roman"/>
          <w:color w:val="000000" w:themeColor="text1"/>
          <w:kern w:val="2"/>
          <w:lang w:eastAsia="ar-SA"/>
        </w:rPr>
        <w:t>на котором расположен</w:t>
      </w:r>
      <w:r w:rsidRPr="00254FE0">
        <w:rPr>
          <w:rFonts w:ascii="Times New Roman" w:hAnsi="Times New Roman" w:cs="Times New Roman"/>
          <w:color w:val="000000" w:themeColor="text1"/>
          <w:kern w:val="2"/>
          <w:lang w:eastAsia="ar-SA"/>
        </w:rPr>
        <w:t xml:space="preserve"> многоквартирн</w:t>
      </w:r>
      <w:r w:rsidR="009C5D76">
        <w:rPr>
          <w:rFonts w:ascii="Times New Roman" w:hAnsi="Times New Roman" w:cs="Times New Roman"/>
          <w:color w:val="000000" w:themeColor="text1"/>
          <w:kern w:val="2"/>
          <w:lang w:eastAsia="ar-SA"/>
        </w:rPr>
        <w:t>ый</w:t>
      </w:r>
      <w:r w:rsidRPr="00254FE0">
        <w:rPr>
          <w:rFonts w:ascii="Times New Roman" w:hAnsi="Times New Roman" w:cs="Times New Roman"/>
          <w:color w:val="000000" w:themeColor="text1"/>
          <w:kern w:val="2"/>
          <w:lang w:eastAsia="ar-SA"/>
        </w:rPr>
        <w:t xml:space="preserve"> дом</w:t>
      </w:r>
      <w:r w:rsidR="009C5D76">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B6350D">
        <w:rPr>
          <w:rFonts w:ascii="Times New Roman" w:hAnsi="Times New Roman" w:cs="Times New Roman"/>
          <w:color w:val="000000" w:themeColor="text1"/>
          <w:kern w:val="2"/>
          <w:lang w:eastAsia="ar-SA"/>
        </w:rPr>
        <w:t>2 </w:t>
      </w:r>
      <w:r w:rsidR="009C5D76">
        <w:rPr>
          <w:rFonts w:ascii="Times New Roman" w:hAnsi="Times New Roman" w:cs="Times New Roman"/>
          <w:color w:val="000000" w:themeColor="text1"/>
          <w:kern w:val="2"/>
          <w:lang w:eastAsia="ar-SA"/>
        </w:rPr>
        <w:t>32</w:t>
      </w:r>
      <w:r w:rsidR="00B6350D">
        <w:rPr>
          <w:rFonts w:ascii="Times New Roman" w:hAnsi="Times New Roman" w:cs="Times New Roman"/>
          <w:color w:val="000000" w:themeColor="text1"/>
          <w:kern w:val="2"/>
          <w:lang w:eastAsia="ar-SA"/>
        </w:rPr>
        <w:t>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214565D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w:t>
      </w:r>
      <w:r w:rsidR="00900F15">
        <w:rPr>
          <w:rFonts w:ascii="Times New Roman" w:hAnsi="Times New Roman" w:cs="Times New Roman"/>
          <w:color w:val="000000" w:themeColor="text1"/>
          <w:kern w:val="2"/>
        </w:rPr>
        <w:t>ой канализацией, индивидуальными газовыми колонками</w:t>
      </w:r>
      <w:r w:rsidR="00254FE0" w:rsidRPr="00254FE0">
        <w:rPr>
          <w:rFonts w:ascii="Times New Roman" w:hAnsi="Times New Roman" w:cs="Times New Roman"/>
          <w:color w:val="000000" w:themeColor="text1"/>
          <w:kern w:val="2"/>
        </w:rPr>
        <w:t>.</w:t>
      </w:r>
    </w:p>
    <w:p w14:paraId="353CB1B1" w14:textId="2D1FD633"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w:t>
      </w:r>
      <w:r w:rsidR="009C5D76">
        <w:rPr>
          <w:rFonts w:ascii="Times New Roman" w:hAnsi="Times New Roman" w:cs="Times New Roman"/>
          <w:color w:val="000000" w:themeColor="text1"/>
          <w:kern w:val="2"/>
        </w:rPr>
        <w:t>59</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3F325A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w:t>
      </w:r>
      <w:r w:rsidR="00D129E5" w:rsidRPr="002E2342">
        <w:rPr>
          <w:rFonts w:ascii="Times New Roman" w:hAnsi="Times New Roman" w:cs="Times New Roman"/>
          <w:color w:val="000000" w:themeColor="text1"/>
          <w:kern w:val="2"/>
        </w:rPr>
        <w:t>3</w:t>
      </w:r>
      <w:r w:rsidR="00B6350D">
        <w:rPr>
          <w:rFonts w:ascii="Times New Roman" w:hAnsi="Times New Roman" w:cs="Times New Roman"/>
          <w:color w:val="000000" w:themeColor="text1"/>
          <w:kern w:val="2"/>
        </w:rPr>
        <w:t>:</w:t>
      </w:r>
      <w:r w:rsidR="00D129E5">
        <w:rPr>
          <w:rFonts w:ascii="Times New Roman" w:hAnsi="Times New Roman" w:cs="Times New Roman"/>
          <w:color w:val="000000" w:themeColor="text1"/>
          <w:kern w:val="2"/>
        </w:rPr>
        <w:t>361</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proofErr w:type="gramStart"/>
            <w:r w:rsidRPr="00254FE0">
              <w:rPr>
                <w:rFonts w:ascii="Times New Roman" w:hAnsi="Times New Roman" w:cs="Times New Roman"/>
                <w:color w:val="000000" w:themeColor="text1"/>
                <w:lang w:eastAsia="en-US"/>
              </w:rPr>
              <w:t>Работы,  выполняемые</w:t>
            </w:r>
            <w:proofErr w:type="gramEnd"/>
            <w:r w:rsidRPr="00254FE0">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w:t>
            </w:r>
            <w:r w:rsidRPr="00254FE0">
              <w:rPr>
                <w:rFonts w:ascii="Times New Roman" w:hAnsi="Times New Roman" w:cs="Times New Roman"/>
                <w:color w:val="000000" w:themeColor="text1"/>
                <w:lang w:eastAsia="en-US"/>
              </w:rPr>
              <w:lastRenderedPageBreak/>
              <w:t>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w:t>
      </w:r>
      <w:proofErr w:type="gramStart"/>
      <w:r w:rsidRPr="00F651A7">
        <w:rPr>
          <w:rFonts w:ascii="Times New Roman" w:hAnsi="Times New Roman" w:cs="Times New Roman"/>
        </w:rPr>
        <w:t>специализированными, в случае, если</w:t>
      </w:r>
      <w:proofErr w:type="gramEnd"/>
      <w:r w:rsidRPr="00F651A7">
        <w:rPr>
          <w:rFonts w:ascii="Times New Roman" w:hAnsi="Times New Roman" w:cs="Times New Roman"/>
        </w:rPr>
        <w:t xml:space="preserve">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w:t>
      </w:r>
      <w:r w:rsidRPr="00F651A7">
        <w:rPr>
          <w:rFonts w:ascii="Times New Roman" w:hAnsi="Times New Roman" w:cs="Times New Roman"/>
        </w:rPr>
        <w:lastRenderedPageBreak/>
        <w:t>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5D74E049" w:rsidR="00F651A7" w:rsidRPr="00F651A7" w:rsidRDefault="00254FE0" w:rsidP="00F651A7">
      <w:pPr>
        <w:suppressAutoHyphens/>
        <w:ind w:left="567"/>
        <w:jc w:val="both"/>
        <w:rPr>
          <w:rFonts w:ascii="Times New Roman" w:hAnsi="Times New Roman" w:cs="Times New Roman"/>
          <w:kern w:val="2"/>
        </w:rPr>
      </w:pPr>
      <w:r w:rsidRPr="00C9130A">
        <w:rPr>
          <w:rFonts w:ascii="Times New Roman" w:hAnsi="Times New Roman" w:cs="Times New Roman"/>
          <w:b/>
          <w:color w:val="auto"/>
          <w:kern w:val="2"/>
        </w:rPr>
        <w:t>6,</w:t>
      </w:r>
      <w:r w:rsidR="00C9130A" w:rsidRPr="00C9130A">
        <w:rPr>
          <w:rFonts w:ascii="Times New Roman" w:hAnsi="Times New Roman" w:cs="Times New Roman"/>
          <w:b/>
          <w:color w:val="auto"/>
          <w:kern w:val="2"/>
        </w:rPr>
        <w:t>44</w:t>
      </w:r>
      <w:r w:rsidR="00FF39B9" w:rsidRPr="00C9130A">
        <w:rPr>
          <w:rFonts w:ascii="Times New Roman" w:hAnsi="Times New Roman" w:cs="Times New Roman"/>
          <w:b/>
          <w:color w:val="auto"/>
          <w:kern w:val="2"/>
        </w:rPr>
        <w:t xml:space="preserve"> руб. (</w:t>
      </w:r>
      <w:r w:rsidRPr="00C9130A">
        <w:rPr>
          <w:rFonts w:ascii="Times New Roman" w:hAnsi="Times New Roman" w:cs="Times New Roman"/>
          <w:color w:val="auto"/>
          <w:kern w:val="2"/>
        </w:rPr>
        <w:t xml:space="preserve">шесть руб. </w:t>
      </w:r>
      <w:r w:rsidR="00C9130A" w:rsidRPr="00C9130A">
        <w:rPr>
          <w:rFonts w:ascii="Times New Roman" w:hAnsi="Times New Roman" w:cs="Times New Roman"/>
          <w:color w:val="auto"/>
          <w:kern w:val="2"/>
        </w:rPr>
        <w:t>44</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E358C11"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3061F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73FD7AA0"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F521F">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proofErr w:type="gramStart"/>
      <w:r w:rsidRPr="00254FE0">
        <w:rPr>
          <w:rFonts w:ascii="Times New Roman" w:hAnsi="Times New Roman" w:cs="Times New Roman"/>
          <w:color w:val="000000" w:themeColor="text1"/>
          <w:kern w:val="2"/>
          <w:lang w:eastAsia="ar-SA"/>
        </w:rPr>
        <w:t>:</w:t>
      </w:r>
      <w:r w:rsidRPr="00254FE0">
        <w:rPr>
          <w:rFonts w:ascii="Times New Roman" w:hAnsi="Times New Roman" w:cs="Times New Roman"/>
          <w:b/>
          <w:color w:val="000000" w:themeColor="text1"/>
          <w:kern w:val="2"/>
        </w:rPr>
        <w:t xml:space="preserve"> :</w:t>
      </w:r>
      <w:proofErr w:type="gramEnd"/>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C62ECEB"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F521F">
        <w:rPr>
          <w:rFonts w:ascii="Times New Roman" w:hAnsi="Times New Roman" w:cs="Times New Roman"/>
          <w:b/>
          <w:color w:val="000000" w:themeColor="text1"/>
          <w:spacing w:val="-2"/>
          <w:kern w:val="2"/>
        </w:rPr>
        <w:t>15</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05</w:t>
      </w:r>
      <w:r w:rsidRPr="00254FE0">
        <w:rPr>
          <w:rFonts w:ascii="Times New Roman" w:hAnsi="Times New Roman" w:cs="Times New Roman"/>
          <w:b/>
          <w:color w:val="000000" w:themeColor="text1"/>
          <w:spacing w:val="-2"/>
          <w:kern w:val="2"/>
        </w:rPr>
        <w:t>.202</w:t>
      </w:r>
      <w:r w:rsidR="002F521F">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3B6B3E42"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F521F">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xml:space="preserve">, Самарская </w:t>
      </w:r>
      <w:r w:rsidR="00B62758" w:rsidRPr="00254FE0">
        <w:rPr>
          <w:rFonts w:ascii="Times New Roman" w:hAnsi="Times New Roman" w:cs="Times New Roman"/>
          <w:color w:val="000000" w:themeColor="text1"/>
          <w:kern w:val="2"/>
        </w:rPr>
        <w:lastRenderedPageBreak/>
        <w:t>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41391626"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2F521F">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825DDC">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6D3AEEB0" w:rsidR="00F651A7" w:rsidRPr="00C9130A"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D129E5">
        <w:rPr>
          <w:rFonts w:ascii="Times New Roman" w:hAnsi="Times New Roman" w:cs="Times New Roman"/>
          <w:b/>
          <w:color w:val="auto"/>
          <w:kern w:val="2"/>
        </w:rPr>
        <w:t>13 260</w:t>
      </w:r>
      <w:r w:rsidR="00254FE0" w:rsidRPr="00C9130A">
        <w:rPr>
          <w:rFonts w:ascii="Times New Roman" w:hAnsi="Times New Roman" w:cs="Times New Roman"/>
          <w:b/>
          <w:color w:val="auto"/>
          <w:kern w:val="2"/>
        </w:rPr>
        <w:t xml:space="preserve"> руб. </w:t>
      </w:r>
      <w:r w:rsidR="00D129E5">
        <w:rPr>
          <w:rFonts w:ascii="Times New Roman" w:hAnsi="Times New Roman" w:cs="Times New Roman"/>
          <w:b/>
          <w:color w:val="auto"/>
          <w:kern w:val="2"/>
        </w:rPr>
        <w:t>00</w:t>
      </w:r>
      <w:r w:rsidRPr="00C9130A">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7DAE29B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D129E5">
        <w:rPr>
          <w:rFonts w:ascii="Times New Roman" w:hAnsi="Times New Roman" w:cs="Times New Roman"/>
          <w:kern w:val="2"/>
        </w:rPr>
        <w:t>Козлов Михаил Юрьевич</w:t>
      </w:r>
      <w:r w:rsidRPr="00F651A7">
        <w:rPr>
          <w:rFonts w:ascii="Times New Roman" w:hAnsi="Times New Roman" w:cs="Times New Roman"/>
          <w:kern w:val="2"/>
        </w:rPr>
        <w:t>, тел. +7(9</w:t>
      </w:r>
      <w:r w:rsidR="00D129E5">
        <w:rPr>
          <w:rFonts w:ascii="Times New Roman" w:hAnsi="Times New Roman" w:cs="Times New Roman"/>
          <w:kern w:val="2"/>
        </w:rPr>
        <w:t>37) 213 09 89.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7E7EAE37" w14:textId="77777777" w:rsidR="0044075F" w:rsidRDefault="0044075F" w:rsidP="00FF39B9">
      <w:pPr>
        <w:rPr>
          <w:lang w:bidi="ar-SA"/>
        </w:rPr>
      </w:pPr>
    </w:p>
    <w:p w14:paraId="46AF4047" w14:textId="77777777" w:rsidR="00900F15" w:rsidRPr="00FF39B9" w:rsidRDefault="00900F15" w:rsidP="00FF39B9">
      <w:pPr>
        <w:rPr>
          <w:lang w:bidi="ar-SA"/>
        </w:rPr>
      </w:pPr>
    </w:p>
    <w:p w14:paraId="67BD1E5E" w14:textId="77777777" w:rsidR="00190388"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7AAD2B38"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190388">
        <w:rPr>
          <w:rFonts w:ascii="Times New Roman" w:hAnsi="Times New Roman" w:cs="Times New Roman"/>
          <w:b w:val="0"/>
          <w:sz w:val="24"/>
          <w:szCs w:val="24"/>
        </w:rPr>
        <w:t>1</w:t>
      </w:r>
      <w:r w:rsidR="00D129E5">
        <w:rPr>
          <w:rFonts w:ascii="Times New Roman" w:hAnsi="Times New Roman" w:cs="Times New Roman"/>
          <w:b w:val="0"/>
          <w:sz w:val="24"/>
          <w:szCs w:val="24"/>
        </w:rPr>
        <w:t>1</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04</w:t>
      </w:r>
      <w:r w:rsidR="00825DDC">
        <w:rPr>
          <w:rFonts w:ascii="Times New Roman" w:hAnsi="Times New Roman" w:cs="Times New Roman"/>
          <w:b w:val="0"/>
          <w:sz w:val="24"/>
          <w:szCs w:val="24"/>
        </w:rPr>
        <w:t>.202</w:t>
      </w:r>
      <w:r w:rsidR="00190388">
        <w:rPr>
          <w:rFonts w:ascii="Times New Roman" w:hAnsi="Times New Roman" w:cs="Times New Roman"/>
          <w:b w:val="0"/>
          <w:sz w:val="24"/>
          <w:szCs w:val="24"/>
        </w:rPr>
        <w:t>5</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w:t>
      </w:r>
      <w:r w:rsidR="00D129E5">
        <w:rPr>
          <w:rFonts w:ascii="Times New Roman" w:hAnsi="Times New Roman" w:cs="Times New Roman"/>
          <w:b w:val="0"/>
          <w:sz w:val="24"/>
          <w:szCs w:val="24"/>
        </w:rPr>
        <w:t>33</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3C92F06E"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proofErr w:type="spellStart"/>
      <w:r w:rsidR="000961FF" w:rsidRPr="000961FF">
        <w:rPr>
          <w:rFonts w:ascii="Times New Roman" w:hAnsi="Times New Roman" w:cs="Times New Roman"/>
        </w:rPr>
        <w:t>с.п</w:t>
      </w:r>
      <w:proofErr w:type="spellEnd"/>
      <w:r w:rsidR="000961FF" w:rsidRPr="000961FF">
        <w:rPr>
          <w:rFonts w:ascii="Times New Roman" w:hAnsi="Times New Roman" w:cs="Times New Roman"/>
        </w:rPr>
        <w:t>. П</w:t>
      </w:r>
      <w:r w:rsidR="00B6350D">
        <w:rPr>
          <w:rFonts w:ascii="Times New Roman" w:hAnsi="Times New Roman" w:cs="Times New Roman"/>
        </w:rPr>
        <w:t xml:space="preserve">риморский, ул. </w:t>
      </w:r>
      <w:r w:rsidR="00D129E5">
        <w:rPr>
          <w:rFonts w:ascii="Times New Roman" w:hAnsi="Times New Roman" w:cs="Times New Roman"/>
        </w:rPr>
        <w:t>Набережная</w:t>
      </w:r>
      <w:r w:rsidR="00254FE0">
        <w:rPr>
          <w:rFonts w:ascii="Times New Roman" w:hAnsi="Times New Roman" w:cs="Times New Roman"/>
        </w:rPr>
        <w:t>,</w:t>
      </w:r>
      <w:r w:rsidR="00B6350D">
        <w:rPr>
          <w:rFonts w:ascii="Times New Roman" w:hAnsi="Times New Roman" w:cs="Times New Roman"/>
        </w:rPr>
        <w:t xml:space="preserve"> дом №</w:t>
      </w:r>
      <w:r w:rsidR="00D129E5">
        <w:rPr>
          <w:rFonts w:ascii="Times New Roman" w:hAnsi="Times New Roman" w:cs="Times New Roman"/>
        </w:rPr>
        <w:t>21</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6C1E8CB1"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 xml:space="preserve">тирном доме, на право </w:t>
      </w:r>
      <w:proofErr w:type="gramStart"/>
      <w:r w:rsidR="00254FE0">
        <w:rPr>
          <w:rFonts w:ascii="Times New Roman" w:hAnsi="Times New Roman" w:cs="Times New Roman"/>
        </w:rPr>
        <w:t>управления</w:t>
      </w:r>
      <w:proofErr w:type="gramEnd"/>
      <w:r w:rsidR="00254FE0">
        <w:rPr>
          <w:rFonts w:ascii="Times New Roman" w:hAnsi="Times New Roman" w:cs="Times New Roman"/>
        </w:rPr>
        <w:t xml:space="preserve"> которым</w:t>
      </w:r>
      <w:r w:rsidR="00D129E5">
        <w:rPr>
          <w:rFonts w:ascii="Times New Roman" w:hAnsi="Times New Roman" w:cs="Times New Roman"/>
        </w:rPr>
        <w:t>,</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328B1E30"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w:t>
      </w:r>
      <w:r w:rsidR="00D129E5">
        <w:rPr>
          <w:rFonts w:ascii="Times New Roman" w:hAnsi="Times New Roman" w:cs="Times New Roman"/>
          <w:color w:val="000000" w:themeColor="text1"/>
        </w:rPr>
        <w:t>,</w:t>
      </w:r>
      <w:r w:rsidR="00623E8E" w:rsidRPr="00623E8E">
        <w:rPr>
          <w:rFonts w:ascii="Times New Roman" w:hAnsi="Times New Roman" w:cs="Times New Roman"/>
          <w:color w:val="000000" w:themeColor="text1"/>
        </w:rPr>
        <w:t xml:space="preserve">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с.п.Приморский</w:t>
      </w:r>
      <w:proofErr w:type="spellEnd"/>
      <w:r w:rsidR="00623E8E" w:rsidRPr="00623E8E">
        <w:rPr>
          <w:rFonts w:ascii="Times New Roman" w:hAnsi="Times New Roman" w:cs="Times New Roman"/>
          <w:color w:val="000000" w:themeColor="text1"/>
          <w:kern w:val="2"/>
        </w:rPr>
        <w:t xml:space="preserve">, </w:t>
      </w:r>
      <w:proofErr w:type="spellStart"/>
      <w:r w:rsidR="00623E8E" w:rsidRPr="00623E8E">
        <w:rPr>
          <w:rFonts w:ascii="Times New Roman" w:hAnsi="Times New Roman" w:cs="Times New Roman"/>
          <w:color w:val="000000" w:themeColor="text1"/>
          <w:kern w:val="2"/>
        </w:rPr>
        <w:t>п.Приморский</w:t>
      </w:r>
      <w:proofErr w:type="spellEnd"/>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D129E5">
        <w:rPr>
          <w:rFonts w:ascii="Times New Roman" w:hAnsi="Times New Roman" w:cs="Times New Roman"/>
          <w:color w:val="000000" w:themeColor="text1"/>
          <w:kern w:val="2"/>
        </w:rPr>
        <w:t>Набережная</w:t>
      </w:r>
      <w:r w:rsidR="00B6350D">
        <w:rPr>
          <w:rFonts w:ascii="Times New Roman" w:hAnsi="Times New Roman" w:cs="Times New Roman"/>
          <w:color w:val="000000" w:themeColor="text1"/>
          <w:kern w:val="2"/>
        </w:rPr>
        <w:t>, дом №</w:t>
      </w:r>
      <w:r w:rsidR="00D129E5">
        <w:rPr>
          <w:rFonts w:ascii="Times New Roman" w:hAnsi="Times New Roman" w:cs="Times New Roman"/>
          <w:color w:val="000000" w:themeColor="text1"/>
          <w:kern w:val="2"/>
        </w:rPr>
        <w:t>21</w:t>
      </w:r>
      <w:r w:rsidR="00B6350D">
        <w:rPr>
          <w:rFonts w:ascii="Times New Roman" w:hAnsi="Times New Roman" w:cs="Times New Roman"/>
          <w:color w:val="000000" w:themeColor="text1"/>
          <w:kern w:val="2"/>
        </w:rPr>
        <w:t>.</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proofErr w:type="spellStart"/>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п</w:t>
      </w:r>
      <w:proofErr w:type="spellEnd"/>
      <w:r w:rsidR="00162366" w:rsidRPr="00623E8E">
        <w:rPr>
          <w:rFonts w:ascii="Times New Roman" w:hAnsi="Times New Roman" w:cs="Times New Roman"/>
          <w:b/>
          <w:color w:val="000000" w:themeColor="text1"/>
        </w:rPr>
        <w:t xml:space="preserve">. </w:t>
      </w:r>
      <w:r w:rsidR="00623E8E" w:rsidRPr="00623E8E">
        <w:rPr>
          <w:rFonts w:ascii="Times New Roman" w:hAnsi="Times New Roman" w:cs="Times New Roman"/>
          <w:b/>
          <w:color w:val="000000" w:themeColor="text1"/>
        </w:rPr>
        <w:t>Приморский</w:t>
      </w:r>
    </w:p>
    <w:p w14:paraId="337D5EC5" w14:textId="775FA873"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190388">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"Объект конкурса" - общее имущество собственников помещений в многоквартирном доме, на право </w:t>
      </w:r>
      <w:proofErr w:type="gramStart"/>
      <w:r w:rsidRPr="00DF0324">
        <w:rPr>
          <w:rFonts w:ascii="Times New Roman" w:hAnsi="Times New Roman" w:cs="Times New Roman"/>
          <w:color w:val="000000" w:themeColor="text1"/>
        </w:rPr>
        <w:t>управления</w:t>
      </w:r>
      <w:proofErr w:type="gramEnd"/>
      <w:r w:rsidRPr="00DF0324">
        <w:rPr>
          <w:rFonts w:ascii="Times New Roman" w:hAnsi="Times New Roman" w:cs="Times New Roman"/>
          <w:color w:val="000000" w:themeColor="text1"/>
        </w:rPr>
        <w:t xml:space="preserve">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36FBE780"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129E5">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Уведомляет собственников помещений в многоквартирном доме (многоквартирных домах) о </w:t>
      </w:r>
      <w:proofErr w:type="gramStart"/>
      <w:r w:rsidRPr="00DF0324">
        <w:rPr>
          <w:rFonts w:ascii="Times New Roman" w:hAnsi="Times New Roman" w:cs="Times New Roman"/>
          <w:color w:val="000000" w:themeColor="text1"/>
        </w:rPr>
        <w:t>дате  проведения</w:t>
      </w:r>
      <w:proofErr w:type="gramEnd"/>
      <w:r w:rsidRPr="00DF0324">
        <w:rPr>
          <w:rFonts w:ascii="Times New Roman" w:hAnsi="Times New Roman" w:cs="Times New Roman"/>
          <w:color w:val="000000" w:themeColor="text1"/>
        </w:rPr>
        <w:t xml:space="preserve">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 xml:space="preserve">Постановлением правительства РФ от 06.02.2006 №75 «О порядке проведения органом </w:t>
      </w:r>
      <w:proofErr w:type="gramStart"/>
      <w:r w:rsidR="00F651A7" w:rsidRPr="00DF0324">
        <w:rPr>
          <w:rFonts w:ascii="Times New Roman" w:hAnsi="Times New Roman" w:cs="Times New Roman"/>
          <w:color w:val="000000" w:themeColor="text1"/>
        </w:rPr>
        <w:t>местного  самоуправления</w:t>
      </w:r>
      <w:proofErr w:type="gramEnd"/>
      <w:r w:rsidR="00F651A7" w:rsidRPr="00DF0324">
        <w:rPr>
          <w:rFonts w:ascii="Times New Roman" w:hAnsi="Times New Roman" w:cs="Times New Roman"/>
          <w:color w:val="000000" w:themeColor="text1"/>
        </w:rPr>
        <w:t xml:space="preserve"> открытого конкурса по отбору управляющей организации для </w:t>
      </w:r>
      <w:proofErr w:type="gramStart"/>
      <w:r w:rsidR="00F651A7" w:rsidRPr="00DF0324">
        <w:rPr>
          <w:rFonts w:ascii="Times New Roman" w:hAnsi="Times New Roman" w:cs="Times New Roman"/>
          <w:color w:val="000000" w:themeColor="text1"/>
        </w:rPr>
        <w:t>управления  многоквартирным</w:t>
      </w:r>
      <w:proofErr w:type="gramEnd"/>
      <w:r w:rsidR="00F651A7" w:rsidRPr="00DF0324">
        <w:rPr>
          <w:rFonts w:ascii="Times New Roman" w:hAnsi="Times New Roman" w:cs="Times New Roman"/>
          <w:color w:val="000000" w:themeColor="text1"/>
        </w:rPr>
        <w:t xml:space="preserve">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proofErr w:type="spellStart"/>
        <w:r w:rsidR="00DF0324" w:rsidRPr="001F52D5">
          <w:rPr>
            <w:rStyle w:val="af6"/>
            <w:rFonts w:ascii="Times New Roman" w:hAnsi="Times New Roman" w:cs="Times New Roman"/>
            <w:color w:val="000000" w:themeColor="text1"/>
            <w:kern w:val="2"/>
            <w:lang w:val="en-US" w:eastAsia="ar-SA"/>
          </w:rPr>
          <w:t>primorsky</w:t>
        </w:r>
        <w:proofErr w:type="spellEnd"/>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1.6.1. Организатор </w:t>
      </w:r>
      <w:proofErr w:type="gramStart"/>
      <w:r w:rsidRPr="001F52D5">
        <w:rPr>
          <w:rFonts w:ascii="Times New Roman" w:hAnsi="Times New Roman" w:cs="Times New Roman"/>
          <w:color w:val="000000" w:themeColor="text1"/>
          <w:sz w:val="24"/>
          <w:szCs w:val="24"/>
        </w:rPr>
        <w:t>конкурса  в</w:t>
      </w:r>
      <w:proofErr w:type="gramEnd"/>
      <w:r w:rsidRPr="001F52D5">
        <w:rPr>
          <w:rFonts w:ascii="Times New Roman" w:hAnsi="Times New Roman" w:cs="Times New Roman"/>
          <w:color w:val="000000" w:themeColor="text1"/>
          <w:sz w:val="24"/>
          <w:szCs w:val="24"/>
        </w:rPr>
        <w:t xml:space="preserve">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w:t>
      </w:r>
      <w:proofErr w:type="gramStart"/>
      <w:r w:rsidRPr="001F52D5">
        <w:rPr>
          <w:rFonts w:ascii="Times New Roman" w:hAnsi="Times New Roman" w:cs="Times New Roman"/>
          <w:color w:val="000000" w:themeColor="text1"/>
          <w:sz w:val="24"/>
          <w:szCs w:val="24"/>
        </w:rPr>
        <w:t>Инструкцией  (</w:t>
      </w:r>
      <w:proofErr w:type="gramEnd"/>
      <w:r w:rsidRPr="001F52D5">
        <w:rPr>
          <w:rFonts w:ascii="Times New Roman" w:hAnsi="Times New Roman" w:cs="Times New Roman"/>
          <w:color w:val="000000" w:themeColor="text1"/>
          <w:sz w:val="24"/>
          <w:szCs w:val="24"/>
        </w:rPr>
        <w:t>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1.8.1. Вскрытие конвертов с заявками на участие в конкурсе проводится конкурсной комиссией, </w:t>
      </w:r>
      <w:proofErr w:type="gramStart"/>
      <w:r w:rsidRPr="001F52D5">
        <w:rPr>
          <w:rFonts w:ascii="Times New Roman" w:hAnsi="Times New Roman" w:cs="Times New Roman"/>
          <w:color w:val="000000" w:themeColor="text1"/>
          <w:sz w:val="24"/>
          <w:szCs w:val="24"/>
        </w:rPr>
        <w:t>созданной  организатором</w:t>
      </w:r>
      <w:proofErr w:type="gramEnd"/>
      <w:r w:rsidRPr="001F52D5">
        <w:rPr>
          <w:rFonts w:ascii="Times New Roman" w:hAnsi="Times New Roman" w:cs="Times New Roman"/>
          <w:color w:val="000000" w:themeColor="text1"/>
          <w:sz w:val="24"/>
          <w:szCs w:val="24"/>
        </w:rPr>
        <w:t xml:space="preserve">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w:t>
      </w:r>
      <w:proofErr w:type="gramStart"/>
      <w:r w:rsidRPr="001F52D5">
        <w:rPr>
          <w:rFonts w:ascii="Times New Roman" w:hAnsi="Times New Roman" w:cs="Times New Roman"/>
          <w:color w:val="000000" w:themeColor="text1"/>
          <w:sz w:val="24"/>
          <w:szCs w:val="24"/>
        </w:rPr>
        <w:t>услуг  называет</w:t>
      </w:r>
      <w:proofErr w:type="gramEnd"/>
      <w:r w:rsidRPr="001F52D5">
        <w:rPr>
          <w:rFonts w:ascii="Times New Roman" w:hAnsi="Times New Roman" w:cs="Times New Roman"/>
          <w:color w:val="000000" w:themeColor="text1"/>
          <w:sz w:val="24"/>
          <w:szCs w:val="24"/>
        </w:rPr>
        <w:t xml:space="preserve">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w:t>
      </w:r>
      <w:proofErr w:type="gramStart"/>
      <w:r w:rsidRPr="001F52D5">
        <w:rPr>
          <w:rFonts w:ascii="Times New Roman" w:hAnsi="Times New Roman" w:cs="Times New Roman"/>
          <w:b/>
          <w:color w:val="000000" w:themeColor="text1"/>
          <w:sz w:val="24"/>
          <w:szCs w:val="24"/>
        </w:rPr>
        <w:t>13.Обязанности</w:t>
      </w:r>
      <w:proofErr w:type="gramEnd"/>
      <w:r w:rsidRPr="001F52D5">
        <w:rPr>
          <w:rFonts w:ascii="Times New Roman" w:hAnsi="Times New Roman" w:cs="Times New Roman"/>
          <w:b/>
          <w:color w:val="000000" w:themeColor="text1"/>
          <w:sz w:val="24"/>
          <w:szCs w:val="24"/>
        </w:rPr>
        <w:t xml:space="preserve">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w:t>
      </w:r>
      <w:proofErr w:type="gramStart"/>
      <w:r w:rsidRPr="001F52D5">
        <w:rPr>
          <w:rFonts w:ascii="Times New Roman" w:hAnsi="Times New Roman" w:cs="Times New Roman"/>
          <w:color w:val="000000" w:themeColor="text1"/>
        </w:rPr>
        <w:t>обязательств</w:t>
      </w:r>
      <w:proofErr w:type="gramEnd"/>
      <w:r w:rsidRPr="001F52D5">
        <w:rPr>
          <w:rFonts w:ascii="Times New Roman" w:hAnsi="Times New Roman" w:cs="Times New Roman"/>
          <w:color w:val="000000" w:themeColor="text1"/>
        </w:rPr>
        <w:t xml:space="preserve">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 xml:space="preserve">авропольский район, </w:t>
            </w:r>
            <w:proofErr w:type="spellStart"/>
            <w:r w:rsidRPr="0069124F">
              <w:rPr>
                <w:rFonts w:ascii="Times New Roman" w:hAnsi="Times New Roman" w:cs="Times New Roman"/>
                <w:color w:val="000000" w:themeColor="text1"/>
                <w:kern w:val="2"/>
              </w:rPr>
              <w:t>п.Приморский</w:t>
            </w:r>
            <w:proofErr w:type="spellEnd"/>
            <w:r w:rsidRPr="0069124F">
              <w:rPr>
                <w:rFonts w:ascii="Times New Roman" w:hAnsi="Times New Roman" w:cs="Times New Roman"/>
                <w:color w:val="000000" w:themeColor="text1"/>
                <w:kern w:val="2"/>
              </w:rPr>
              <w:t>,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proofErr w:type="gramStart"/>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proofErr w:type="gram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proofErr w:type="spellStart"/>
              <w:r w:rsidR="0069124F" w:rsidRPr="0069124F">
                <w:rPr>
                  <w:rStyle w:val="af6"/>
                  <w:rFonts w:ascii="Times New Roman" w:hAnsi="Times New Roman" w:cs="Times New Roman"/>
                  <w:color w:val="000000" w:themeColor="text1"/>
                  <w:kern w:val="2"/>
                  <w:lang w:val="en-US" w:eastAsia="ar-SA"/>
                </w:rPr>
                <w:t>primorsky</w:t>
              </w:r>
              <w:proofErr w:type="spellEnd"/>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60042927"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proofErr w:type="spellStart"/>
            <w:r w:rsidR="0085109F">
              <w:rPr>
                <w:rFonts w:ascii="Times New Roman" w:hAnsi="Times New Roman" w:cs="Times New Roman"/>
                <w:color w:val="000000" w:themeColor="text1"/>
                <w:kern w:val="2"/>
              </w:rPr>
              <w:t>п.Приморский</w:t>
            </w:r>
            <w:proofErr w:type="spellEnd"/>
            <w:r w:rsidR="0085109F">
              <w:rPr>
                <w:rFonts w:ascii="Times New Roman" w:hAnsi="Times New Roman" w:cs="Times New Roman"/>
                <w:color w:val="000000" w:themeColor="text1"/>
                <w:kern w:val="2"/>
              </w:rPr>
              <w:t xml:space="preserve"> ул. </w:t>
            </w:r>
            <w:r w:rsidR="002E2342">
              <w:rPr>
                <w:rFonts w:ascii="Times New Roman" w:hAnsi="Times New Roman" w:cs="Times New Roman"/>
                <w:color w:val="000000" w:themeColor="text1"/>
                <w:kern w:val="2"/>
              </w:rPr>
              <w:t>Набережная</w:t>
            </w:r>
            <w:r w:rsidR="0085109F">
              <w:rPr>
                <w:rFonts w:ascii="Times New Roman" w:hAnsi="Times New Roman" w:cs="Times New Roman"/>
                <w:color w:val="000000" w:themeColor="text1"/>
                <w:kern w:val="2"/>
              </w:rPr>
              <w:t xml:space="preserve">, дом </w:t>
            </w:r>
            <w:r w:rsidR="002E2342">
              <w:rPr>
                <w:rFonts w:ascii="Times New Roman" w:hAnsi="Times New Roman" w:cs="Times New Roman"/>
                <w:color w:val="000000" w:themeColor="text1"/>
                <w:kern w:val="2"/>
              </w:rPr>
              <w:t>21</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torgi</w:t>
              </w:r>
              <w:proofErr w:type="spellEnd"/>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proofErr w:type="spellStart"/>
              <w:r w:rsidRPr="005B1E0F">
                <w:rPr>
                  <w:rStyle w:val="af6"/>
                  <w:rFonts w:ascii="Times New Roman" w:hAnsi="Times New Roman" w:cs="Times New Roman"/>
                  <w:color w:val="000000" w:themeColor="text1"/>
                  <w:kern w:val="2"/>
                  <w:lang w:val="en-US" w:eastAsia="ar-SA"/>
                </w:rPr>
                <w:t>ru</w:t>
              </w:r>
              <w:proofErr w:type="spellEnd"/>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26A5A0D4"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C9130A">
              <w:rPr>
                <w:rFonts w:ascii="Times New Roman" w:hAnsi="Times New Roman" w:cs="Times New Roman"/>
                <w:bCs w:val="0"/>
                <w:color w:val="000000" w:themeColor="text1"/>
                <w:sz w:val="24"/>
                <w:szCs w:val="24"/>
                <w:lang w:eastAsia="en-US"/>
              </w:rPr>
              <w:t>44</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(Тарифный </w:t>
            </w:r>
            <w:proofErr w:type="gramStart"/>
            <w:r w:rsidR="00F651A7" w:rsidRPr="005B1E0F">
              <w:rPr>
                <w:rFonts w:ascii="Times New Roman" w:hAnsi="Times New Roman" w:cs="Times New Roman"/>
                <w:bCs w:val="0"/>
                <w:color w:val="000000" w:themeColor="text1"/>
                <w:sz w:val="24"/>
                <w:szCs w:val="24"/>
                <w:lang w:eastAsia="en-US"/>
              </w:rPr>
              <w:t>метод</w:t>
            </w:r>
            <w:r w:rsidR="002E2342">
              <w:rPr>
                <w:rFonts w:ascii="Times New Roman" w:hAnsi="Times New Roman" w:cs="Times New Roman"/>
                <w:bCs w:val="0"/>
                <w:color w:val="000000" w:themeColor="text1"/>
                <w:sz w:val="24"/>
                <w:szCs w:val="24"/>
                <w:lang w:eastAsia="en-US"/>
              </w:rPr>
              <w:t>)</w:t>
            </w:r>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DFFD502" w:rsidR="00F651A7" w:rsidRPr="005B1E0F" w:rsidRDefault="00EF0891"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13 260</w:t>
            </w:r>
            <w:r w:rsidR="0069124F" w:rsidRPr="005B1E0F">
              <w:rPr>
                <w:rFonts w:ascii="Times New Roman" w:hAnsi="Times New Roman" w:cs="Times New Roman"/>
                <w:bCs w:val="0"/>
                <w:color w:val="000000" w:themeColor="text1"/>
                <w:sz w:val="24"/>
                <w:szCs w:val="24"/>
                <w:lang w:eastAsia="en-US"/>
              </w:rPr>
              <w:t>,</w:t>
            </w:r>
            <w:r w:rsidR="00C9130A">
              <w:rPr>
                <w:rFonts w:ascii="Times New Roman" w:hAnsi="Times New Roman" w:cs="Times New Roman"/>
                <w:bCs w:val="0"/>
                <w:color w:val="000000" w:themeColor="text1"/>
                <w:sz w:val="24"/>
                <w:szCs w:val="24"/>
                <w:lang w:eastAsia="en-US"/>
              </w:rPr>
              <w:t>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066A72F5"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19038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05</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EF0891">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48E006DA"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по 15.05.2025г.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w:t>
            </w:r>
            <w:proofErr w:type="spellStart"/>
            <w:r w:rsidR="0069124F" w:rsidRPr="005B1E0F">
              <w:rPr>
                <w:rFonts w:ascii="Times New Roman" w:hAnsi="Times New Roman" w:cs="Times New Roman"/>
                <w:color w:val="000000" w:themeColor="text1"/>
                <w:kern w:val="2"/>
              </w:rPr>
              <w:t>п.Приморский</w:t>
            </w:r>
            <w:proofErr w:type="spellEnd"/>
            <w:r w:rsidR="0069124F"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proofErr w:type="gramStart"/>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proofErr w:type="gram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087949F4"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proofErr w:type="spellStart"/>
            <w:r w:rsidR="00C90D90" w:rsidRPr="005B1E0F">
              <w:rPr>
                <w:color w:val="000000" w:themeColor="text1"/>
                <w:kern w:val="2"/>
              </w:rPr>
              <w:t>п.Приморский</w:t>
            </w:r>
            <w:proofErr w:type="spellEnd"/>
            <w:r w:rsidR="00C90D90" w:rsidRPr="005B1E0F">
              <w:rPr>
                <w:color w:val="000000" w:themeColor="text1"/>
                <w:kern w:val="2"/>
              </w:rPr>
              <w:t>,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с 15.04.2025 в рабочие дни с 8.00 до 16.00, перерыв на обед с 12.00 до 13.00. по 15.05.2025г.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4DB26EA9"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 xml:space="preserve">Ставропольский Самарской </w:t>
            </w:r>
            <w:proofErr w:type="gramStart"/>
            <w:r w:rsidRPr="005B1E0F">
              <w:rPr>
                <w:rFonts w:ascii="Times New Roman" w:hAnsi="Times New Roman" w:cs="Times New Roman"/>
                <w:color w:val="000000" w:themeColor="text1"/>
                <w:lang w:eastAsia="en-US"/>
              </w:rPr>
              <w:t>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38089E">
              <w:rPr>
                <w:rFonts w:ascii="Times New Roman" w:hAnsi="Times New Roman" w:cs="Times New Roman"/>
                <w:b/>
                <w:bCs/>
                <w:color w:val="000000" w:themeColor="text1"/>
                <w:lang w:eastAsia="en-US"/>
              </w:rPr>
              <w:t>15</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05</w:t>
            </w:r>
            <w:r w:rsidR="00C90D90"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proofErr w:type="gramEnd"/>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390F6329"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w:t>
            </w:r>
            <w:proofErr w:type="gramStart"/>
            <w:r w:rsidRPr="005B1E0F">
              <w:rPr>
                <w:rFonts w:ascii="Times New Roman" w:hAnsi="Times New Roman" w:cs="Times New Roman"/>
                <w:color w:val="000000" w:themeColor="text1"/>
                <w:lang w:eastAsia="en-US"/>
              </w:rPr>
              <w:t xml:space="preserve">области </w:t>
            </w:r>
            <w:r w:rsidR="00C9130A">
              <w:rPr>
                <w:rFonts w:ascii="Times New Roman" w:hAnsi="Times New Roman" w:cs="Times New Roman"/>
                <w:b/>
                <w:bCs/>
                <w:color w:val="000000" w:themeColor="text1"/>
                <w:lang w:eastAsia="en-US"/>
              </w:rPr>
              <w:t xml:space="preserve"> </w:t>
            </w:r>
            <w:r w:rsidR="0038089E">
              <w:rPr>
                <w:rFonts w:ascii="Times New Roman" w:hAnsi="Times New Roman" w:cs="Times New Roman"/>
                <w:b/>
                <w:bCs/>
                <w:color w:val="000000" w:themeColor="text1"/>
                <w:lang w:eastAsia="en-US"/>
              </w:rPr>
              <w:t>16</w:t>
            </w:r>
            <w:r w:rsidR="00825DDC">
              <w:rPr>
                <w:rFonts w:ascii="Times New Roman" w:hAnsi="Times New Roman" w:cs="Times New Roman"/>
                <w:b/>
                <w:color w:val="000000" w:themeColor="text1"/>
                <w:spacing w:val="-2"/>
                <w:kern w:val="2"/>
              </w:rPr>
              <w:t>.0</w:t>
            </w:r>
            <w:r w:rsidR="0038089E">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proofErr w:type="gramEnd"/>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357F475E"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proofErr w:type="gramStart"/>
            <w:r w:rsidR="0038089E">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38089E">
              <w:rPr>
                <w:rFonts w:ascii="Times New Roman" w:hAnsi="Times New Roman" w:cs="Times New Roman"/>
                <w:b/>
                <w:color w:val="000000" w:themeColor="text1"/>
                <w:kern w:val="2"/>
              </w:rPr>
              <w:t>4</w:t>
            </w:r>
            <w:r w:rsidR="00825DDC">
              <w:rPr>
                <w:rFonts w:ascii="Times New Roman" w:hAnsi="Times New Roman" w:cs="Times New Roman"/>
                <w:b/>
                <w:color w:val="000000" w:themeColor="text1"/>
                <w:kern w:val="2"/>
              </w:rPr>
              <w:t>.202</w:t>
            </w:r>
            <w:r w:rsidR="0038089E">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w:t>
            </w:r>
            <w:proofErr w:type="gramStart"/>
            <w:r w:rsidRPr="00FF39B9">
              <w:rPr>
                <w:rFonts w:ascii="Times New Roman" w:hAnsi="Times New Roman" w:cs="Times New Roman"/>
                <w:color w:val="auto"/>
                <w:lang w:eastAsia="en-US"/>
              </w:rPr>
              <w:t xml:space="preserve">– </w:t>
            </w:r>
            <w:r w:rsidR="00FF39B9" w:rsidRPr="00FF39B9">
              <w:rPr>
                <w:color w:val="auto"/>
              </w:rPr>
              <w:t xml:space="preserve"> </w:t>
            </w:r>
            <w:r w:rsidR="00FF39B9" w:rsidRPr="00FF39B9">
              <w:rPr>
                <w:rFonts w:ascii="Times New Roman" w:hAnsi="Times New Roman" w:cs="Times New Roman"/>
                <w:color w:val="auto"/>
                <w:lang w:eastAsia="en-US"/>
              </w:rPr>
              <w:t>Администрация</w:t>
            </w:r>
            <w:proofErr w:type="gramEnd"/>
            <w:r w:rsidR="00FF39B9" w:rsidRPr="00FF39B9">
              <w:rPr>
                <w:rFonts w:ascii="Times New Roman" w:hAnsi="Times New Roman" w:cs="Times New Roman"/>
                <w:color w:val="auto"/>
                <w:lang w:eastAsia="en-US"/>
              </w:rPr>
              <w:t xml:space="preserve">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0D1751D7"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w:t>
            </w:r>
            <w:r w:rsidR="00EF0891">
              <w:rPr>
                <w:rFonts w:ascii="Times New Roman" w:hAnsi="Times New Roman" w:cs="Times New Roman"/>
                <w:color w:val="000000" w:themeColor="text1"/>
                <w:lang w:eastAsia="en-US"/>
              </w:rPr>
              <w:t>37) 213 09 89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дополнительных работ и услуг по содержанию и ремонту общего имущества собственников </w:t>
            </w:r>
            <w:proofErr w:type="gramStart"/>
            <w:r w:rsidRPr="005B1E0F">
              <w:rPr>
                <w:rFonts w:ascii="Times New Roman" w:hAnsi="Times New Roman" w:cs="Times New Roman"/>
                <w:color w:val="000000" w:themeColor="text1"/>
                <w:lang w:eastAsia="en-US"/>
              </w:rPr>
              <w:t>помещений  в</w:t>
            </w:r>
            <w:proofErr w:type="gramEnd"/>
            <w:r w:rsidRPr="005B1E0F">
              <w:rPr>
                <w:rFonts w:ascii="Times New Roman" w:hAnsi="Times New Roman" w:cs="Times New Roman"/>
                <w:color w:val="000000" w:themeColor="text1"/>
                <w:lang w:eastAsia="en-US"/>
              </w:rPr>
              <w:t xml:space="preserve">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 xml:space="preserve">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w:t>
            </w:r>
            <w:proofErr w:type="gramStart"/>
            <w:r w:rsidRPr="005B1E0F">
              <w:rPr>
                <w:rFonts w:ascii="Times New Roman" w:hAnsi="Times New Roman" w:cs="Times New Roman"/>
                <w:color w:val="000000" w:themeColor="text1"/>
                <w:sz w:val="24"/>
                <w:szCs w:val="24"/>
              </w:rPr>
              <w:t>расчетным  месяцем</w:t>
            </w:r>
            <w:proofErr w:type="gramEnd"/>
            <w:r w:rsidRPr="005B1E0F">
              <w:rPr>
                <w:rFonts w:ascii="Times New Roman" w:hAnsi="Times New Roman" w:cs="Times New Roman"/>
                <w:color w:val="000000" w:themeColor="text1"/>
                <w:sz w:val="24"/>
                <w:szCs w:val="24"/>
              </w:rPr>
              <w:t>.</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58F10EB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00EF0891">
              <w:rPr>
                <w:rFonts w:ascii="Times New Roman" w:hAnsi="Times New Roman" w:cs="Times New Roman"/>
                <w:b/>
                <w:bCs/>
                <w:color w:val="000000" w:themeColor="text1"/>
                <w:lang w:eastAsia="en-US"/>
              </w:rPr>
              <w:t>, н</w:t>
            </w:r>
            <w:r w:rsidRPr="005B1E0F">
              <w:rPr>
                <w:rFonts w:ascii="Times New Roman" w:hAnsi="Times New Roman" w:cs="Times New Roman"/>
                <w:color w:val="000000" w:themeColor="text1"/>
                <w:lang w:eastAsia="en-US"/>
              </w:rPr>
              <w:t>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5AE22BCE"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lastRenderedPageBreak/>
              <w:t xml:space="preserve">в размере   </w:t>
            </w:r>
            <w:r w:rsidR="00EF0891">
              <w:rPr>
                <w:rFonts w:ascii="Times New Roman" w:hAnsi="Times New Roman" w:cs="Times New Roman"/>
                <w:b/>
                <w:color w:val="000000" w:themeColor="text1"/>
                <w:lang w:eastAsia="en-US"/>
              </w:rPr>
              <w:t>13 260</w:t>
            </w:r>
            <w:r w:rsidR="005B1E0F" w:rsidRPr="005B1E0F">
              <w:rPr>
                <w:rFonts w:ascii="Times New Roman" w:hAnsi="Times New Roman" w:cs="Times New Roman"/>
                <w:b/>
                <w:color w:val="000000" w:themeColor="text1"/>
                <w:lang w:eastAsia="en-US"/>
              </w:rPr>
              <w:t xml:space="preserve">, </w:t>
            </w:r>
            <w:r w:rsidR="00C9130A">
              <w:rPr>
                <w:rFonts w:ascii="Times New Roman" w:hAnsi="Times New Roman" w:cs="Times New Roman"/>
                <w:b/>
                <w:color w:val="000000" w:themeColor="text1"/>
                <w:lang w:eastAsia="en-US"/>
              </w:rPr>
              <w:t>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 xml:space="preserve">Претендентом может быть представлена любая другая информация, дающая представление </w:t>
      </w:r>
      <w:proofErr w:type="gramStart"/>
      <w:r w:rsidRPr="00810D08">
        <w:rPr>
          <w:rFonts w:ascii="Times New Roman" w:hAnsi="Times New Roman" w:cs="Times New Roman"/>
          <w:color w:val="000000" w:themeColor="text1"/>
        </w:rPr>
        <w:t>о  деятельности</w:t>
      </w:r>
      <w:proofErr w:type="gramEnd"/>
      <w:r w:rsidRPr="00810D08">
        <w:rPr>
          <w:rFonts w:ascii="Times New Roman" w:hAnsi="Times New Roman" w:cs="Times New Roman"/>
          <w:color w:val="000000" w:themeColor="text1"/>
        </w:rPr>
        <w:t xml:space="preserve">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xml:space="preserve">, должны быть </w:t>
      </w:r>
      <w:proofErr w:type="gramStart"/>
      <w:r w:rsidRPr="00810D08">
        <w:rPr>
          <w:rFonts w:ascii="Times New Roman" w:hAnsi="Times New Roman" w:cs="Times New Roman"/>
          <w:color w:val="000000" w:themeColor="text1"/>
        </w:rPr>
        <w:t>подписаны  руководителем</w:t>
      </w:r>
      <w:proofErr w:type="gramEnd"/>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7BA94F4C"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_____________</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6997AA29"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EF0891">
        <w:rPr>
          <w:rFonts w:ascii="Times New Roman" w:hAnsi="Times New Roman" w:cs="Times New Roman"/>
          <w:color w:val="000000" w:themeColor="text1"/>
        </w:rPr>
        <w:t>__</w:t>
      </w:r>
      <w:r w:rsidR="00F651A7" w:rsidRPr="00810D08">
        <w:rPr>
          <w:rFonts w:ascii="Times New Roman" w:hAnsi="Times New Roman" w:cs="Times New Roman"/>
          <w:color w:val="000000" w:themeColor="text1"/>
        </w:rPr>
        <w:t xml:space="preserve">» </w:t>
      </w:r>
      <w:r w:rsidR="006C26B0">
        <w:rPr>
          <w:rFonts w:ascii="Times New Roman" w:hAnsi="Times New Roman" w:cs="Times New Roman"/>
          <w:color w:val="000000" w:themeColor="text1"/>
        </w:rPr>
        <w:t>апреля</w:t>
      </w:r>
      <w:r w:rsidR="00F651A7" w:rsidRPr="00810D08">
        <w:rPr>
          <w:rFonts w:ascii="Times New Roman" w:hAnsi="Times New Roman" w:cs="Times New Roman"/>
          <w:color w:val="000000" w:themeColor="text1"/>
        </w:rPr>
        <w:t xml:space="preserve"> 202</w:t>
      </w:r>
      <w:r w:rsidR="006C26B0">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43CC3F25"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Набережная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21</w:t>
      </w:r>
    </w:p>
    <w:p w14:paraId="4FE9691E" w14:textId="1515B5AE"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w:t>
      </w:r>
      <w:r w:rsidR="00EF0891">
        <w:rPr>
          <w:rFonts w:ascii="Times New Roman" w:hAnsi="Times New Roman" w:cs="Times New Roman"/>
          <w:color w:val="000000" w:themeColor="text1"/>
          <w:kern w:val="2"/>
        </w:rPr>
        <w:t>3</w:t>
      </w:r>
      <w:r w:rsidR="0085109F">
        <w:rPr>
          <w:rFonts w:ascii="Times New Roman" w:hAnsi="Times New Roman" w:cs="Times New Roman"/>
          <w:color w:val="000000" w:themeColor="text1"/>
          <w:kern w:val="2"/>
        </w:rPr>
        <w:t>:</w:t>
      </w:r>
      <w:r w:rsidR="00EF0891">
        <w:rPr>
          <w:rFonts w:ascii="Times New Roman" w:hAnsi="Times New Roman" w:cs="Times New Roman"/>
          <w:color w:val="000000" w:themeColor="text1"/>
          <w:kern w:val="2"/>
        </w:rPr>
        <w:t>361</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C11C26A"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EF0891">
        <w:rPr>
          <w:rFonts w:ascii="Times New Roman" w:hAnsi="Times New Roman" w:cs="Times New Roman"/>
          <w:color w:val="000000" w:themeColor="text1"/>
          <w:sz w:val="24"/>
          <w:szCs w:val="24"/>
          <w:u w:val="single"/>
        </w:rPr>
        <w:t>2010</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w:t>
      </w:r>
      <w:proofErr w:type="gramStart"/>
      <w:r w:rsidRPr="00FC5C7B">
        <w:rPr>
          <w:rFonts w:ascii="Times New Roman" w:hAnsi="Times New Roman" w:cs="Times New Roman"/>
          <w:color w:val="000000" w:themeColor="text1"/>
          <w:sz w:val="24"/>
          <w:szCs w:val="24"/>
        </w:rPr>
        <w:t xml:space="preserve">износа  </w:t>
      </w:r>
      <w:r w:rsidRPr="00FC5C7B">
        <w:rPr>
          <w:rFonts w:ascii="Times New Roman" w:hAnsi="Times New Roman" w:cs="Times New Roman"/>
          <w:color w:val="000000" w:themeColor="text1"/>
          <w:sz w:val="24"/>
          <w:szCs w:val="24"/>
          <w:u w:val="single"/>
        </w:rPr>
        <w:t>нет</w:t>
      </w:r>
      <w:proofErr w:type="gramEnd"/>
      <w:r w:rsidRPr="00FC5C7B">
        <w:rPr>
          <w:rFonts w:ascii="Times New Roman" w:hAnsi="Times New Roman" w:cs="Times New Roman"/>
          <w:color w:val="000000" w:themeColor="text1"/>
          <w:sz w:val="24"/>
          <w:szCs w:val="24"/>
          <w:u w:val="single"/>
        </w:rPr>
        <w:t xml:space="preserve">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2C67701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00EF0891">
        <w:rPr>
          <w:rFonts w:ascii="Times New Roman" w:hAnsi="Times New Roman" w:cs="Times New Roman"/>
          <w:color w:val="000000" w:themeColor="text1"/>
          <w:sz w:val="24"/>
          <w:szCs w:val="24"/>
          <w:u w:val="single"/>
        </w:rPr>
        <w:t>4 и мансарда</w:t>
      </w:r>
    </w:p>
    <w:p w14:paraId="25EEFD34" w14:textId="11778411"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EF0891">
        <w:rPr>
          <w:rFonts w:ascii="Times New Roman" w:hAnsi="Times New Roman" w:cs="Times New Roman"/>
          <w:color w:val="000000" w:themeColor="text1"/>
          <w:sz w:val="24"/>
          <w:szCs w:val="24"/>
        </w:rPr>
        <w:t>подземная</w:t>
      </w:r>
      <w:proofErr w:type="gramEnd"/>
      <w:r w:rsidR="00EF0891">
        <w:rPr>
          <w:rFonts w:ascii="Times New Roman" w:hAnsi="Times New Roman" w:cs="Times New Roman"/>
          <w:color w:val="000000" w:themeColor="text1"/>
          <w:sz w:val="24"/>
          <w:szCs w:val="24"/>
        </w:rPr>
        <w:t xml:space="preserve"> парковка и кладовки</w:t>
      </w:r>
    </w:p>
    <w:p w14:paraId="5C7476F3" w14:textId="1220058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00EF0891">
        <w:rPr>
          <w:rFonts w:ascii="Times New Roman" w:hAnsi="Times New Roman" w:cs="Times New Roman"/>
          <w:color w:val="000000" w:themeColor="text1"/>
          <w:sz w:val="24"/>
          <w:szCs w:val="24"/>
          <w:u w:val="single"/>
        </w:rPr>
        <w:t>есть</w:t>
      </w:r>
    </w:p>
    <w:p w14:paraId="7B0437EB" w14:textId="0604DE7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00EF0891">
        <w:rPr>
          <w:rFonts w:ascii="Times New Roman" w:hAnsi="Times New Roman" w:cs="Times New Roman"/>
          <w:color w:val="000000" w:themeColor="text1"/>
          <w:sz w:val="24"/>
          <w:szCs w:val="24"/>
          <w:u w:val="single"/>
        </w:rPr>
        <w:t>есть</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006DB95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EF0891">
        <w:rPr>
          <w:rFonts w:ascii="Times New Roman" w:hAnsi="Times New Roman" w:cs="Times New Roman"/>
          <w:color w:val="000000" w:themeColor="text1"/>
          <w:sz w:val="24"/>
          <w:szCs w:val="24"/>
        </w:rPr>
        <w:t>39</w:t>
      </w:r>
      <w:proofErr w:type="gramEnd"/>
    </w:p>
    <w:p w14:paraId="3E656123" w14:textId="3D14C2B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w:t>
      </w:r>
      <w:r w:rsidR="00EF0891">
        <w:rPr>
          <w:rFonts w:ascii="Times New Roman" w:hAnsi="Times New Roman" w:cs="Times New Roman"/>
          <w:color w:val="000000" w:themeColor="text1"/>
          <w:sz w:val="24"/>
          <w:szCs w:val="24"/>
        </w:rPr>
        <w:t>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17. Перечень жилых помещений, признанных непригодными для проживания (с указанием </w:t>
      </w:r>
      <w:proofErr w:type="gramStart"/>
      <w:r w:rsidRPr="00FC5C7B">
        <w:rPr>
          <w:rFonts w:ascii="Times New Roman" w:hAnsi="Times New Roman" w:cs="Times New Roman"/>
          <w:color w:val="000000" w:themeColor="text1"/>
          <w:sz w:val="24"/>
          <w:szCs w:val="24"/>
        </w:rPr>
        <w:t>реквизитов  правовых</w:t>
      </w:r>
      <w:proofErr w:type="gramEnd"/>
      <w:r w:rsidRPr="00FC5C7B">
        <w:rPr>
          <w:rFonts w:ascii="Times New Roman" w:hAnsi="Times New Roman" w:cs="Times New Roman"/>
          <w:color w:val="000000" w:themeColor="text1"/>
          <w:sz w:val="24"/>
          <w:szCs w:val="24"/>
        </w:rPr>
        <w:t xml:space="preserve">  актов о признании жилых помещений непригодными для </w:t>
      </w:r>
      <w:proofErr w:type="gramStart"/>
      <w:r w:rsidRPr="00FC5C7B">
        <w:rPr>
          <w:rFonts w:ascii="Times New Roman" w:hAnsi="Times New Roman" w:cs="Times New Roman"/>
          <w:color w:val="000000" w:themeColor="text1"/>
          <w:sz w:val="24"/>
          <w:szCs w:val="24"/>
        </w:rPr>
        <w:t>проживания)_</w:t>
      </w:r>
      <w:proofErr w:type="gramEnd"/>
      <w:r w:rsidRPr="00FC5C7B">
        <w:rPr>
          <w:rFonts w:ascii="Times New Roman" w:hAnsi="Times New Roman" w:cs="Times New Roman"/>
          <w:color w:val="000000" w:themeColor="text1"/>
          <w:sz w:val="24"/>
          <w:szCs w:val="24"/>
        </w:rPr>
        <w:t>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2D6B876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3 103</w:t>
      </w:r>
      <w:r w:rsidR="00FC5C7B" w:rsidRPr="00FC5C7B">
        <w:rPr>
          <w:rFonts w:ascii="Times New Roman" w:hAnsi="Times New Roman" w:cs="Times New Roman"/>
          <w:color w:val="000000" w:themeColor="text1"/>
          <w:sz w:val="24"/>
          <w:szCs w:val="24"/>
        </w:rPr>
        <w:t>,</w:t>
      </w:r>
      <w:r w:rsidR="00EF0891">
        <w:rPr>
          <w:rFonts w:ascii="Times New Roman" w:hAnsi="Times New Roman" w:cs="Times New Roman"/>
          <w:color w:val="000000" w:themeColor="text1"/>
          <w:sz w:val="24"/>
          <w:szCs w:val="24"/>
        </w:rPr>
        <w:t>9</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2B1603A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w:t>
      </w:r>
      <w:r w:rsidR="00EF0891">
        <w:rPr>
          <w:rFonts w:ascii="Times New Roman" w:hAnsi="Times New Roman" w:cs="Times New Roman"/>
          <w:color w:val="000000" w:themeColor="text1"/>
          <w:sz w:val="24"/>
          <w:szCs w:val="24"/>
        </w:rPr>
        <w:t>1 936,</w:t>
      </w:r>
      <w:proofErr w:type="gramStart"/>
      <w:r w:rsidR="00EF0891">
        <w:rPr>
          <w:rFonts w:ascii="Times New Roman" w:hAnsi="Times New Roman" w:cs="Times New Roman"/>
          <w:color w:val="000000" w:themeColor="text1"/>
          <w:sz w:val="24"/>
          <w:szCs w:val="24"/>
        </w:rPr>
        <w:t>0</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40E9A42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EF0891">
        <w:rPr>
          <w:rFonts w:ascii="Times New Roman" w:hAnsi="Times New Roman" w:cs="Times New Roman"/>
          <w:color w:val="000000" w:themeColor="text1"/>
          <w:sz w:val="24"/>
          <w:szCs w:val="24"/>
          <w:u w:val="single"/>
        </w:rPr>
        <w:t>683,9</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40EF972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95,9</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2C9D498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EF0891">
        <w:rPr>
          <w:rFonts w:ascii="Times New Roman" w:hAnsi="Times New Roman" w:cs="Times New Roman"/>
          <w:color w:val="000000" w:themeColor="text1"/>
          <w:sz w:val="24"/>
          <w:szCs w:val="24"/>
        </w:rPr>
        <w:t>1</w:t>
      </w:r>
      <w:r w:rsidRPr="00FC5C7B">
        <w:rPr>
          <w:rFonts w:ascii="Times New Roman" w:hAnsi="Times New Roman" w:cs="Times New Roman"/>
          <w:color w:val="000000" w:themeColor="text1"/>
          <w:sz w:val="24"/>
          <w:szCs w:val="24"/>
        </w:rPr>
        <w:t xml:space="preserve"> шт.</w:t>
      </w:r>
    </w:p>
    <w:p w14:paraId="16C3D95F" w14:textId="30FCB48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4</w:t>
      </w:r>
      <w:r w:rsidR="00EF0891">
        <w:rPr>
          <w:rFonts w:ascii="Times New Roman" w:hAnsi="Times New Roman" w:cs="Times New Roman"/>
          <w:color w:val="000000" w:themeColor="text1"/>
          <w:sz w:val="24"/>
          <w:szCs w:val="24"/>
          <w:u w:val="single"/>
        </w:rPr>
        <w:t>0</w:t>
      </w:r>
      <w:proofErr w:type="gramEnd"/>
      <w:r w:rsidR="00EF0891">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276C177" w14:textId="59119EBB"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w:t>
      </w:r>
      <w:r w:rsidR="00EF0891">
        <w:rPr>
          <w:rFonts w:ascii="Times New Roman" w:hAnsi="Times New Roman" w:cs="Times New Roman"/>
          <w:color w:val="000000" w:themeColor="text1"/>
          <w:sz w:val="24"/>
          <w:szCs w:val="24"/>
          <w:u w:val="single"/>
        </w:rPr>
        <w:t>ориентировочно - 55,9</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39BDF8B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9461BD">
        <w:rPr>
          <w:rFonts w:ascii="Times New Roman" w:hAnsi="Times New Roman" w:cs="Times New Roman"/>
          <w:color w:val="000000" w:themeColor="text1"/>
          <w:sz w:val="24"/>
          <w:szCs w:val="24"/>
        </w:rPr>
        <w:t>сведения отсутствуют</w:t>
      </w:r>
      <w:r w:rsidRPr="00FC5C7B">
        <w:rPr>
          <w:rFonts w:ascii="Times New Roman" w:hAnsi="Times New Roman" w:cs="Times New Roman"/>
          <w:color w:val="000000" w:themeColor="text1"/>
          <w:sz w:val="24"/>
          <w:szCs w:val="24"/>
        </w:rPr>
        <w:t>_ кв. м</w:t>
      </w:r>
    </w:p>
    <w:p w14:paraId="0F598FBC" w14:textId="62DFF44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w:t>
      </w:r>
      <w:r w:rsidR="009461BD">
        <w:rPr>
          <w:rFonts w:ascii="Times New Roman" w:hAnsi="Times New Roman" w:cs="Times New Roman"/>
          <w:color w:val="000000" w:themeColor="text1"/>
          <w:sz w:val="24"/>
          <w:szCs w:val="24"/>
        </w:rPr>
        <w:t>на котором расположен</w:t>
      </w:r>
      <w:r w:rsidRPr="00FC5C7B">
        <w:rPr>
          <w:rFonts w:ascii="Times New Roman" w:hAnsi="Times New Roman" w:cs="Times New Roman"/>
          <w:color w:val="000000" w:themeColor="text1"/>
          <w:sz w:val="24"/>
          <w:szCs w:val="24"/>
        </w:rPr>
        <w:t xml:space="preserve"> многоквартирн</w:t>
      </w:r>
      <w:r w:rsidR="009461BD">
        <w:rPr>
          <w:rFonts w:ascii="Times New Roman" w:hAnsi="Times New Roman" w:cs="Times New Roman"/>
          <w:color w:val="000000" w:themeColor="text1"/>
          <w:sz w:val="24"/>
          <w:szCs w:val="24"/>
        </w:rPr>
        <w:t>ый</w:t>
      </w:r>
      <w:r w:rsidRPr="00FC5C7B">
        <w:rPr>
          <w:rFonts w:ascii="Times New Roman" w:hAnsi="Times New Roman" w:cs="Times New Roman"/>
          <w:color w:val="000000" w:themeColor="text1"/>
          <w:sz w:val="24"/>
          <w:szCs w:val="24"/>
        </w:rPr>
        <w:t xml:space="preserve"> дом   </w:t>
      </w:r>
      <w:r w:rsidR="0085109F">
        <w:rPr>
          <w:rFonts w:ascii="Times New Roman" w:hAnsi="Times New Roman" w:cs="Times New Roman"/>
          <w:color w:val="000000" w:themeColor="text1"/>
          <w:sz w:val="24"/>
          <w:szCs w:val="24"/>
          <w:u w:val="single"/>
        </w:rPr>
        <w:t xml:space="preserve">2 </w:t>
      </w:r>
      <w:r w:rsidR="009461BD">
        <w:rPr>
          <w:rFonts w:ascii="Times New Roman" w:hAnsi="Times New Roman" w:cs="Times New Roman"/>
          <w:color w:val="000000" w:themeColor="text1"/>
          <w:sz w:val="24"/>
          <w:szCs w:val="24"/>
          <w:u w:val="single"/>
        </w:rPr>
        <w:t>32</w:t>
      </w:r>
      <w:r w:rsidR="0085109F">
        <w:rPr>
          <w:rFonts w:ascii="Times New Roman" w:hAnsi="Times New Roman" w:cs="Times New Roman"/>
          <w:color w:val="000000" w:themeColor="text1"/>
          <w:sz w:val="24"/>
          <w:szCs w:val="24"/>
          <w:u w:val="single"/>
        </w:rPr>
        <w:t>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534B47A5"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w:t>
      </w:r>
      <w:r w:rsidR="009461BD">
        <w:rPr>
          <w:rFonts w:ascii="Times New Roman" w:hAnsi="Times New Roman" w:cs="Times New Roman"/>
          <w:color w:val="000000" w:themeColor="text1"/>
          <w:sz w:val="24"/>
          <w:szCs w:val="24"/>
          <w:u w:val="single"/>
        </w:rPr>
        <w:t>59</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3689"/>
        <w:gridCol w:w="3629"/>
        <w:gridCol w:w="2695"/>
      </w:tblGrid>
      <w:tr w:rsidR="00F651A7" w:rsidRPr="005B7D98" w14:paraId="5D07B628" w14:textId="77777777" w:rsidTr="009461BD">
        <w:tc>
          <w:tcPr>
            <w:tcW w:w="3689"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3629"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9461BD">
        <w:trPr>
          <w:trHeight w:val="431"/>
        </w:trPr>
        <w:tc>
          <w:tcPr>
            <w:tcW w:w="3689"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3629" w:type="dxa"/>
            <w:tcBorders>
              <w:top w:val="nil"/>
              <w:left w:val="single" w:sz="2" w:space="0" w:color="000000"/>
              <w:bottom w:val="single" w:sz="4" w:space="0" w:color="auto"/>
              <w:right w:val="nil"/>
            </w:tcBorders>
            <w:hideMark/>
          </w:tcPr>
          <w:p w14:paraId="5D14367E" w14:textId="6365FE02" w:rsidR="00F651A7" w:rsidRPr="005B7D98" w:rsidRDefault="009461BD" w:rsidP="00AE3113">
            <w:pPr>
              <w:pStyle w:val="aff7"/>
              <w:spacing w:line="276" w:lineRule="auto"/>
              <w:jc w:val="center"/>
              <w:rPr>
                <w:rFonts w:eastAsia="Lucida Sans Unicode"/>
                <w:sz w:val="24"/>
                <w:lang w:eastAsia="hi-IN" w:bidi="hi-IN"/>
              </w:rPr>
            </w:pPr>
            <w:r>
              <w:rPr>
                <w:sz w:val="24"/>
                <w:lang w:eastAsia="en-US"/>
              </w:rPr>
              <w:t xml:space="preserve">Под колонны и несущие стены -свайные из буронабивных свай, Ростверки под стены - </w:t>
            </w:r>
            <w:r w:rsidR="0085109F">
              <w:rPr>
                <w:sz w:val="24"/>
                <w:lang w:eastAsia="en-US"/>
              </w:rPr>
              <w:t>железобетонны</w:t>
            </w:r>
            <w:r>
              <w:rPr>
                <w:sz w:val="24"/>
                <w:lang w:eastAsia="en-US"/>
              </w:rPr>
              <w:t>е</w:t>
            </w:r>
            <w:r w:rsidR="0085109F">
              <w:rPr>
                <w:sz w:val="24"/>
                <w:lang w:eastAsia="en-US"/>
              </w:rPr>
              <w:t xml:space="preserve"> монолитны</w:t>
            </w:r>
            <w:r>
              <w:rPr>
                <w:sz w:val="24"/>
                <w:lang w:eastAsia="en-US"/>
              </w:rPr>
              <w:t>е</w:t>
            </w:r>
            <w:r w:rsidR="0085109F">
              <w:rPr>
                <w:sz w:val="24"/>
                <w:lang w:eastAsia="en-US"/>
              </w:rPr>
              <w:t xml:space="preserve"> ленточны</w:t>
            </w:r>
            <w:r>
              <w:rPr>
                <w:sz w:val="24"/>
                <w:lang w:eastAsia="en-US"/>
              </w:rPr>
              <w:t>е, под колонны -столбчатые</w:t>
            </w:r>
          </w:p>
        </w:tc>
        <w:tc>
          <w:tcPr>
            <w:tcW w:w="2695" w:type="dxa"/>
            <w:tcBorders>
              <w:top w:val="nil"/>
              <w:left w:val="single" w:sz="2" w:space="0" w:color="000000"/>
              <w:bottom w:val="single" w:sz="4" w:space="0" w:color="auto"/>
              <w:right w:val="single" w:sz="2" w:space="0" w:color="000000"/>
            </w:tcBorders>
            <w:hideMark/>
          </w:tcPr>
          <w:p w14:paraId="6B7B562A" w14:textId="5A48A93A" w:rsidR="00F651A7" w:rsidRPr="005B7D98" w:rsidRDefault="009461BD" w:rsidP="00AE3113">
            <w:pPr>
              <w:pStyle w:val="aff7"/>
              <w:spacing w:line="276" w:lineRule="auto"/>
              <w:jc w:val="center"/>
              <w:rPr>
                <w:sz w:val="24"/>
                <w:lang w:eastAsia="en-US"/>
              </w:rPr>
            </w:pPr>
            <w:r>
              <w:rPr>
                <w:sz w:val="24"/>
                <w:lang w:eastAsia="en-US"/>
              </w:rPr>
              <w:t>хорошее</w:t>
            </w:r>
          </w:p>
        </w:tc>
      </w:tr>
      <w:tr w:rsidR="00F651A7" w:rsidRPr="005B7D98" w14:paraId="159292FA" w14:textId="77777777" w:rsidTr="009461BD">
        <w:trPr>
          <w:trHeight w:val="431"/>
        </w:trPr>
        <w:tc>
          <w:tcPr>
            <w:tcW w:w="3689"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3629" w:type="dxa"/>
            <w:tcBorders>
              <w:top w:val="single" w:sz="4" w:space="0" w:color="auto"/>
              <w:left w:val="single" w:sz="2" w:space="0" w:color="000000"/>
              <w:bottom w:val="single" w:sz="4" w:space="0" w:color="auto"/>
              <w:right w:val="nil"/>
            </w:tcBorders>
          </w:tcPr>
          <w:p w14:paraId="15A0CA58" w14:textId="77777777" w:rsidR="009461BD" w:rsidRDefault="009461BD" w:rsidP="00AE3113">
            <w:pPr>
              <w:pStyle w:val="aff7"/>
              <w:spacing w:line="276" w:lineRule="auto"/>
              <w:jc w:val="center"/>
              <w:rPr>
                <w:sz w:val="24"/>
                <w:lang w:eastAsia="en-US"/>
              </w:rPr>
            </w:pPr>
            <w:r>
              <w:rPr>
                <w:sz w:val="24"/>
                <w:lang w:eastAsia="en-US"/>
              </w:rPr>
              <w:t>Представляют собой трехслойную конструкцию с несущим слоем из кирпича керамического полнотелого на цементно-песчаном растворе</w:t>
            </w:r>
            <w:proofErr w:type="gramStart"/>
            <w:r>
              <w:rPr>
                <w:sz w:val="24"/>
                <w:lang w:eastAsia="en-US"/>
              </w:rPr>
              <w:t>, ,</w:t>
            </w:r>
            <w:proofErr w:type="gramEnd"/>
            <w:r>
              <w:rPr>
                <w:sz w:val="24"/>
                <w:lang w:eastAsia="en-US"/>
              </w:rPr>
              <w:t xml:space="preserve"> слоем теплоизоляции из минераловатных плит </w:t>
            </w:r>
            <w:r>
              <w:rPr>
                <w:sz w:val="24"/>
                <w:lang w:val="en-US" w:eastAsia="en-US"/>
              </w:rPr>
              <w:t>Rockwool</w:t>
            </w:r>
            <w:r>
              <w:rPr>
                <w:sz w:val="24"/>
                <w:lang w:eastAsia="en-US"/>
              </w:rPr>
              <w:t>» - КАВИТИ БАТТС и наружным слоем из кирпича керамического полнотелого на цементно-песчаном растворе</w:t>
            </w:r>
          </w:p>
          <w:p w14:paraId="25F99BB3" w14:textId="77777777" w:rsidR="00F651A7" w:rsidRPr="005B7D98" w:rsidRDefault="00F651A7" w:rsidP="009461BD">
            <w:pPr>
              <w:pStyle w:val="aff7"/>
              <w:spacing w:line="276" w:lineRule="auto"/>
              <w:jc w:val="center"/>
              <w:rPr>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61884A25" w:rsidR="00F651A7" w:rsidRPr="005B7D98" w:rsidRDefault="009461BD"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F651A7" w:rsidRPr="005B7D98" w14:paraId="398837C3" w14:textId="77777777" w:rsidTr="009461BD">
        <w:trPr>
          <w:trHeight w:val="230"/>
        </w:trPr>
        <w:tc>
          <w:tcPr>
            <w:tcW w:w="3689"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3629" w:type="dxa"/>
            <w:tcBorders>
              <w:top w:val="single" w:sz="4" w:space="0" w:color="auto"/>
              <w:left w:val="single" w:sz="2" w:space="0" w:color="000000"/>
              <w:bottom w:val="single" w:sz="4" w:space="0" w:color="auto"/>
              <w:right w:val="nil"/>
            </w:tcBorders>
            <w:hideMark/>
          </w:tcPr>
          <w:p w14:paraId="01E7DF3C" w14:textId="4443B3EB" w:rsidR="00F651A7" w:rsidRPr="005B7D98" w:rsidRDefault="009461BD"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ячеисто-бетонных блоков и кирпича керамического полнотелого на цементно-песчаной основе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0EA848C3" w:rsidR="00F651A7" w:rsidRPr="005B7D98" w:rsidRDefault="009461BD" w:rsidP="00FC5C7B">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r w:rsidR="009E752F" w:rsidRPr="005B7D98" w14:paraId="099B80F2" w14:textId="77777777" w:rsidTr="009461BD">
        <w:trPr>
          <w:trHeight w:val="1147"/>
        </w:trPr>
        <w:tc>
          <w:tcPr>
            <w:tcW w:w="3689" w:type="dxa"/>
            <w:tcBorders>
              <w:top w:val="single" w:sz="4" w:space="0" w:color="auto"/>
              <w:left w:val="single" w:sz="2" w:space="0" w:color="000000"/>
              <w:bottom w:val="single" w:sz="4" w:space="0" w:color="auto"/>
              <w:right w:val="nil"/>
            </w:tcBorders>
            <w:hideMark/>
          </w:tcPr>
          <w:p w14:paraId="39CFF8C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1C624FFA" w14:textId="77777777" w:rsidR="009E752F" w:rsidRPr="005B7D98" w:rsidRDefault="009E752F" w:rsidP="009E752F">
            <w:pPr>
              <w:pStyle w:val="aff7"/>
              <w:spacing w:line="276" w:lineRule="auto"/>
              <w:jc w:val="center"/>
              <w:rPr>
                <w:sz w:val="24"/>
                <w:lang w:eastAsia="en-US"/>
              </w:rPr>
            </w:pPr>
          </w:p>
          <w:p w14:paraId="5529EDF4" w14:textId="77777777" w:rsidR="009E752F" w:rsidRPr="005B7D98" w:rsidRDefault="009E752F" w:rsidP="009E752F">
            <w:pPr>
              <w:pStyle w:val="aff7"/>
              <w:spacing w:line="276" w:lineRule="auto"/>
              <w:jc w:val="center"/>
              <w:rPr>
                <w:sz w:val="24"/>
                <w:lang w:eastAsia="en-US"/>
              </w:rPr>
            </w:pPr>
          </w:p>
          <w:p w14:paraId="406637DF" w14:textId="42F4544A" w:rsidR="009E752F" w:rsidRPr="005B7D98" w:rsidRDefault="009E752F" w:rsidP="009E752F">
            <w:pPr>
              <w:pStyle w:val="aff7"/>
              <w:spacing w:line="276" w:lineRule="auto"/>
              <w:jc w:val="center"/>
              <w:rPr>
                <w:sz w:val="24"/>
                <w:lang w:eastAsia="en-US"/>
              </w:rPr>
            </w:pPr>
            <w:r>
              <w:rPr>
                <w:sz w:val="24"/>
                <w:lang w:eastAsia="en-US"/>
              </w:rPr>
              <w:t>Монолитные железобетонные</w:t>
            </w:r>
          </w:p>
          <w:p w14:paraId="2C7A4314"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5B634002" w14:textId="3A18A498"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3F83F6" w14:textId="77777777" w:rsidTr="009461BD">
        <w:trPr>
          <w:trHeight w:val="221"/>
        </w:trPr>
        <w:tc>
          <w:tcPr>
            <w:tcW w:w="3689" w:type="dxa"/>
            <w:tcBorders>
              <w:top w:val="single" w:sz="4" w:space="0" w:color="auto"/>
              <w:left w:val="single" w:sz="2" w:space="0" w:color="000000"/>
              <w:bottom w:val="single" w:sz="4" w:space="0" w:color="auto"/>
              <w:right w:val="nil"/>
            </w:tcBorders>
            <w:hideMark/>
          </w:tcPr>
          <w:p w14:paraId="2DAE6CD4" w14:textId="45CD296B"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w:t>
            </w:r>
            <w:r>
              <w:rPr>
                <w:rFonts w:ascii="Times New Roman" w:eastAsia="Courier New" w:hAnsi="Times New Roman" w:cs="Times New Roman"/>
                <w:sz w:val="24"/>
                <w:szCs w:val="24"/>
              </w:rPr>
              <w:t>Стропильные конструкции/</w:t>
            </w:r>
            <w:r w:rsidRPr="005B7D98">
              <w:rPr>
                <w:rFonts w:ascii="Times New Roman" w:eastAsia="Courier New" w:hAnsi="Times New Roman" w:cs="Times New Roman"/>
                <w:sz w:val="24"/>
                <w:szCs w:val="24"/>
              </w:rPr>
              <w:t>К</w:t>
            </w:r>
            <w:r>
              <w:rPr>
                <w:rFonts w:ascii="Times New Roman" w:eastAsia="Courier New" w:hAnsi="Times New Roman" w:cs="Times New Roman"/>
                <w:sz w:val="24"/>
                <w:szCs w:val="24"/>
              </w:rPr>
              <w:t>ровля</w:t>
            </w:r>
          </w:p>
        </w:tc>
        <w:tc>
          <w:tcPr>
            <w:tcW w:w="3629" w:type="dxa"/>
            <w:tcBorders>
              <w:top w:val="single" w:sz="4" w:space="0" w:color="auto"/>
              <w:left w:val="single" w:sz="2" w:space="0" w:color="000000"/>
              <w:bottom w:val="single" w:sz="4" w:space="0" w:color="auto"/>
              <w:right w:val="nil"/>
            </w:tcBorders>
            <w:hideMark/>
          </w:tcPr>
          <w:p w14:paraId="1791BB3D" w14:textId="2392310F"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по металлическому каркасу/профлист</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6BB50DB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E787665" w14:textId="77777777" w:rsidTr="009461BD">
        <w:trPr>
          <w:trHeight w:val="202"/>
        </w:trPr>
        <w:tc>
          <w:tcPr>
            <w:tcW w:w="3689" w:type="dxa"/>
            <w:tcBorders>
              <w:top w:val="single" w:sz="4" w:space="0" w:color="auto"/>
              <w:left w:val="single" w:sz="2" w:space="0" w:color="000000"/>
              <w:bottom w:val="single" w:sz="4" w:space="0" w:color="auto"/>
              <w:right w:val="nil"/>
            </w:tcBorders>
            <w:hideMark/>
          </w:tcPr>
          <w:p w14:paraId="75B6644F" w14:textId="75217C2A"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w:t>
            </w:r>
            <w:r>
              <w:rPr>
                <w:rFonts w:ascii="Times New Roman" w:eastAsia="Courier New" w:hAnsi="Times New Roman" w:cs="Times New Roman"/>
                <w:sz w:val="24"/>
                <w:szCs w:val="24"/>
              </w:rPr>
              <w:t>еремычки</w:t>
            </w:r>
          </w:p>
        </w:tc>
        <w:tc>
          <w:tcPr>
            <w:tcW w:w="3629" w:type="dxa"/>
            <w:tcBorders>
              <w:top w:val="single" w:sz="4" w:space="0" w:color="auto"/>
              <w:left w:val="single" w:sz="2" w:space="0" w:color="000000"/>
              <w:bottom w:val="single" w:sz="4" w:space="0" w:color="auto"/>
              <w:right w:val="nil"/>
            </w:tcBorders>
            <w:hideMark/>
          </w:tcPr>
          <w:p w14:paraId="692402C2" w14:textId="0F54AD64"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Сборные железобетонные</w:t>
            </w:r>
          </w:p>
          <w:p w14:paraId="713312C6" w14:textId="17A9F534"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6F4CA3D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411D8563" w14:textId="77777777" w:rsidTr="009461BD">
        <w:trPr>
          <w:trHeight w:val="908"/>
        </w:trPr>
        <w:tc>
          <w:tcPr>
            <w:tcW w:w="3689" w:type="dxa"/>
            <w:tcBorders>
              <w:top w:val="single" w:sz="4" w:space="0" w:color="auto"/>
              <w:left w:val="single" w:sz="2" w:space="0" w:color="000000"/>
              <w:bottom w:val="single" w:sz="4" w:space="0" w:color="auto"/>
              <w:right w:val="nil"/>
            </w:tcBorders>
            <w:hideMark/>
          </w:tcPr>
          <w:p w14:paraId="7E62F29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779E0D3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6B3CC35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068B50A3" w14:textId="08BEEF80"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27E9E712" w14:textId="77777777" w:rsidR="009E752F" w:rsidRPr="005B7D98" w:rsidRDefault="009E752F" w:rsidP="009E752F">
            <w:pPr>
              <w:spacing w:line="276" w:lineRule="auto"/>
              <w:jc w:val="center"/>
              <w:rPr>
                <w:rFonts w:ascii="Times New Roman" w:hAnsi="Times New Roman" w:cs="Times New Roman"/>
                <w:color w:val="auto"/>
                <w:lang w:eastAsia="en-US"/>
              </w:rPr>
            </w:pPr>
          </w:p>
          <w:p w14:paraId="058EE686" w14:textId="77777777"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6B77AE0"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w:t>
            </w:r>
            <w:r>
              <w:rPr>
                <w:rFonts w:ascii="Times New Roman" w:hAnsi="Times New Roman" w:cs="Times New Roman"/>
                <w:color w:val="auto"/>
                <w:lang w:eastAsia="en-US"/>
              </w:rPr>
              <w:t>пластик, ПВХ индивидуального изготовления</w:t>
            </w:r>
          </w:p>
          <w:p w14:paraId="59C6A8E1" w14:textId="21F7A809" w:rsidR="009E752F" w:rsidRPr="005B7D98" w:rsidRDefault="009E752F" w:rsidP="009E752F">
            <w:pPr>
              <w:spacing w:line="276" w:lineRule="auto"/>
              <w:rPr>
                <w:rFonts w:ascii="Times New Roman" w:hAnsi="Times New Roman" w:cs="Times New Roman"/>
                <w:color w:val="auto"/>
                <w:lang w:eastAsia="en-US"/>
              </w:rPr>
            </w:pPr>
          </w:p>
          <w:p w14:paraId="1E4133BF" w14:textId="77777777" w:rsidR="009E752F"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w:t>
            </w:r>
          </w:p>
          <w:p w14:paraId="1956A87B" w14:textId="5F4620E8" w:rsidR="009E752F" w:rsidRPr="005B7D98" w:rsidRDefault="009E752F" w:rsidP="009E752F">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металлические</w:t>
            </w:r>
          </w:p>
        </w:tc>
        <w:tc>
          <w:tcPr>
            <w:tcW w:w="2695" w:type="dxa"/>
            <w:tcBorders>
              <w:top w:val="single" w:sz="4" w:space="0" w:color="auto"/>
              <w:left w:val="single" w:sz="2" w:space="0" w:color="000000"/>
              <w:bottom w:val="single" w:sz="4" w:space="0" w:color="auto"/>
              <w:right w:val="single" w:sz="2" w:space="0" w:color="000000"/>
            </w:tcBorders>
          </w:tcPr>
          <w:p w14:paraId="69A6DA9C" w14:textId="605464C0"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508440C5" w14:textId="77777777" w:rsidTr="009461BD">
        <w:trPr>
          <w:trHeight w:val="917"/>
        </w:trPr>
        <w:tc>
          <w:tcPr>
            <w:tcW w:w="3689" w:type="dxa"/>
            <w:tcBorders>
              <w:top w:val="single" w:sz="4" w:space="0" w:color="auto"/>
              <w:left w:val="single" w:sz="2" w:space="0" w:color="000000"/>
              <w:bottom w:val="single" w:sz="4" w:space="0" w:color="auto"/>
              <w:right w:val="nil"/>
            </w:tcBorders>
            <w:hideMark/>
          </w:tcPr>
          <w:p w14:paraId="2493045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(другое)</w:t>
            </w:r>
          </w:p>
        </w:tc>
        <w:tc>
          <w:tcPr>
            <w:tcW w:w="3629" w:type="dxa"/>
            <w:tcBorders>
              <w:top w:val="single" w:sz="4" w:space="0" w:color="auto"/>
              <w:left w:val="single" w:sz="2" w:space="0" w:color="000000"/>
              <w:bottom w:val="single" w:sz="4" w:space="0" w:color="auto"/>
              <w:right w:val="nil"/>
            </w:tcBorders>
          </w:tcPr>
          <w:p w14:paraId="29F2634C" w14:textId="77777777" w:rsidR="009E752F" w:rsidRPr="005B7D98" w:rsidRDefault="009E752F" w:rsidP="009E752F">
            <w:pPr>
              <w:spacing w:line="276" w:lineRule="auto"/>
              <w:jc w:val="center"/>
              <w:rPr>
                <w:rFonts w:ascii="Times New Roman" w:hAnsi="Times New Roman" w:cs="Times New Roman"/>
                <w:color w:val="auto"/>
                <w:lang w:eastAsia="en-US"/>
              </w:rPr>
            </w:pPr>
          </w:p>
          <w:p w14:paraId="52D82430" w14:textId="00F0359E" w:rsidR="009E752F" w:rsidRPr="005B7D98" w:rsidRDefault="009E752F" w:rsidP="009E752F">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317AD684" w14:textId="20A9FBE9"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7D52D237" w14:textId="77777777" w:rsidTr="009461BD">
        <w:trPr>
          <w:trHeight w:val="2513"/>
        </w:trPr>
        <w:tc>
          <w:tcPr>
            <w:tcW w:w="3689" w:type="dxa"/>
            <w:tcBorders>
              <w:top w:val="single" w:sz="4" w:space="0" w:color="auto"/>
              <w:left w:val="single" w:sz="2" w:space="0" w:color="000000"/>
              <w:bottom w:val="single" w:sz="4" w:space="0" w:color="auto"/>
              <w:right w:val="nil"/>
            </w:tcBorders>
            <w:hideMark/>
          </w:tcPr>
          <w:p w14:paraId="7CB5B5F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0D177174"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57681846"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4F782AEB" w14:textId="64088756"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Площадка ТКО</w:t>
            </w:r>
          </w:p>
          <w:p w14:paraId="50134C0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F581CB5" w14:textId="77777777" w:rsidR="009E752F" w:rsidRPr="005B7D98" w:rsidRDefault="009E752F" w:rsidP="009E752F">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C97F9B1" w14:textId="3431CB2C" w:rsidR="009E752F" w:rsidRPr="009E752F" w:rsidRDefault="009E752F" w:rsidP="009E752F">
            <w:pPr>
              <w:pStyle w:val="aff7"/>
              <w:spacing w:line="276" w:lineRule="auto"/>
              <w:jc w:val="center"/>
              <w:rPr>
                <w:rFonts w:eastAsia="Lucida Sans Unicode"/>
                <w:sz w:val="24"/>
                <w:lang w:eastAsia="hi-IN" w:bidi="hi-IN"/>
              </w:rPr>
            </w:pPr>
            <w:r w:rsidRPr="009E752F">
              <w:rPr>
                <w:sz w:val="24"/>
              </w:rPr>
              <w:t>хорошее</w:t>
            </w:r>
          </w:p>
        </w:tc>
      </w:tr>
      <w:tr w:rsidR="009E752F" w:rsidRPr="005B7D98" w14:paraId="126A89B6" w14:textId="77777777" w:rsidTr="009461BD">
        <w:trPr>
          <w:trHeight w:val="3502"/>
        </w:trPr>
        <w:tc>
          <w:tcPr>
            <w:tcW w:w="3689" w:type="dxa"/>
            <w:tcBorders>
              <w:top w:val="single" w:sz="4" w:space="0" w:color="auto"/>
              <w:left w:val="single" w:sz="2" w:space="0" w:color="000000"/>
              <w:bottom w:val="single" w:sz="4" w:space="0" w:color="auto"/>
              <w:right w:val="nil"/>
            </w:tcBorders>
            <w:hideMark/>
          </w:tcPr>
          <w:p w14:paraId="6D577CCB"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p>
          <w:p w14:paraId="24084014" w14:textId="6D7F4095"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9E752F" w:rsidRPr="005B7D98" w:rsidRDefault="009E752F" w:rsidP="009E752F">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3629" w:type="dxa"/>
            <w:tcBorders>
              <w:top w:val="single" w:sz="4" w:space="0" w:color="auto"/>
              <w:left w:val="single" w:sz="2" w:space="0" w:color="000000"/>
              <w:bottom w:val="single" w:sz="4" w:space="0" w:color="auto"/>
              <w:right w:val="nil"/>
            </w:tcBorders>
          </w:tcPr>
          <w:p w14:paraId="4E82C434"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9ADEBD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703D4EA0"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036404D" w14:textId="77777777" w:rsidR="009E752F" w:rsidRDefault="009E752F" w:rsidP="009E752F">
            <w:pPr>
              <w:spacing w:line="276" w:lineRule="auto"/>
              <w:jc w:val="center"/>
              <w:rPr>
                <w:rFonts w:ascii="Times New Roman" w:eastAsia="Lucida Sans Unicode" w:hAnsi="Times New Roman" w:cs="Times New Roman"/>
                <w:color w:val="auto"/>
                <w:lang w:eastAsia="hi-IN" w:bidi="hi-IN"/>
              </w:rPr>
            </w:pPr>
          </w:p>
          <w:p w14:paraId="7AFE40D0" w14:textId="20693C2D"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070972F6" w14:textId="60A7519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3C4D750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3FA67D7F"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712942A8"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77777777"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p w14:paraId="365BA63F"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430D8B0"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3E166101"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001F6F86" w14:textId="77777777" w:rsidR="009E752F" w:rsidRPr="005B7D98" w:rsidRDefault="009E752F" w:rsidP="009E752F">
            <w:pPr>
              <w:spacing w:line="276" w:lineRule="auto"/>
              <w:rPr>
                <w:rFonts w:ascii="Times New Roman" w:eastAsia="Lucida Sans Unicode" w:hAnsi="Times New Roman" w:cs="Times New Roman"/>
                <w:color w:val="auto"/>
                <w:lang w:eastAsia="hi-IN" w:bidi="hi-IN"/>
              </w:rPr>
            </w:pPr>
          </w:p>
          <w:p w14:paraId="7C6A97D8" w14:textId="56EF18D9" w:rsidR="009E752F" w:rsidRPr="005B7D98" w:rsidRDefault="009E752F" w:rsidP="009E752F">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7D48ADCC" w14:textId="77777777" w:rsidR="009E752F" w:rsidRDefault="009E752F" w:rsidP="009E752F">
            <w:pPr>
              <w:pStyle w:val="aff7"/>
              <w:spacing w:line="276" w:lineRule="auto"/>
              <w:jc w:val="center"/>
              <w:rPr>
                <w:sz w:val="24"/>
              </w:rPr>
            </w:pPr>
          </w:p>
          <w:p w14:paraId="07624759" w14:textId="77777777" w:rsidR="009E752F" w:rsidRDefault="009E752F" w:rsidP="009E752F">
            <w:pPr>
              <w:pStyle w:val="aff7"/>
              <w:spacing w:line="276" w:lineRule="auto"/>
              <w:jc w:val="center"/>
              <w:rPr>
                <w:sz w:val="24"/>
              </w:rPr>
            </w:pPr>
          </w:p>
          <w:p w14:paraId="2255945A" w14:textId="77777777" w:rsidR="009E752F" w:rsidRDefault="009E752F" w:rsidP="009E752F">
            <w:pPr>
              <w:pStyle w:val="aff7"/>
              <w:spacing w:line="276" w:lineRule="auto"/>
              <w:jc w:val="center"/>
              <w:rPr>
                <w:sz w:val="24"/>
              </w:rPr>
            </w:pPr>
          </w:p>
          <w:p w14:paraId="670963B2" w14:textId="77777777" w:rsidR="009E752F" w:rsidRDefault="009E752F" w:rsidP="009E752F">
            <w:pPr>
              <w:pStyle w:val="aff7"/>
              <w:spacing w:line="276" w:lineRule="auto"/>
              <w:jc w:val="center"/>
              <w:rPr>
                <w:sz w:val="24"/>
              </w:rPr>
            </w:pPr>
          </w:p>
          <w:p w14:paraId="0BF48013" w14:textId="77777777" w:rsidR="009E752F" w:rsidRDefault="009E752F" w:rsidP="009E752F">
            <w:pPr>
              <w:pStyle w:val="aff7"/>
              <w:spacing w:line="276" w:lineRule="auto"/>
              <w:jc w:val="center"/>
              <w:rPr>
                <w:sz w:val="24"/>
              </w:rPr>
            </w:pPr>
          </w:p>
          <w:p w14:paraId="27435168" w14:textId="77777777" w:rsidR="009E752F" w:rsidRDefault="009E752F" w:rsidP="009E752F">
            <w:pPr>
              <w:pStyle w:val="aff7"/>
              <w:spacing w:line="276" w:lineRule="auto"/>
              <w:jc w:val="center"/>
              <w:rPr>
                <w:sz w:val="24"/>
              </w:rPr>
            </w:pPr>
          </w:p>
          <w:p w14:paraId="21A91C4D" w14:textId="77777777" w:rsidR="009E752F" w:rsidRDefault="009E752F" w:rsidP="009E752F">
            <w:pPr>
              <w:pStyle w:val="aff7"/>
              <w:spacing w:line="276" w:lineRule="auto"/>
              <w:jc w:val="center"/>
              <w:rPr>
                <w:sz w:val="24"/>
              </w:rPr>
            </w:pPr>
          </w:p>
          <w:p w14:paraId="53B99A8A" w14:textId="31A5C5EA" w:rsidR="009E752F" w:rsidRPr="009E752F" w:rsidRDefault="009E752F" w:rsidP="009E752F">
            <w:pPr>
              <w:pStyle w:val="aff7"/>
              <w:spacing w:line="276" w:lineRule="auto"/>
              <w:jc w:val="center"/>
              <w:rPr>
                <w:rFonts w:eastAsia="Lucida Sans Unicode"/>
                <w:sz w:val="24"/>
                <w:lang w:eastAsia="hi-IN" w:bidi="hi-IN"/>
              </w:rPr>
            </w:pPr>
            <w:r>
              <w:rPr>
                <w:sz w:val="24"/>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7C4862FA"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9E752F">
        <w:rPr>
          <w:rFonts w:ascii="Times New Roman" w:hAnsi="Times New Roman" w:cs="Times New Roman"/>
          <w:color w:val="auto"/>
        </w:rPr>
        <w:t>_</w:t>
      </w:r>
      <w:proofErr w:type="gramStart"/>
      <w:r w:rsidR="009E752F">
        <w:rPr>
          <w:rFonts w:ascii="Times New Roman" w:hAnsi="Times New Roman" w:cs="Times New Roman"/>
          <w:color w:val="auto"/>
        </w:rPr>
        <w:t>_</w:t>
      </w:r>
      <w:r>
        <w:rPr>
          <w:rFonts w:ascii="Times New Roman" w:hAnsi="Times New Roman" w:cs="Times New Roman"/>
          <w:color w:val="auto"/>
        </w:rPr>
        <w:t xml:space="preserve"> »</w:t>
      </w:r>
      <w:proofErr w:type="gramEnd"/>
      <w:r>
        <w:rPr>
          <w:rFonts w:ascii="Times New Roman" w:hAnsi="Times New Roman" w:cs="Times New Roman"/>
          <w:color w:val="auto"/>
        </w:rPr>
        <w:t xml:space="preserve"> </w:t>
      </w:r>
      <w:r w:rsidR="006C26B0">
        <w:rPr>
          <w:rFonts w:ascii="Times New Roman" w:hAnsi="Times New Roman" w:cs="Times New Roman"/>
          <w:color w:val="auto"/>
        </w:rPr>
        <w:t>апреля</w:t>
      </w:r>
      <w:r w:rsidR="00CB4F39" w:rsidRPr="00CB4F39">
        <w:rPr>
          <w:rFonts w:ascii="Times New Roman" w:hAnsi="Times New Roman" w:cs="Times New Roman"/>
          <w:color w:val="auto"/>
        </w:rPr>
        <w:t xml:space="preserve"> 202</w:t>
      </w:r>
      <w:r w:rsidR="006C26B0">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5CC4380"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w:t>
      </w:r>
      <w:r w:rsidR="009E752F">
        <w:rPr>
          <w:rFonts w:ascii="Times New Roman" w:hAnsi="Times New Roman" w:cs="Times New Roman"/>
          <w:color w:val="auto"/>
        </w:rPr>
        <w:t>Набережная</w:t>
      </w:r>
      <w:r w:rsidR="00F36691">
        <w:rPr>
          <w:rFonts w:ascii="Times New Roman" w:hAnsi="Times New Roman" w:cs="Times New Roman"/>
          <w:color w:val="auto"/>
        </w:rPr>
        <w:t xml:space="preserve">, д. </w:t>
      </w:r>
      <w:r w:rsidR="009E752F">
        <w:rPr>
          <w:rFonts w:ascii="Times New Roman" w:hAnsi="Times New Roman" w:cs="Times New Roman"/>
          <w:color w:val="auto"/>
        </w:rPr>
        <w:t>21</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proofErr w:type="gramStart"/>
            <w:r w:rsidRPr="00CB4F39">
              <w:rPr>
                <w:rFonts w:ascii="Times New Roman" w:hAnsi="Times New Roman" w:cs="Times New Roman"/>
                <w:color w:val="000000" w:themeColor="text1"/>
                <w:lang w:eastAsia="en-US"/>
              </w:rPr>
              <w:t>Работы,  выполняемые</w:t>
            </w:r>
            <w:proofErr w:type="gramEnd"/>
            <w:r w:rsidRPr="00CB4F39">
              <w:rPr>
                <w:rFonts w:ascii="Times New Roman" w:hAnsi="Times New Roman" w:cs="Times New Roman"/>
                <w:color w:val="000000" w:themeColor="text1"/>
                <w:lang w:eastAsia="en-US"/>
              </w:rPr>
              <w:t xml:space="preserve">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01232F0C"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C9130A">
              <w:rPr>
                <w:rFonts w:ascii="Times New Roman" w:hAnsi="Times New Roman" w:cs="Times New Roman"/>
                <w:b/>
                <w:color w:val="000000" w:themeColor="text1"/>
                <w:lang w:eastAsia="en-US"/>
              </w:rPr>
              <w:t>44</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B433C00"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w:t>
      </w:r>
      <w:r w:rsidR="00C9130A">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299058A4"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9E752F">
        <w:rPr>
          <w:rFonts w:ascii="Times New Roman" w:eastAsia="Lucida Sans Unicode" w:hAnsi="Times New Roman" w:cs="Times New Roman"/>
          <w:b/>
          <w:color w:val="auto"/>
          <w:kern w:val="2"/>
          <w:lang w:eastAsia="hi-IN" w:bidi="hi-IN"/>
        </w:rPr>
        <w:t>Набережная</w:t>
      </w:r>
      <w:r w:rsidR="00410454" w:rsidRPr="00410454">
        <w:rPr>
          <w:rFonts w:ascii="Times New Roman" w:eastAsia="Lucida Sans Unicode" w:hAnsi="Times New Roman" w:cs="Times New Roman"/>
          <w:b/>
          <w:color w:val="auto"/>
          <w:kern w:val="2"/>
          <w:lang w:eastAsia="hi-IN" w:bidi="hi-IN"/>
        </w:rPr>
        <w:t xml:space="preserve">, дом </w:t>
      </w:r>
      <w:r w:rsidR="009E752F">
        <w:rPr>
          <w:rFonts w:ascii="Times New Roman" w:eastAsia="Lucida Sans Unicode" w:hAnsi="Times New Roman" w:cs="Times New Roman"/>
          <w:b/>
          <w:color w:val="auto"/>
          <w:kern w:val="2"/>
          <w:lang w:eastAsia="hi-IN" w:bidi="hi-IN"/>
        </w:rPr>
        <w:t>21</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w:t>
      </w:r>
      <w:proofErr w:type="gramStart"/>
      <w:r w:rsidRPr="00410454">
        <w:rPr>
          <w:rFonts w:ascii="Times New Roman" w:eastAsia="Lucida Sans Unicode" w:hAnsi="Times New Roman" w:cs="Times New Roman"/>
          <w:color w:val="auto"/>
          <w:kern w:val="2"/>
          <w:lang w:eastAsia="hi-IN" w:bidi="hi-IN"/>
        </w:rPr>
        <w:t>помещений,  в</w:t>
      </w:r>
      <w:proofErr w:type="gramEnd"/>
      <w:r w:rsidRPr="00410454">
        <w:rPr>
          <w:rFonts w:ascii="Times New Roman" w:eastAsia="Lucida Sans Unicode" w:hAnsi="Times New Roman" w:cs="Times New Roman"/>
          <w:color w:val="auto"/>
          <w:kern w:val="2"/>
          <w:lang w:eastAsia="hi-IN" w:bidi="hi-IN"/>
        </w:rPr>
        <w:t xml:space="preserve">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B511C4"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79B8E90B"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08FCA3B7"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8D0A19" w14:textId="77777777" w:rsidR="00C9130A" w:rsidRPr="00410454"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6C26B0">
      <w:pPr>
        <w:shd w:val="clear" w:color="auto" w:fill="FFFFFF"/>
        <w:spacing w:line="315" w:lineRule="atLeast"/>
        <w:textAlignment w:val="baseline"/>
        <w:rPr>
          <w:rFonts w:ascii="Times New Roman" w:hAnsi="Times New Roman" w:cs="Times New Roman"/>
          <w:color w:val="auto"/>
          <w:spacing w:val="2"/>
        </w:rPr>
      </w:pPr>
    </w:p>
    <w:p w14:paraId="6A6E640E"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56CDE3F4"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w:t>
            </w:r>
            <w:proofErr w:type="gramStart"/>
            <w:r w:rsidRPr="00410454">
              <w:rPr>
                <w:rFonts w:ascii="Times New Roman" w:hAnsi="Times New Roman" w:cs="Times New Roman"/>
                <w:color w:val="auto"/>
                <w:lang w:eastAsia="en-US"/>
              </w:rPr>
              <w:t>.</w:t>
            </w:r>
            <w:proofErr w:type="gramEnd"/>
            <w:r w:rsidRPr="00410454">
              <w:rPr>
                <w:rFonts w:ascii="Times New Roman" w:hAnsi="Times New Roman" w:cs="Times New Roman"/>
                <w:color w:val="auto"/>
                <w:lang w:eastAsia="en-US"/>
              </w:rPr>
              <w:t>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47A7" w14:textId="77777777" w:rsidR="00385AA5" w:rsidRDefault="00385AA5" w:rsidP="006A4A8E">
      <w:r>
        <w:separator/>
      </w:r>
    </w:p>
  </w:endnote>
  <w:endnote w:type="continuationSeparator" w:id="0">
    <w:p w14:paraId="4DBE9D9E" w14:textId="77777777" w:rsidR="00385AA5" w:rsidRDefault="00385AA5"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F2A50" w14:textId="77777777" w:rsidR="00385AA5" w:rsidRDefault="00385AA5" w:rsidP="006A4A8E">
      <w:r>
        <w:separator/>
      </w:r>
    </w:p>
  </w:footnote>
  <w:footnote w:type="continuationSeparator" w:id="0">
    <w:p w14:paraId="1523AE60" w14:textId="77777777" w:rsidR="00385AA5" w:rsidRDefault="00385AA5"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C412A"/>
    <w:rsid w:val="000D086C"/>
    <w:rsid w:val="000D3FED"/>
    <w:rsid w:val="000D4488"/>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90388"/>
    <w:rsid w:val="0019154A"/>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0666"/>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1E5E"/>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2342"/>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55F2B"/>
    <w:rsid w:val="00360EDC"/>
    <w:rsid w:val="00364526"/>
    <w:rsid w:val="0036542B"/>
    <w:rsid w:val="00367CA1"/>
    <w:rsid w:val="00370E2A"/>
    <w:rsid w:val="00370F5F"/>
    <w:rsid w:val="0037523A"/>
    <w:rsid w:val="003800EA"/>
    <w:rsid w:val="0038089E"/>
    <w:rsid w:val="0038485C"/>
    <w:rsid w:val="00385AA5"/>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2613F"/>
    <w:rsid w:val="00726ADC"/>
    <w:rsid w:val="00727D67"/>
    <w:rsid w:val="0073078B"/>
    <w:rsid w:val="00734295"/>
    <w:rsid w:val="007360B4"/>
    <w:rsid w:val="0073688A"/>
    <w:rsid w:val="007407B6"/>
    <w:rsid w:val="00742F9B"/>
    <w:rsid w:val="00751AD2"/>
    <w:rsid w:val="00760510"/>
    <w:rsid w:val="007627D2"/>
    <w:rsid w:val="00766F58"/>
    <w:rsid w:val="00767590"/>
    <w:rsid w:val="00770A95"/>
    <w:rsid w:val="0077156F"/>
    <w:rsid w:val="00773176"/>
    <w:rsid w:val="00774A2A"/>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779D"/>
    <w:rsid w:val="0085109F"/>
    <w:rsid w:val="00852377"/>
    <w:rsid w:val="0085615E"/>
    <w:rsid w:val="008662D6"/>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0F15"/>
    <w:rsid w:val="009035DB"/>
    <w:rsid w:val="009042F0"/>
    <w:rsid w:val="00904DD3"/>
    <w:rsid w:val="009068F1"/>
    <w:rsid w:val="00906B2D"/>
    <w:rsid w:val="00907A79"/>
    <w:rsid w:val="00923C90"/>
    <w:rsid w:val="00931217"/>
    <w:rsid w:val="0093230B"/>
    <w:rsid w:val="0093701E"/>
    <w:rsid w:val="0093728D"/>
    <w:rsid w:val="00944362"/>
    <w:rsid w:val="009461B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C5D76"/>
    <w:rsid w:val="009D44FC"/>
    <w:rsid w:val="009D4A1C"/>
    <w:rsid w:val="009E473E"/>
    <w:rsid w:val="009E6AC6"/>
    <w:rsid w:val="009E752F"/>
    <w:rsid w:val="009E78DA"/>
    <w:rsid w:val="00A02C38"/>
    <w:rsid w:val="00A05347"/>
    <w:rsid w:val="00A21967"/>
    <w:rsid w:val="00A22EDB"/>
    <w:rsid w:val="00A238F9"/>
    <w:rsid w:val="00A2475E"/>
    <w:rsid w:val="00A304D4"/>
    <w:rsid w:val="00A3203D"/>
    <w:rsid w:val="00A32E98"/>
    <w:rsid w:val="00A3473D"/>
    <w:rsid w:val="00A44D65"/>
    <w:rsid w:val="00A514AA"/>
    <w:rsid w:val="00A85109"/>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9624B"/>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217C"/>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76C2"/>
    <w:rsid w:val="00D0776A"/>
    <w:rsid w:val="00D129E5"/>
    <w:rsid w:val="00D12EED"/>
    <w:rsid w:val="00D132C3"/>
    <w:rsid w:val="00D1446C"/>
    <w:rsid w:val="00D22C69"/>
    <w:rsid w:val="00D22D4B"/>
    <w:rsid w:val="00D3214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297D"/>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0891"/>
    <w:rsid w:val="00EF195F"/>
    <w:rsid w:val="00EF4A34"/>
    <w:rsid w:val="00F1594A"/>
    <w:rsid w:val="00F20E55"/>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1430"/>
    <w:rsid w:val="00FB3CE7"/>
    <w:rsid w:val="00FC1B82"/>
    <w:rsid w:val="00FC3A5C"/>
    <w:rsid w:val="00FC5C7B"/>
    <w:rsid w:val="00FD08E0"/>
    <w:rsid w:val="00FD20AE"/>
    <w:rsid w:val="00FE1519"/>
    <w:rsid w:val="00FE2914"/>
    <w:rsid w:val="00FE6B87"/>
    <w:rsid w:val="00FE6F52"/>
    <w:rsid w:val="00FF308C"/>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53</Pages>
  <Words>18945</Words>
  <Characters>107988</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User</cp:lastModifiedBy>
  <cp:revision>5</cp:revision>
  <cp:lastPrinted>2025-04-11T11:51:00Z</cp:lastPrinted>
  <dcterms:created xsi:type="dcterms:W3CDTF">2025-04-11T10:54:00Z</dcterms:created>
  <dcterms:modified xsi:type="dcterms:W3CDTF">2025-04-14T09:02:00Z</dcterms:modified>
</cp:coreProperties>
</file>