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08C86E3D" w:rsidR="00E33533" w:rsidRDefault="00CA57BD"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6F4E29">
        <w:rPr>
          <w:rFonts w:ascii="Times New Roman" w:hAnsi="Times New Roman" w:cs="Times New Roman"/>
          <w:sz w:val="28"/>
          <w:szCs w:val="28"/>
        </w:rPr>
        <w:t>1</w:t>
      </w:r>
      <w:r w:rsidR="000D3467">
        <w:rPr>
          <w:rFonts w:ascii="Times New Roman" w:hAnsi="Times New Roman" w:cs="Times New Roman"/>
          <w:sz w:val="28"/>
          <w:szCs w:val="28"/>
        </w:rPr>
        <w:t>4</w:t>
      </w:r>
      <w:r>
        <w:rPr>
          <w:rFonts w:ascii="Times New Roman" w:hAnsi="Times New Roman" w:cs="Times New Roman"/>
          <w:sz w:val="28"/>
          <w:szCs w:val="28"/>
        </w:rPr>
        <w:t>.</w:t>
      </w:r>
      <w:r w:rsidR="006F4E29">
        <w:rPr>
          <w:rFonts w:ascii="Times New Roman" w:hAnsi="Times New Roman" w:cs="Times New Roman"/>
          <w:sz w:val="28"/>
          <w:szCs w:val="28"/>
        </w:rPr>
        <w:t>0</w:t>
      </w:r>
      <w:r w:rsidR="00071AC3">
        <w:rPr>
          <w:rFonts w:ascii="Times New Roman" w:hAnsi="Times New Roman" w:cs="Times New Roman"/>
          <w:sz w:val="28"/>
          <w:szCs w:val="28"/>
        </w:rPr>
        <w:t>7</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6F4E2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071AC3">
        <w:rPr>
          <w:rFonts w:ascii="Times New Roman" w:hAnsi="Times New Roman" w:cs="Times New Roman"/>
          <w:sz w:val="28"/>
          <w:szCs w:val="28"/>
        </w:rPr>
        <w:t>57</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2BFF2D70"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риморский</w:t>
      </w:r>
      <w:proofErr w:type="spellEnd"/>
      <w:proofErr w:type="gramEnd"/>
      <w:r w:rsidR="00EC0DD3">
        <w:rPr>
          <w:rFonts w:ascii="Times New Roman" w:hAnsi="Times New Roman" w:cs="Times New Roman"/>
        </w:rPr>
        <w:t>, ул. Школьная, дом №</w:t>
      </w:r>
      <w:r w:rsidR="001057B4">
        <w:rPr>
          <w:rFonts w:ascii="Times New Roman" w:hAnsi="Times New Roman" w:cs="Times New Roman"/>
        </w:rPr>
        <w:t xml:space="preserve"> </w:t>
      </w:r>
      <w:r w:rsidR="00EC21BB">
        <w:rPr>
          <w:rFonts w:ascii="Times New Roman" w:hAnsi="Times New Roman" w:cs="Times New Roman"/>
        </w:rPr>
        <w:t>10</w:t>
      </w:r>
      <w:r w:rsidR="005D64AD">
        <w:rPr>
          <w:rFonts w:ascii="Times New Roman" w:hAnsi="Times New Roman" w:cs="Times New Roman"/>
        </w:rPr>
        <w:t>.</w:t>
      </w:r>
    </w:p>
    <w:p w14:paraId="6C37E6FC" w14:textId="650128E3"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ул. Школьная, дом №</w:t>
      </w:r>
      <w:r w:rsidR="00EC21BB" w:rsidRPr="00EC21BB">
        <w:rPr>
          <w:rFonts w:ascii="Times New Roman" w:hAnsi="Times New Roman" w:cs="Times New Roman"/>
        </w:rPr>
        <w:t xml:space="preserve">10. </w:t>
      </w:r>
      <w:r w:rsidR="00BD6F87" w:rsidRPr="00F1594A">
        <w:rPr>
          <w:rFonts w:ascii="Times New Roman" w:hAnsi="Times New Roman" w:cs="Times New Roman"/>
        </w:rPr>
        <w:t>(Приложение № 1).</w:t>
      </w:r>
    </w:p>
    <w:p w14:paraId="37A5337B" w14:textId="5F6C863A"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Школьная, дом № </w:t>
      </w:r>
      <w:r w:rsidR="00EC21BB" w:rsidRPr="00EC21BB">
        <w:rPr>
          <w:rFonts w:ascii="Times New Roman" w:hAnsi="Times New Roman" w:cs="Times New Roman"/>
        </w:rPr>
        <w:t xml:space="preserve">10. </w:t>
      </w:r>
      <w:r w:rsidR="00BD6F87" w:rsidRPr="00507EF5">
        <w:rPr>
          <w:rFonts w:ascii="Times New Roman" w:hAnsi="Times New Roman" w:cs="Times New Roman"/>
        </w:rPr>
        <w:t>(Приложение № 2).</w:t>
      </w:r>
      <w:bookmarkStart w:id="3" w:name="sub_2"/>
      <w:bookmarkEnd w:id="2"/>
    </w:p>
    <w:p w14:paraId="4B2040AB" w14:textId="03A0CA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4C313876" w:rsidR="00E33533" w:rsidRPr="00F1594A" w:rsidRDefault="007C2F67"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t xml:space="preserve">                      </w:t>
      </w:r>
      <w:r w:rsidR="00EC21BB">
        <w:rPr>
          <w:rFonts w:ascii="Times New Roman" w:hAnsi="Times New Roman" w:cs="Times New Roman"/>
        </w:rPr>
        <w:t xml:space="preserve">    </w:t>
      </w:r>
      <w:r w:rsidR="00CA57BD">
        <w:rPr>
          <w:rFonts w:ascii="Times New Roman" w:hAnsi="Times New Roman" w:cs="Times New Roman"/>
        </w:rPr>
        <w:t xml:space="preserve">    </w:t>
      </w:r>
      <w:r w:rsidR="006F4E2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216C66E"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A57BD">
        <w:rPr>
          <w:rFonts w:ascii="Times New Roman" w:hAnsi="Times New Roman" w:cs="Times New Roman"/>
          <w:b w:val="0"/>
          <w:sz w:val="24"/>
          <w:szCs w:val="24"/>
        </w:rPr>
        <w:t xml:space="preserve">                     от </w:t>
      </w:r>
      <w:r w:rsidR="006F4E29">
        <w:rPr>
          <w:rFonts w:ascii="Times New Roman" w:hAnsi="Times New Roman" w:cs="Times New Roman"/>
          <w:b w:val="0"/>
          <w:sz w:val="24"/>
          <w:szCs w:val="24"/>
        </w:rPr>
        <w:t>1</w:t>
      </w:r>
      <w:r w:rsidR="000D3467">
        <w:rPr>
          <w:rFonts w:ascii="Times New Roman" w:hAnsi="Times New Roman" w:cs="Times New Roman"/>
          <w:b w:val="0"/>
          <w:sz w:val="24"/>
          <w:szCs w:val="24"/>
        </w:rPr>
        <w:t>4</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w:t>
      </w:r>
      <w:r w:rsidR="00071AC3">
        <w:rPr>
          <w:rFonts w:ascii="Times New Roman" w:hAnsi="Times New Roman" w:cs="Times New Roman"/>
          <w:b w:val="0"/>
          <w:sz w:val="24"/>
          <w:szCs w:val="24"/>
        </w:rPr>
        <w:t>7</w:t>
      </w:r>
      <w:r w:rsidR="00186479">
        <w:rPr>
          <w:rFonts w:ascii="Times New Roman" w:hAnsi="Times New Roman" w:cs="Times New Roman"/>
          <w:b w:val="0"/>
          <w:sz w:val="24"/>
          <w:szCs w:val="24"/>
        </w:rPr>
        <w:t>.202</w:t>
      </w:r>
      <w:r w:rsidR="006F4E29">
        <w:rPr>
          <w:rFonts w:ascii="Times New Roman" w:hAnsi="Times New Roman" w:cs="Times New Roman"/>
          <w:b w:val="0"/>
          <w:sz w:val="24"/>
          <w:szCs w:val="24"/>
        </w:rPr>
        <w:t>5</w:t>
      </w:r>
      <w:r w:rsidR="00186479">
        <w:rPr>
          <w:rFonts w:ascii="Times New Roman" w:hAnsi="Times New Roman" w:cs="Times New Roman"/>
          <w:b w:val="0"/>
          <w:sz w:val="24"/>
          <w:szCs w:val="24"/>
        </w:rPr>
        <w:t xml:space="preserve"> № </w:t>
      </w:r>
      <w:r w:rsidR="00071AC3">
        <w:rPr>
          <w:rFonts w:ascii="Times New Roman" w:hAnsi="Times New Roman" w:cs="Times New Roman"/>
          <w:b w:val="0"/>
          <w:sz w:val="24"/>
          <w:szCs w:val="24"/>
        </w:rPr>
        <w:t>57</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1F7631BB" w:rsidR="00310805" w:rsidRPr="00310805" w:rsidRDefault="00CA57BD"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30D59AC7" w14:textId="77777777" w:rsidR="00310805" w:rsidRPr="00310805" w:rsidRDefault="00310805" w:rsidP="00310805">
      <w:pPr>
        <w:jc w:val="both"/>
        <w:rPr>
          <w:rFonts w:ascii="Times New Roman" w:hAnsi="Times New Roman" w:cs="Times New Roman"/>
        </w:rPr>
      </w:pPr>
    </w:p>
    <w:p w14:paraId="0D9F87E2" w14:textId="0C6AD862"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6F4E29">
        <w:rPr>
          <w:rFonts w:ascii="Times New Roman" w:hAnsi="Times New Roman" w:cs="Times New Roman"/>
          <w:b/>
          <w:kern w:val="2"/>
          <w:lang w:eastAsia="ar-SA"/>
        </w:rPr>
        <w:t>№3</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E2783A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Приморский, ул. Школьная, дом № 10</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1D93574"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Pr>
          <w:rFonts w:ascii="Times New Roman" w:hAnsi="Times New Roman" w:cs="Times New Roman"/>
          <w:kern w:val="2"/>
        </w:rPr>
        <w:t>дом №10</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23B6DE02"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Pr>
          <w:rFonts w:ascii="Times New Roman" w:hAnsi="Times New Roman" w:cs="Times New Roman"/>
          <w:kern w:val="2"/>
        </w:rPr>
        <w:t>дом №10.</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6123673E"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340C3B" w:rsidRPr="00254FE0">
        <w:rPr>
          <w:rFonts w:ascii="Times New Roman" w:hAnsi="Times New Roman" w:cs="Times New Roman"/>
          <w:color w:val="000000" w:themeColor="text1"/>
          <w:kern w:val="2"/>
          <w:lang w:eastAsia="ar-SA"/>
        </w:rPr>
        <w:t>28</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4E2D268"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254FE0">
        <w:rPr>
          <w:rFonts w:ascii="Times New Roman" w:hAnsi="Times New Roman" w:cs="Times New Roman"/>
          <w:color w:val="000000" w:themeColor="text1"/>
          <w:kern w:val="2"/>
        </w:rPr>
        <w:t>1374,3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55F434A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254FE0" w:rsidRPr="00254FE0">
        <w:rPr>
          <w:rFonts w:ascii="Times New Roman" w:hAnsi="Times New Roman" w:cs="Times New Roman"/>
          <w:color w:val="000000" w:themeColor="text1"/>
          <w:kern w:val="2"/>
        </w:rPr>
        <w:t xml:space="preserve">бщая площадь </w:t>
      </w:r>
      <w:proofErr w:type="gramStart"/>
      <w:r w:rsidR="00254FE0" w:rsidRPr="00254FE0">
        <w:rPr>
          <w:rFonts w:ascii="Times New Roman" w:hAnsi="Times New Roman" w:cs="Times New Roman"/>
          <w:color w:val="000000" w:themeColor="text1"/>
          <w:kern w:val="2"/>
        </w:rPr>
        <w:t xml:space="preserve">квартир)   </w:t>
      </w:r>
      <w:proofErr w:type="gramEnd"/>
      <w:r w:rsidR="00254FE0" w:rsidRPr="00254FE0">
        <w:rPr>
          <w:rFonts w:ascii="Times New Roman" w:hAnsi="Times New Roman" w:cs="Times New Roman"/>
          <w:color w:val="000000" w:themeColor="text1"/>
          <w:kern w:val="2"/>
        </w:rPr>
        <w:t xml:space="preserve">  1 090,4</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8D9904E"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w:t>
      </w:r>
      <w:proofErr w:type="gramStart"/>
      <w:r w:rsidR="00254FE0" w:rsidRPr="00254FE0">
        <w:rPr>
          <w:rFonts w:ascii="Times New Roman" w:hAnsi="Times New Roman" w:cs="Times New Roman"/>
          <w:color w:val="000000" w:themeColor="text1"/>
          <w:kern w:val="2"/>
        </w:rPr>
        <w:t xml:space="preserve">доме)  </w:t>
      </w:r>
      <w:r w:rsidR="00254FE0" w:rsidRPr="00254FE0">
        <w:rPr>
          <w:rFonts w:ascii="Times New Roman" w:hAnsi="Times New Roman" w:cs="Times New Roman"/>
          <w:color w:val="000000" w:themeColor="text1"/>
          <w:kern w:val="2"/>
        </w:rPr>
        <w:tab/>
      </w:r>
      <w:proofErr w:type="gramEnd"/>
      <w:r w:rsidR="00254FE0" w:rsidRPr="00254FE0">
        <w:rPr>
          <w:rFonts w:ascii="Times New Roman" w:hAnsi="Times New Roman" w:cs="Times New Roman"/>
          <w:color w:val="000000" w:themeColor="text1"/>
          <w:kern w:val="2"/>
        </w:rPr>
        <w:t>173,4</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02833B1"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 xml:space="preserve">ества в многоквартирном </w:t>
      </w:r>
      <w:proofErr w:type="gramStart"/>
      <w:r w:rsidR="00254FE0">
        <w:rPr>
          <w:rFonts w:ascii="Times New Roman" w:hAnsi="Times New Roman" w:cs="Times New Roman"/>
          <w:color w:val="000000" w:themeColor="text1"/>
          <w:kern w:val="2"/>
        </w:rPr>
        <w:t>доме)  4</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56FA152E" w:rsidR="00701AEB" w:rsidRPr="00254FE0" w:rsidRDefault="00254F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110,5</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t>4</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6A1C716"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254FE0" w:rsidRPr="00254FE0">
        <w:rPr>
          <w:rFonts w:ascii="Times New Roman" w:hAnsi="Times New Roman" w:cs="Times New Roman"/>
          <w:color w:val="000000" w:themeColor="text1"/>
          <w:kern w:val="2"/>
          <w:lang w:eastAsia="ar-SA"/>
        </w:rPr>
        <w:t>2</w:t>
      </w:r>
      <w:proofErr w:type="gramEnd"/>
      <w:r w:rsidR="00254FE0" w:rsidRPr="00254FE0">
        <w:rPr>
          <w:rFonts w:ascii="Times New Roman" w:hAnsi="Times New Roman" w:cs="Times New Roman"/>
          <w:color w:val="000000" w:themeColor="text1"/>
          <w:kern w:val="2"/>
          <w:lang w:eastAsia="ar-SA"/>
        </w:rPr>
        <w:t> 111,</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6AE71294"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54FE0" w:rsidRPr="00254FE0">
        <w:rPr>
          <w:rFonts w:ascii="Times New Roman" w:hAnsi="Times New Roman" w:cs="Times New Roman"/>
          <w:color w:val="000000" w:themeColor="text1"/>
          <w:kern w:val="2"/>
        </w:rPr>
        <w:t>63:32:2501001:1731.</w:t>
      </w:r>
      <w:r w:rsidRPr="00701AEB">
        <w:rPr>
          <w:rFonts w:ascii="Times New Roman" w:hAnsi="Times New Roman" w:cs="Times New Roman"/>
          <w:color w:val="FF0000"/>
          <w:kern w:val="2"/>
        </w:rPr>
        <w:tab/>
      </w:r>
    </w:p>
    <w:p w14:paraId="7479A798" w14:textId="7ACAF7B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254FE0" w:rsidRPr="00254FE0">
        <w:rPr>
          <w:rFonts w:ascii="Times New Roman" w:hAnsi="Times New Roman" w:cs="Times New Roman"/>
          <w:color w:val="000000" w:themeColor="text1"/>
          <w:kern w:val="2"/>
        </w:rPr>
        <w:t>:246</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w:t>
            </w:r>
            <w:r w:rsidRPr="00254FE0">
              <w:rPr>
                <w:rFonts w:ascii="Times New Roman" w:hAnsi="Times New Roman" w:cs="Times New Roman"/>
                <w:color w:val="000000" w:themeColor="text1"/>
                <w:lang w:eastAsia="en-US"/>
              </w:rPr>
              <w:lastRenderedPageBreak/>
              <w:t>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д) организовывать работу по начислению и сбору платы за содержание и ремонт жилых </w:t>
      </w:r>
      <w:r w:rsidRPr="00F651A7">
        <w:rPr>
          <w:rFonts w:ascii="Times New Roman" w:hAnsi="Times New Roman" w:cs="Times New Roman"/>
        </w:rPr>
        <w:lastRenderedPageBreak/>
        <w:t>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512C06C"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w:t>
      </w:r>
      <w:r w:rsidR="00071AC3">
        <w:rPr>
          <w:rFonts w:ascii="Times New Roman" w:hAnsi="Times New Roman" w:cs="Times New Roman"/>
          <w:b/>
          <w:color w:val="auto"/>
          <w:kern w:val="2"/>
        </w:rPr>
        <w:t>81</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 xml:space="preserve">шесть руб. </w:t>
      </w:r>
      <w:r w:rsidR="00071AC3">
        <w:rPr>
          <w:rFonts w:ascii="Times New Roman" w:hAnsi="Times New Roman" w:cs="Times New Roman"/>
          <w:color w:val="auto"/>
          <w:kern w:val="2"/>
        </w:rPr>
        <w:t>81</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3C9D395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0D3467">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w:t>
      </w:r>
      <w:proofErr w:type="gramEnd"/>
      <w:r w:rsidR="006F4E29" w:rsidRPr="006F4E29">
        <w:rPr>
          <w:rFonts w:ascii="Times New Roman" w:hAnsi="Times New Roman" w:cs="Times New Roman"/>
          <w:b/>
          <w:color w:val="000000" w:themeColor="text1"/>
          <w:kern w:val="2"/>
        </w:rPr>
        <w:t>в рабочие дни с 8.00 до 16.00, перерыв на обед с 12.00 до 13.00</w:t>
      </w:r>
      <w:r w:rsidR="006F4E29">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kern w:val="2"/>
        </w:rPr>
        <w:t xml:space="preserve">по </w:t>
      </w:r>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5E9C077D"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0D3467">
        <w:rPr>
          <w:rFonts w:ascii="Times New Roman" w:hAnsi="Times New Roman" w:cs="Times New Roman"/>
          <w:b/>
          <w:color w:val="000000" w:themeColor="text1"/>
          <w:kern w:val="2"/>
        </w:rPr>
        <w:t>21</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proofErr w:type="gramStart"/>
      <w:r w:rsidR="00364526" w:rsidRPr="00254FE0">
        <w:rPr>
          <w:rFonts w:ascii="Times New Roman" w:hAnsi="Times New Roman" w:cs="Times New Roman"/>
          <w:b/>
          <w:color w:val="000000" w:themeColor="text1"/>
          <w:kern w:val="2"/>
        </w:rPr>
        <w:t>00</w:t>
      </w:r>
      <w:r w:rsidR="006F4E29">
        <w:rPr>
          <w:rFonts w:ascii="Times New Roman" w:hAnsi="Times New Roman" w:cs="Times New Roman"/>
          <w:b/>
          <w:color w:val="000000" w:themeColor="text1"/>
          <w:kern w:val="2"/>
        </w:rPr>
        <w:t xml:space="preserve">  перерыв</w:t>
      </w:r>
      <w:proofErr w:type="gramEnd"/>
      <w:r w:rsidR="006F4E29">
        <w:rPr>
          <w:rFonts w:ascii="Times New Roman" w:hAnsi="Times New Roman" w:cs="Times New Roman"/>
          <w:b/>
          <w:color w:val="000000" w:themeColor="text1"/>
          <w:kern w:val="2"/>
        </w:rPr>
        <w:t xml:space="preserve"> на обед с 12.00 до 13.00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 xml:space="preserve">(с 8.00 </w:t>
      </w:r>
      <w:r w:rsidRPr="00254FE0">
        <w:rPr>
          <w:rFonts w:ascii="Times New Roman" w:hAnsi="Times New Roman" w:cs="Times New Roman"/>
          <w:b/>
          <w:color w:val="000000" w:themeColor="text1"/>
          <w:kern w:val="2"/>
        </w:rPr>
        <w:t>до 14-00</w:t>
      </w:r>
      <w:r w:rsidR="006F4E29">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C3CCD75"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0D3467">
        <w:rPr>
          <w:rFonts w:ascii="Times New Roman" w:hAnsi="Times New Roman" w:cs="Times New Roman"/>
          <w:b/>
          <w:color w:val="000000" w:themeColor="text1"/>
          <w:spacing w:val="-2"/>
          <w:kern w:val="2"/>
        </w:rPr>
        <w:t>21</w:t>
      </w:r>
      <w:r w:rsidR="00CA57BD">
        <w:rPr>
          <w:rFonts w:ascii="Times New Roman" w:hAnsi="Times New Roman" w:cs="Times New Roman"/>
          <w:b/>
          <w:color w:val="000000" w:themeColor="text1"/>
          <w:spacing w:val="-2"/>
          <w:kern w:val="2"/>
        </w:rPr>
        <w:t>.</w:t>
      </w:r>
      <w:r w:rsidR="006F4E29">
        <w:rPr>
          <w:rFonts w:ascii="Times New Roman" w:hAnsi="Times New Roman" w:cs="Times New Roman"/>
          <w:b/>
          <w:color w:val="000000" w:themeColor="text1"/>
          <w:spacing w:val="-2"/>
          <w:kern w:val="2"/>
        </w:rPr>
        <w:t>0</w:t>
      </w:r>
      <w:r w:rsidR="00071AC3">
        <w:rPr>
          <w:rFonts w:ascii="Times New Roman" w:hAnsi="Times New Roman" w:cs="Times New Roman"/>
          <w:b/>
          <w:color w:val="000000" w:themeColor="text1"/>
          <w:spacing w:val="-2"/>
          <w:kern w:val="2"/>
        </w:rPr>
        <w:t>8</w:t>
      </w:r>
      <w:r w:rsidRPr="00254FE0">
        <w:rPr>
          <w:rFonts w:ascii="Times New Roman" w:hAnsi="Times New Roman" w:cs="Times New Roman"/>
          <w:b/>
          <w:color w:val="000000" w:themeColor="text1"/>
          <w:spacing w:val="-2"/>
          <w:kern w:val="2"/>
        </w:rPr>
        <w:t>.202</w:t>
      </w:r>
      <w:r w:rsidR="006F4E29">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055A6D36"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lastRenderedPageBreak/>
        <w:t>Рассмотрение заявок</w:t>
      </w:r>
      <w:r w:rsidR="00E5127F" w:rsidRPr="00254FE0">
        <w:rPr>
          <w:rFonts w:ascii="Times New Roman" w:hAnsi="Times New Roman" w:cs="Times New Roman"/>
          <w:color w:val="000000" w:themeColor="text1"/>
          <w:kern w:val="2"/>
        </w:rPr>
        <w:t xml:space="preserve"> – </w:t>
      </w:r>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071AC3">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0A5D50BC"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071AC3">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62E17693"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что составляет:</w:t>
      </w:r>
      <w:r w:rsidR="000D3467">
        <w:rPr>
          <w:rFonts w:ascii="Times New Roman" w:hAnsi="Times New Roman" w:cs="Times New Roman"/>
          <w:kern w:val="2"/>
        </w:rPr>
        <w:t xml:space="preserve"> 15 427 руб. 57</w:t>
      </w:r>
      <w:r w:rsidR="00254FE0" w:rsidRPr="00071AC3">
        <w:rPr>
          <w:rFonts w:ascii="Times New Roman" w:hAnsi="Times New Roman" w:cs="Times New Roman"/>
          <w:b/>
          <w:color w:val="EE0000"/>
          <w:kern w:val="2"/>
        </w:rPr>
        <w:t xml:space="preserve"> </w:t>
      </w:r>
      <w:r w:rsidR="000D3467" w:rsidRPr="000D3467">
        <w:rPr>
          <w:rFonts w:ascii="Times New Roman" w:hAnsi="Times New Roman" w:cs="Times New Roman"/>
          <w:bCs/>
          <w:color w:val="auto"/>
          <w:kern w:val="2"/>
        </w:rPr>
        <w:t>коп.</w:t>
      </w:r>
      <w:r w:rsidR="00254FE0" w:rsidRPr="000D3467">
        <w:rPr>
          <w:rFonts w:ascii="Times New Roman" w:hAnsi="Times New Roman" w:cs="Times New Roman"/>
          <w:b/>
          <w:color w:val="auto"/>
          <w:kern w:val="2"/>
        </w:rPr>
        <w:t xml:space="preserve"> </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79E12143" w14:textId="77777777" w:rsidR="006F4E29"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0D1CC845" w14:textId="77777777" w:rsidR="00071AC3" w:rsidRDefault="00071AC3"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654B19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37059E13"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6F4E29">
        <w:rPr>
          <w:rFonts w:ascii="Times New Roman" w:hAnsi="Times New Roman" w:cs="Times New Roman"/>
          <w:b w:val="0"/>
          <w:sz w:val="24"/>
          <w:szCs w:val="24"/>
        </w:rPr>
        <w:t>1</w:t>
      </w:r>
      <w:r w:rsidR="000D3467">
        <w:rPr>
          <w:rFonts w:ascii="Times New Roman" w:hAnsi="Times New Roman" w:cs="Times New Roman"/>
          <w:b w:val="0"/>
          <w:sz w:val="24"/>
          <w:szCs w:val="24"/>
        </w:rPr>
        <w:t>4</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w:t>
      </w:r>
      <w:r w:rsidR="00071AC3">
        <w:rPr>
          <w:rFonts w:ascii="Times New Roman" w:hAnsi="Times New Roman" w:cs="Times New Roman"/>
          <w:b w:val="0"/>
          <w:sz w:val="24"/>
          <w:szCs w:val="24"/>
        </w:rPr>
        <w:t>7</w:t>
      </w:r>
      <w:r w:rsidR="00186479">
        <w:rPr>
          <w:rFonts w:ascii="Times New Roman" w:hAnsi="Times New Roman" w:cs="Times New Roman"/>
          <w:b w:val="0"/>
          <w:sz w:val="24"/>
          <w:szCs w:val="24"/>
        </w:rPr>
        <w:t>.202</w:t>
      </w:r>
      <w:r w:rsidR="006F4E29">
        <w:rPr>
          <w:rFonts w:ascii="Times New Roman" w:hAnsi="Times New Roman" w:cs="Times New Roman"/>
          <w:b w:val="0"/>
          <w:sz w:val="24"/>
          <w:szCs w:val="24"/>
        </w:rPr>
        <w:t>5</w:t>
      </w:r>
      <w:r w:rsidR="00186479">
        <w:rPr>
          <w:rFonts w:ascii="Times New Roman" w:hAnsi="Times New Roman" w:cs="Times New Roman"/>
          <w:b w:val="0"/>
          <w:sz w:val="24"/>
          <w:szCs w:val="24"/>
        </w:rPr>
        <w:t xml:space="preserve"> № </w:t>
      </w:r>
      <w:r w:rsidR="00071AC3">
        <w:rPr>
          <w:rFonts w:ascii="Times New Roman" w:hAnsi="Times New Roman" w:cs="Times New Roman"/>
          <w:b w:val="0"/>
          <w:sz w:val="24"/>
          <w:szCs w:val="24"/>
        </w:rPr>
        <w:t>57</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25F18F"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0961FF" w:rsidRPr="000961FF">
        <w:rPr>
          <w:rFonts w:ascii="Times New Roman" w:hAnsi="Times New Roman" w:cs="Times New Roman"/>
        </w:rPr>
        <w:t xml:space="preserve"> дом №10.</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1AA42EED"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ул. Школьная, дом №10</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33225F9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E72A02">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0BCE1B03"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975C36">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038328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п.Приморский ул. Школьная, дом 10</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6778449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071AC3">
              <w:rPr>
                <w:rFonts w:ascii="Times New Roman" w:hAnsi="Times New Roman" w:cs="Times New Roman"/>
                <w:bCs w:val="0"/>
                <w:color w:val="000000" w:themeColor="text1"/>
                <w:sz w:val="24"/>
                <w:szCs w:val="24"/>
                <w:lang w:eastAsia="en-US"/>
              </w:rPr>
              <w:t>81</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20E49709" w:rsidR="00F651A7" w:rsidRPr="000D3467" w:rsidRDefault="000D346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bCs w:val="0"/>
                <w:color w:val="000000" w:themeColor="text1"/>
                <w:sz w:val="24"/>
                <w:szCs w:val="24"/>
                <w:highlight w:val="yellow"/>
                <w:lang w:eastAsia="en-US"/>
              </w:rPr>
            </w:pPr>
            <w:r w:rsidRPr="000D3467">
              <w:rPr>
                <w:rFonts w:ascii="Times New Roman" w:hAnsi="Times New Roman" w:cs="Times New Roman"/>
                <w:bCs w:val="0"/>
                <w:color w:val="auto"/>
                <w:sz w:val="24"/>
                <w:szCs w:val="24"/>
                <w:lang w:eastAsia="en-US"/>
              </w:rPr>
              <w:t>15 427 руб. 57 коп.</w:t>
            </w:r>
            <w:r w:rsidR="00F651A7" w:rsidRPr="000D3467">
              <w:rPr>
                <w:rFonts w:ascii="Times New Roman" w:hAnsi="Times New Roman" w:cs="Times New Roman"/>
                <w:bCs w:val="0"/>
                <w:color w:val="auto"/>
                <w:sz w:val="24"/>
                <w:szCs w:val="24"/>
                <w:lang w:eastAsia="en-US"/>
              </w:rPr>
              <w:t xml:space="preserve">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0F00530C"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72A02">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E72A02">
              <w:rPr>
                <w:rFonts w:ascii="Times New Roman" w:hAnsi="Times New Roman" w:cs="Times New Roman"/>
                <w:b/>
                <w:color w:val="000000" w:themeColor="text1"/>
                <w:kern w:val="2"/>
              </w:rPr>
              <w:t>15</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E72A02">
              <w:rPr>
                <w:rFonts w:ascii="Times New Roman" w:hAnsi="Times New Roman" w:cs="Times New Roman"/>
                <w:b/>
                <w:color w:val="000000" w:themeColor="text1"/>
                <w:kern w:val="2"/>
              </w:rPr>
              <w:t xml:space="preserve">(с 8.00 </w:t>
            </w:r>
            <w:r w:rsidRPr="005B1E0F">
              <w:rPr>
                <w:rFonts w:ascii="Times New Roman" w:hAnsi="Times New Roman" w:cs="Times New Roman"/>
                <w:b/>
                <w:color w:val="000000" w:themeColor="text1"/>
                <w:kern w:val="2"/>
              </w:rPr>
              <w:t>до 14-00</w:t>
            </w:r>
            <w:r w:rsidR="00E72A02">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07449E74"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000D3467">
              <w:rPr>
                <w:rFonts w:ascii="Times New Roman" w:hAnsi="Times New Roman" w:cs="Times New Roman"/>
                <w:b/>
                <w:color w:val="000000" w:themeColor="text1"/>
                <w:kern w:val="2"/>
              </w:rPr>
              <w:t>21</w:t>
            </w:r>
            <w:r w:rsidR="00E90F13"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E72A02" w:rsidRPr="00E72A02">
              <w:rPr>
                <w:rFonts w:ascii="Times New Roman" w:hAnsi="Times New Roman" w:cs="Times New Roman"/>
                <w:b/>
                <w:color w:val="000000" w:themeColor="text1"/>
                <w:kern w:val="2"/>
              </w:rPr>
              <w:t>в рабочие дни с 8.00 до 16.00, перерыв на обед с 12.00 до 13.00</w:t>
            </w:r>
            <w:r w:rsidR="00E90F13" w:rsidRPr="005B1E0F">
              <w:rPr>
                <w:rFonts w:ascii="Times New Roman" w:hAnsi="Times New Roman" w:cs="Times New Roman"/>
                <w:b/>
                <w:color w:val="000000" w:themeColor="text1"/>
                <w:kern w:val="2"/>
              </w:rPr>
              <w:t>)</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00E90F13"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 (с 8.00 до 14.00).</w:t>
            </w:r>
            <w:r w:rsidR="00F651A7" w:rsidRPr="005B1E0F">
              <w:rPr>
                <w:rFonts w:ascii="Times New Roman" w:hAnsi="Times New Roman" w:cs="Times New Roman"/>
                <w:color w:val="000000" w:themeColor="text1"/>
                <w:kern w:val="2"/>
              </w:rPr>
              <w:t xml:space="preserve">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5A01AD6D"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w:t>
            </w:r>
            <w:r w:rsidR="000D3467">
              <w:rPr>
                <w:b/>
                <w:color w:val="000000" w:themeColor="text1"/>
                <w:kern w:val="2"/>
              </w:rPr>
              <w:t>21</w:t>
            </w:r>
            <w:r w:rsidRPr="005B1E0F">
              <w:rPr>
                <w:b/>
                <w:color w:val="000000" w:themeColor="text1"/>
                <w:kern w:val="2"/>
              </w:rPr>
              <w:t>.</w:t>
            </w:r>
            <w:r w:rsidR="00E72A02">
              <w:rPr>
                <w:b/>
                <w:color w:val="000000" w:themeColor="text1"/>
                <w:kern w:val="2"/>
              </w:rPr>
              <w:t>0</w:t>
            </w:r>
            <w:r w:rsidR="00071AC3">
              <w:rPr>
                <w:b/>
                <w:color w:val="000000" w:themeColor="text1"/>
                <w:kern w:val="2"/>
              </w:rPr>
              <w:t>7</w:t>
            </w:r>
            <w:r w:rsidR="00E5127F" w:rsidRPr="005B1E0F">
              <w:rPr>
                <w:b/>
                <w:color w:val="000000" w:themeColor="text1"/>
                <w:kern w:val="2"/>
              </w:rPr>
              <w:t>.202</w:t>
            </w:r>
            <w:r w:rsidR="00E72A02">
              <w:rPr>
                <w:b/>
                <w:color w:val="000000" w:themeColor="text1"/>
                <w:kern w:val="2"/>
              </w:rPr>
              <w:t>5</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proofErr w:type="gramStart"/>
            <w:r w:rsidR="00E72A02">
              <w:rPr>
                <w:b/>
                <w:color w:val="000000" w:themeColor="text1"/>
                <w:kern w:val="2"/>
              </w:rPr>
              <w:t>15</w:t>
            </w:r>
            <w:r w:rsidR="00CA57BD">
              <w:rPr>
                <w:b/>
                <w:color w:val="000000" w:themeColor="text1"/>
                <w:kern w:val="2"/>
              </w:rPr>
              <w:t>.</w:t>
            </w:r>
            <w:r w:rsidR="00E72A02">
              <w:rPr>
                <w:b/>
                <w:color w:val="000000" w:themeColor="text1"/>
                <w:kern w:val="2"/>
              </w:rPr>
              <w:t>0</w:t>
            </w:r>
            <w:r w:rsidR="00071AC3">
              <w:rPr>
                <w:b/>
                <w:color w:val="000000" w:themeColor="text1"/>
                <w:kern w:val="2"/>
              </w:rPr>
              <w:t>8</w:t>
            </w:r>
            <w:r w:rsidRPr="005B1E0F">
              <w:rPr>
                <w:b/>
                <w:color w:val="000000" w:themeColor="text1"/>
                <w:kern w:val="2"/>
              </w:rPr>
              <w:t>.202</w:t>
            </w:r>
            <w:r w:rsidR="00E72A02">
              <w:rPr>
                <w:b/>
                <w:color w:val="000000" w:themeColor="text1"/>
                <w:kern w:val="2"/>
              </w:rPr>
              <w:t>5</w:t>
            </w:r>
            <w:r w:rsidRPr="005B1E0F">
              <w:rPr>
                <w:b/>
                <w:color w:val="000000" w:themeColor="text1"/>
                <w:kern w:val="2"/>
              </w:rPr>
              <w:t xml:space="preserve"> </w:t>
            </w:r>
            <w:r w:rsidR="00F651A7" w:rsidRPr="005B1E0F">
              <w:rPr>
                <w:bCs/>
                <w:color w:val="000000" w:themeColor="text1"/>
                <w:lang w:eastAsia="en-US"/>
              </w:rPr>
              <w:t xml:space="preserve"> </w:t>
            </w:r>
            <w:r w:rsidR="00E72A02">
              <w:rPr>
                <w:bCs/>
                <w:color w:val="000000" w:themeColor="text1"/>
                <w:lang w:eastAsia="en-US"/>
              </w:rPr>
              <w:t>(</w:t>
            </w:r>
            <w:proofErr w:type="gramEnd"/>
            <w:r w:rsidR="00F651A7" w:rsidRPr="005B1E0F">
              <w:rPr>
                <w:color w:val="000000" w:themeColor="text1"/>
                <w:lang w:eastAsia="en-US"/>
              </w:rPr>
              <w:t>с 08-00 до 1</w:t>
            </w:r>
            <w:r w:rsidR="00E72A02">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0</w:t>
            </w:r>
            <w:r w:rsidR="00E72A02">
              <w:rPr>
                <w:color w:val="000000" w:themeColor="text1"/>
                <w:lang w:eastAsia="en-US"/>
              </w:rPr>
              <w:t>).</w:t>
            </w:r>
            <w:r w:rsidR="00F651A7" w:rsidRPr="005B1E0F">
              <w:rPr>
                <w:color w:val="000000" w:themeColor="text1"/>
                <w:lang w:eastAsia="en-US"/>
              </w:rPr>
              <w:t xml:space="preserve"> Ежедневно </w:t>
            </w:r>
            <w:r w:rsidR="00E72A02">
              <w:rPr>
                <w:color w:val="000000" w:themeColor="text1"/>
                <w:lang w:eastAsia="en-US"/>
              </w:rPr>
              <w:t>(</w:t>
            </w:r>
            <w:r w:rsidR="00F651A7" w:rsidRPr="005B1E0F">
              <w:rPr>
                <w:color w:val="000000" w:themeColor="text1"/>
                <w:lang w:eastAsia="en-US"/>
              </w:rPr>
              <w:t>перерыв с 12.00 до 13.00 час</w:t>
            </w:r>
            <w:r w:rsidR="00E72A02">
              <w:rPr>
                <w:color w:val="000000" w:themeColor="text1"/>
                <w:lang w:eastAsia="en-US"/>
              </w:rPr>
              <w:t>)</w:t>
            </w:r>
            <w:r w:rsidR="00F651A7" w:rsidRPr="005B1E0F">
              <w:rPr>
                <w:color w:val="000000" w:themeColor="text1"/>
                <w:lang w:eastAsia="en-US"/>
              </w:rPr>
              <w:t>,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42A7F46D" w:rsidR="00F651A7"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0D3467">
              <w:rPr>
                <w:rFonts w:ascii="Times New Roman" w:hAnsi="Times New Roman" w:cs="Times New Roman"/>
                <w:b/>
                <w:bCs/>
                <w:color w:val="000000" w:themeColor="text1"/>
                <w:lang w:eastAsia="en-US"/>
              </w:rPr>
              <w:t>21</w:t>
            </w:r>
            <w:r w:rsidR="00CA57BD">
              <w:rPr>
                <w:rFonts w:ascii="Times New Roman" w:hAnsi="Times New Roman" w:cs="Times New Roman"/>
                <w:b/>
                <w:color w:val="000000" w:themeColor="text1"/>
                <w:spacing w:val="-2"/>
                <w:kern w:val="2"/>
              </w:rPr>
              <w:t>.</w:t>
            </w:r>
            <w:r w:rsidR="00E72A02">
              <w:rPr>
                <w:rFonts w:ascii="Times New Roman" w:hAnsi="Times New Roman" w:cs="Times New Roman"/>
                <w:b/>
                <w:color w:val="000000" w:themeColor="text1"/>
                <w:spacing w:val="-2"/>
                <w:kern w:val="2"/>
              </w:rPr>
              <w:t>0</w:t>
            </w:r>
            <w:r w:rsidR="00071AC3">
              <w:rPr>
                <w:rFonts w:ascii="Times New Roman" w:hAnsi="Times New Roman" w:cs="Times New Roman"/>
                <w:b/>
                <w:color w:val="000000" w:themeColor="text1"/>
                <w:spacing w:val="-2"/>
                <w:kern w:val="2"/>
              </w:rPr>
              <w:t>8</w:t>
            </w:r>
            <w:r w:rsidR="00C90D90" w:rsidRPr="005B1E0F">
              <w:rPr>
                <w:rFonts w:ascii="Times New Roman" w:hAnsi="Times New Roman" w:cs="Times New Roman"/>
                <w:b/>
                <w:color w:val="000000" w:themeColor="text1"/>
                <w:spacing w:val="-2"/>
                <w:kern w:val="2"/>
              </w:rPr>
              <w:t>.202</w:t>
            </w:r>
            <w:r w:rsidR="00E72A02">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5DAC6B50" w:rsidR="00F651A7" w:rsidRPr="00E72A02"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E72A02">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0D3467">
              <w:rPr>
                <w:rFonts w:ascii="Times New Roman" w:hAnsi="Times New Roman" w:cs="Times New Roman"/>
                <w:b/>
                <w:bCs/>
                <w:color w:val="000000" w:themeColor="text1"/>
                <w:lang w:eastAsia="en-US"/>
              </w:rPr>
              <w:t>21</w:t>
            </w:r>
            <w:r w:rsidR="00CA57BD">
              <w:rPr>
                <w:rFonts w:ascii="Times New Roman" w:hAnsi="Times New Roman" w:cs="Times New Roman"/>
                <w:b/>
                <w:color w:val="000000" w:themeColor="text1"/>
                <w:spacing w:val="-2"/>
                <w:kern w:val="2"/>
              </w:rPr>
              <w:t>.0</w:t>
            </w:r>
            <w:r w:rsidR="00071AC3">
              <w:rPr>
                <w:rFonts w:ascii="Times New Roman" w:hAnsi="Times New Roman" w:cs="Times New Roman"/>
                <w:b/>
                <w:color w:val="000000" w:themeColor="text1"/>
                <w:spacing w:val="-2"/>
                <w:kern w:val="2"/>
              </w:rPr>
              <w:t>8</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071AC3">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2788445C" w:rsidR="00F651A7" w:rsidRPr="00E72A02"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E72A02">
              <w:rPr>
                <w:rFonts w:ascii="Times New Roman" w:eastAsia="Arial" w:hAnsi="Times New Roman" w:cs="Times New Roman"/>
                <w:color w:val="000000" w:themeColor="text1"/>
                <w:lang w:eastAsia="ar-SA"/>
              </w:rPr>
              <w:t xml:space="preserve">, </w:t>
            </w:r>
            <w:proofErr w:type="gramStart"/>
            <w:r w:rsidR="000D3467">
              <w:rPr>
                <w:rFonts w:ascii="Times New Roman" w:hAnsi="Times New Roman" w:cs="Times New Roman"/>
                <w:b/>
                <w:color w:val="000000" w:themeColor="text1"/>
                <w:kern w:val="2"/>
              </w:rPr>
              <w:t>21</w:t>
            </w:r>
            <w:r w:rsidR="00CA57BD">
              <w:rPr>
                <w:rFonts w:ascii="Times New Roman" w:hAnsi="Times New Roman" w:cs="Times New Roman"/>
                <w:b/>
                <w:color w:val="000000" w:themeColor="text1"/>
                <w:kern w:val="2"/>
              </w:rPr>
              <w:t>.0</w:t>
            </w:r>
            <w:r w:rsidR="00071AC3">
              <w:rPr>
                <w:rFonts w:ascii="Times New Roman" w:hAnsi="Times New Roman" w:cs="Times New Roman"/>
                <w:b/>
                <w:color w:val="000000" w:themeColor="text1"/>
                <w:kern w:val="2"/>
              </w:rPr>
              <w:t>8</w:t>
            </w:r>
            <w:r w:rsidR="00CA57BD">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071AC3">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часов 00 мин</w:t>
            </w:r>
            <w:r w:rsidR="00215DA2">
              <w:rPr>
                <w:rFonts w:ascii="Times New Roman" w:hAnsi="Times New Roman" w:cs="Times New Roman"/>
                <w:b/>
                <w:color w:val="000000" w:themeColor="text1"/>
                <w:kern w:val="2"/>
              </w:rPr>
              <w:t xml:space="preserve">  </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помещений  в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6184BEA1"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lastRenderedPageBreak/>
              <w:t xml:space="preserve">в </w:t>
            </w:r>
            <w:r w:rsidRPr="000D3467">
              <w:rPr>
                <w:rFonts w:ascii="Times New Roman" w:hAnsi="Times New Roman" w:cs="Times New Roman"/>
                <w:b/>
                <w:color w:val="auto"/>
                <w:lang w:eastAsia="en-US"/>
              </w:rPr>
              <w:t xml:space="preserve">размере   </w:t>
            </w:r>
            <w:r w:rsidR="000D3467" w:rsidRPr="000D3467">
              <w:rPr>
                <w:rFonts w:ascii="Times New Roman" w:hAnsi="Times New Roman" w:cs="Times New Roman"/>
                <w:b/>
                <w:color w:val="auto"/>
                <w:lang w:eastAsia="en-US"/>
              </w:rPr>
              <w:t xml:space="preserve">15 427 руб. </w:t>
            </w:r>
            <w:r w:rsidRPr="000D3467">
              <w:rPr>
                <w:rFonts w:ascii="Times New Roman" w:hAnsi="Times New Roman" w:cs="Times New Roman"/>
                <w:b/>
                <w:color w:val="auto"/>
                <w:lang w:eastAsia="en-US"/>
              </w:rPr>
              <w:t xml:space="preserve"> </w:t>
            </w:r>
            <w:r w:rsidR="000D3467" w:rsidRPr="000D3467">
              <w:rPr>
                <w:rFonts w:ascii="Times New Roman" w:hAnsi="Times New Roman" w:cs="Times New Roman"/>
                <w:b/>
                <w:color w:val="auto"/>
                <w:lang w:eastAsia="en-US"/>
              </w:rPr>
              <w:t>57</w:t>
            </w:r>
            <w:r w:rsidR="00F651A7" w:rsidRPr="000D3467">
              <w:rPr>
                <w:rFonts w:ascii="Times New Roman" w:hAnsi="Times New Roman" w:cs="Times New Roman"/>
                <w:b/>
                <w:color w:val="auto"/>
                <w:lang w:eastAsia="en-US"/>
              </w:rPr>
              <w:t xml:space="preserve"> </w:t>
            </w:r>
            <w:r w:rsidR="000D3467" w:rsidRPr="000D3467">
              <w:rPr>
                <w:rFonts w:ascii="Times New Roman" w:hAnsi="Times New Roman" w:cs="Times New Roman"/>
                <w:b/>
                <w:color w:val="auto"/>
                <w:lang w:eastAsia="en-US"/>
              </w:rPr>
              <w:t>коп</w:t>
            </w:r>
            <w:r w:rsidR="00F651A7" w:rsidRPr="000D3467">
              <w:rPr>
                <w:rFonts w:ascii="Times New Roman" w:hAnsi="Times New Roman" w:cs="Times New Roman"/>
                <w:b/>
                <w:color w:val="auto"/>
                <w:lang w:eastAsia="en-US"/>
              </w:rPr>
              <w:t>.</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77E8F95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7C2F67">
        <w:rPr>
          <w:rFonts w:ascii="Times New Roman" w:hAnsi="Times New Roman" w:cs="Times New Roman"/>
          <w:color w:val="000000" w:themeColor="text1"/>
          <w:sz w:val="24"/>
          <w:szCs w:val="24"/>
        </w:rPr>
        <w:t>и.</w:t>
      </w:r>
      <w:proofErr w:type="gramStart"/>
      <w:r w:rsidR="007C2F67">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81FF893"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48872415"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215DA2">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215DA2">
        <w:rPr>
          <w:rFonts w:ascii="Times New Roman" w:hAnsi="Times New Roman" w:cs="Times New Roman"/>
          <w:color w:val="000000" w:themeColor="text1"/>
        </w:rPr>
        <w:t>__________</w:t>
      </w:r>
      <w:r w:rsidR="00F651A7" w:rsidRPr="00810D08">
        <w:rPr>
          <w:rFonts w:ascii="Times New Roman" w:hAnsi="Times New Roman" w:cs="Times New Roman"/>
          <w:color w:val="000000" w:themeColor="text1"/>
        </w:rPr>
        <w:t xml:space="preserve"> 202</w:t>
      </w:r>
      <w:r w:rsidR="00215DA2">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4C40CE3"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810D08" w:rsidRPr="00810D08">
        <w:rPr>
          <w:rFonts w:ascii="Times New Roman" w:hAnsi="Times New Roman" w:cs="Times New Roman"/>
          <w:color w:val="000000" w:themeColor="text1"/>
          <w:sz w:val="24"/>
          <w:szCs w:val="24"/>
        </w:rPr>
        <w:t xml:space="preserve"> 10</w:t>
      </w:r>
    </w:p>
    <w:p w14:paraId="4FE9691E" w14:textId="221A7D48"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kern w:val="2"/>
        </w:rPr>
        <w:t>:  63</w:t>
      </w:r>
      <w:proofErr w:type="gramEnd"/>
      <w:r w:rsidR="00810D08" w:rsidRPr="00810D08">
        <w:rPr>
          <w:rFonts w:ascii="Times New Roman" w:hAnsi="Times New Roman" w:cs="Times New Roman"/>
          <w:color w:val="000000" w:themeColor="text1"/>
          <w:kern w:val="2"/>
        </w:rPr>
        <w:t>:32:2501002:246</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798C569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10D08" w:rsidRPr="00FC5C7B">
        <w:rPr>
          <w:rFonts w:ascii="Times New Roman" w:hAnsi="Times New Roman" w:cs="Times New Roman"/>
          <w:color w:val="000000" w:themeColor="text1"/>
          <w:sz w:val="24"/>
          <w:szCs w:val="24"/>
        </w:rPr>
        <w:t>28</w:t>
      </w:r>
      <w:proofErr w:type="gramEnd"/>
    </w:p>
    <w:p w14:paraId="3E656123" w14:textId="4D508ABC"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имущества – 3.</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FC5C7B">
        <w:rPr>
          <w:rFonts w:ascii="Times New Roman" w:hAnsi="Times New Roman" w:cs="Times New Roman"/>
          <w:color w:val="000000" w:themeColor="text1"/>
          <w:sz w:val="24"/>
          <w:szCs w:val="24"/>
        </w:rPr>
        <w:t>4796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572F0FA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FC5C7B" w:rsidRPr="00FC5C7B">
        <w:rPr>
          <w:rFonts w:ascii="Times New Roman" w:hAnsi="Times New Roman" w:cs="Times New Roman"/>
          <w:color w:val="000000" w:themeColor="text1"/>
          <w:sz w:val="24"/>
          <w:szCs w:val="24"/>
        </w:rPr>
        <w:t>1 374,3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861A6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FC5C7B" w:rsidRPr="00FC5C7B">
        <w:rPr>
          <w:rFonts w:ascii="Times New Roman" w:hAnsi="Times New Roman" w:cs="Times New Roman"/>
          <w:color w:val="000000" w:themeColor="text1"/>
          <w:sz w:val="24"/>
          <w:szCs w:val="24"/>
        </w:rPr>
        <w:t>-</w:t>
      </w:r>
      <w:proofErr w:type="gramEnd"/>
      <w:r w:rsidR="00FC5C7B" w:rsidRPr="00FC5C7B">
        <w:rPr>
          <w:rFonts w:ascii="Times New Roman" w:hAnsi="Times New Roman" w:cs="Times New Roman"/>
          <w:color w:val="000000" w:themeColor="text1"/>
          <w:sz w:val="24"/>
          <w:szCs w:val="24"/>
        </w:rPr>
        <w:t xml:space="preserve"> 1 090,</w:t>
      </w:r>
      <w:proofErr w:type="gramStart"/>
      <w:r w:rsidR="00FC5C7B" w:rsidRPr="00FC5C7B">
        <w:rPr>
          <w:rFonts w:ascii="Times New Roman" w:hAnsi="Times New Roman" w:cs="Times New Roman"/>
          <w:color w:val="000000" w:themeColor="text1"/>
          <w:sz w:val="24"/>
          <w:szCs w:val="24"/>
        </w:rPr>
        <w:t>4</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05579AB1"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FC5C7B" w:rsidRPr="00FC5C7B">
        <w:rPr>
          <w:rFonts w:ascii="Times New Roman" w:hAnsi="Times New Roman" w:cs="Times New Roman"/>
          <w:color w:val="000000" w:themeColor="text1"/>
          <w:sz w:val="24"/>
          <w:szCs w:val="24"/>
          <w:u w:val="single"/>
        </w:rPr>
        <w:t>173,4</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0BFCC22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FC5C7B" w:rsidRPr="00FC5C7B">
        <w:rPr>
          <w:rFonts w:ascii="Times New Roman" w:hAnsi="Times New Roman" w:cs="Times New Roman"/>
          <w:color w:val="000000" w:themeColor="text1"/>
          <w:sz w:val="24"/>
          <w:szCs w:val="24"/>
          <w:u w:val="single"/>
        </w:rPr>
        <w:t xml:space="preserve"> 110</w:t>
      </w:r>
      <w:proofErr w:type="gramEnd"/>
      <w:r w:rsidR="00FC5C7B" w:rsidRPr="00FC5C7B">
        <w:rPr>
          <w:rFonts w:ascii="Times New Roman" w:hAnsi="Times New Roman" w:cs="Times New Roman"/>
          <w:color w:val="000000" w:themeColor="text1"/>
          <w:sz w:val="24"/>
          <w:szCs w:val="24"/>
          <w:u w:val="single"/>
        </w:rPr>
        <w:t>,5</w:t>
      </w:r>
      <w:r w:rsidRPr="00FC5C7B">
        <w:rPr>
          <w:rFonts w:ascii="Times New Roman" w:hAnsi="Times New Roman" w:cs="Times New Roman"/>
          <w:color w:val="000000" w:themeColor="text1"/>
          <w:sz w:val="24"/>
          <w:szCs w:val="24"/>
        </w:rPr>
        <w:t xml:space="preserve">       кв.м.</w:t>
      </w:r>
    </w:p>
    <w:p w14:paraId="7276C177" w14:textId="70B16C5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FC5C7B" w:rsidRPr="00FC5C7B">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9451CD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FC5C7B" w:rsidRPr="00FC5C7B">
        <w:rPr>
          <w:rFonts w:ascii="Times New Roman" w:hAnsi="Times New Roman" w:cs="Times New Roman"/>
          <w:color w:val="000000" w:themeColor="text1"/>
          <w:sz w:val="24"/>
          <w:szCs w:val="24"/>
          <w:u w:val="single"/>
        </w:rPr>
        <w:t>2 111,0</w:t>
      </w:r>
      <w:r w:rsidRPr="00FC5C7B">
        <w:rPr>
          <w:rFonts w:ascii="Times New Roman" w:hAnsi="Times New Roman" w:cs="Times New Roman"/>
          <w:color w:val="000000" w:themeColor="text1"/>
          <w:sz w:val="24"/>
          <w:szCs w:val="24"/>
        </w:rPr>
        <w:t xml:space="preserve">   кв.м.</w:t>
      </w:r>
    </w:p>
    <w:p w14:paraId="79EBE2E1" w14:textId="6361507D"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63:32:2501001:1731.</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5B7D98" w:rsidRDefault="00F651A7" w:rsidP="00AE3113">
            <w:pPr>
              <w:pStyle w:val="aff7"/>
              <w:spacing w:line="276" w:lineRule="auto"/>
              <w:jc w:val="center"/>
              <w:rPr>
                <w:rFonts w:eastAsia="Lucida Sans Unicode"/>
                <w:sz w:val="24"/>
                <w:lang w:eastAsia="hi-IN" w:bidi="hi-IN"/>
              </w:rPr>
            </w:pPr>
            <w:r w:rsidRPr="005B7D98">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5B7D98" w:rsidRDefault="00F651A7"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658908F8" w:rsidR="00F651A7" w:rsidRPr="005B7D98" w:rsidRDefault="00FC5C7B" w:rsidP="00AE3113">
            <w:pPr>
              <w:pStyle w:val="aff7"/>
              <w:spacing w:line="276" w:lineRule="auto"/>
              <w:jc w:val="center"/>
              <w:rPr>
                <w:sz w:val="24"/>
                <w:lang w:eastAsia="en-US"/>
              </w:rPr>
            </w:pPr>
            <w:r w:rsidRPr="005B7D98">
              <w:rPr>
                <w:sz w:val="24"/>
                <w:lang w:eastAsia="en-US"/>
              </w:rPr>
              <w:t>железобетонные сборные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06691CC2"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Синтетические рулонные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5F9914B5"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53B99A8A" w14:textId="7C31EB20" w:rsidR="00CB4F39" w:rsidRPr="005B7D98" w:rsidRDefault="00CB4F39" w:rsidP="00215DA2">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27C1693"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215DA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429955F8"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01A91A11"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215DA2">
        <w:rPr>
          <w:rFonts w:ascii="Times New Roman" w:hAnsi="Times New Roman" w:cs="Times New Roman"/>
          <w:color w:val="auto"/>
        </w:rPr>
        <w:t>__</w:t>
      </w:r>
      <w:r>
        <w:rPr>
          <w:rFonts w:ascii="Times New Roman" w:hAnsi="Times New Roman" w:cs="Times New Roman"/>
          <w:color w:val="auto"/>
        </w:rPr>
        <w:t xml:space="preserve">» </w:t>
      </w:r>
      <w:r w:rsidR="00215DA2">
        <w:rPr>
          <w:rFonts w:ascii="Times New Roman" w:hAnsi="Times New Roman" w:cs="Times New Roman"/>
          <w:color w:val="auto"/>
        </w:rPr>
        <w:t>____________</w:t>
      </w:r>
      <w:r w:rsidR="00CB4F39" w:rsidRPr="00CB4F39">
        <w:rPr>
          <w:rFonts w:ascii="Times New Roman" w:hAnsi="Times New Roman" w:cs="Times New Roman"/>
          <w:color w:val="auto"/>
        </w:rPr>
        <w:t xml:space="preserve"> 202</w:t>
      </w:r>
      <w:r w:rsidR="00215DA2">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405D47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CB4F39" w:rsidRPr="00CB4F39">
        <w:rPr>
          <w:rFonts w:ascii="Times New Roman" w:hAnsi="Times New Roman" w:cs="Times New Roman"/>
          <w:color w:val="auto"/>
        </w:rPr>
        <w:t xml:space="preserve"> ул.</w:t>
      </w:r>
      <w:proofErr w:type="gramEnd"/>
      <w:r w:rsidR="00CB4F39" w:rsidRPr="00CB4F39">
        <w:rPr>
          <w:rFonts w:ascii="Times New Roman" w:hAnsi="Times New Roman" w:cs="Times New Roman"/>
          <w:color w:val="auto"/>
        </w:rPr>
        <w:t xml:space="preserve"> Школьная, д. 10.</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4A7330D0"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215DA2">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1DC7DC87"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071AC3">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41AC1999"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025EC8A5" w14:textId="09440F0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302268B" w14:textId="548D4B2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729E990" w14:textId="6DF20091" w:rsidR="00186479" w:rsidRDefault="00186479" w:rsidP="00215DA2">
      <w:pPr>
        <w:shd w:val="clear" w:color="auto" w:fill="FFFFFF"/>
        <w:spacing w:line="315" w:lineRule="atLeast"/>
        <w:textAlignment w:val="baseline"/>
        <w:rPr>
          <w:rFonts w:ascii="Times New Roman" w:hAnsi="Times New Roman" w:cs="Times New Roman"/>
          <w:color w:val="auto"/>
          <w:spacing w:val="2"/>
        </w:rPr>
      </w:pPr>
    </w:p>
    <w:p w14:paraId="780CB0E9" w14:textId="19EBCCC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61B20E5" w14:textId="59C9B2A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9D88D9C" w14:textId="73BD6FB0"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572A0DB" w14:textId="5991DD61"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E6BAB0" w14:textId="6D94D3B7"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18B1543" w14:textId="4FBB4F88"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FE6E3FB" w14:textId="37C4F5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144089" w14:textId="15FC785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1A0D69B" w14:textId="6255B29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CB1A3ED" w14:textId="15EA76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EDA20FA" w14:textId="712FFB5F"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8CB6292" w14:textId="0D916D02"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F0FA3C5" w14:textId="360A7F5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C38D49" w14:textId="28100635"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9CAED2F" w14:textId="48F9D3F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345141A" w14:textId="7C2108D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5C8FA0" w14:textId="6BFEA219"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29D8308" w14:textId="77777777" w:rsidR="00186479" w:rsidRPr="00410454"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49772" w14:textId="77777777" w:rsidR="00C70426" w:rsidRDefault="00C70426" w:rsidP="006A4A8E">
      <w:r>
        <w:separator/>
      </w:r>
    </w:p>
  </w:endnote>
  <w:endnote w:type="continuationSeparator" w:id="0">
    <w:p w14:paraId="5CE5D654" w14:textId="77777777" w:rsidR="00C70426" w:rsidRDefault="00C70426"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CA57BD" w:rsidRDefault="00CA57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4DB6" w14:textId="77777777" w:rsidR="00C70426" w:rsidRDefault="00C70426" w:rsidP="006A4A8E">
      <w:r>
        <w:separator/>
      </w:r>
    </w:p>
  </w:footnote>
  <w:footnote w:type="continuationSeparator" w:id="0">
    <w:p w14:paraId="5633B095" w14:textId="77777777" w:rsidR="00C70426" w:rsidRDefault="00C70426"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2119832454">
    <w:abstractNumId w:val="27"/>
  </w:num>
  <w:num w:numId="2" w16cid:durableId="46078259">
    <w:abstractNumId w:val="30"/>
  </w:num>
  <w:num w:numId="3" w16cid:durableId="1380086440">
    <w:abstractNumId w:val="21"/>
  </w:num>
  <w:num w:numId="4" w16cid:durableId="550312441">
    <w:abstractNumId w:val="22"/>
  </w:num>
  <w:num w:numId="5" w16cid:durableId="857281090">
    <w:abstractNumId w:val="13"/>
  </w:num>
  <w:num w:numId="6" w16cid:durableId="2110466899">
    <w:abstractNumId w:val="9"/>
  </w:num>
  <w:num w:numId="7" w16cid:durableId="1219633781">
    <w:abstractNumId w:val="19"/>
  </w:num>
  <w:num w:numId="8" w16cid:durableId="990325495">
    <w:abstractNumId w:val="24"/>
  </w:num>
  <w:num w:numId="9" w16cid:durableId="601887301">
    <w:abstractNumId w:val="31"/>
  </w:num>
  <w:num w:numId="10" w16cid:durableId="584074206">
    <w:abstractNumId w:val="8"/>
  </w:num>
  <w:num w:numId="11" w16cid:durableId="81994562">
    <w:abstractNumId w:val="17"/>
  </w:num>
  <w:num w:numId="12" w16cid:durableId="1518154087">
    <w:abstractNumId w:val="28"/>
  </w:num>
  <w:num w:numId="13" w16cid:durableId="925727832">
    <w:abstractNumId w:val="20"/>
  </w:num>
  <w:num w:numId="14" w16cid:durableId="1297294675">
    <w:abstractNumId w:val="12"/>
  </w:num>
  <w:num w:numId="15" w16cid:durableId="833253656">
    <w:abstractNumId w:val="16"/>
  </w:num>
  <w:num w:numId="16" w16cid:durableId="666715523">
    <w:abstractNumId w:val="15"/>
  </w:num>
  <w:num w:numId="17" w16cid:durableId="1037926208">
    <w:abstractNumId w:val="23"/>
  </w:num>
  <w:num w:numId="18" w16cid:durableId="1627085020">
    <w:abstractNumId w:val="18"/>
  </w:num>
  <w:num w:numId="19" w16cid:durableId="914318430">
    <w:abstractNumId w:val="1"/>
  </w:num>
  <w:num w:numId="20" w16cid:durableId="1747799514">
    <w:abstractNumId w:val="7"/>
  </w:num>
  <w:num w:numId="21" w16cid:durableId="204680259">
    <w:abstractNumId w:val="25"/>
  </w:num>
  <w:num w:numId="22" w16cid:durableId="485245207">
    <w:abstractNumId w:val="0"/>
  </w:num>
  <w:num w:numId="23" w16cid:durableId="1448743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3028">
    <w:abstractNumId w:val="6"/>
  </w:num>
  <w:num w:numId="25" w16cid:durableId="640111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47713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219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788692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6975718">
    <w:abstractNumId w:val="3"/>
    <w:lvlOverride w:ilvl="0">
      <w:startOverride w:val="1"/>
    </w:lvlOverride>
  </w:num>
  <w:num w:numId="30" w16cid:durableId="2105875342">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746550">
    <w:abstractNumId w:val="5"/>
    <w:lvlOverride w:ilvl="0">
      <w:startOverride w:val="1"/>
    </w:lvlOverride>
  </w:num>
  <w:num w:numId="32" w16cid:durableId="888152976">
    <w:abstractNumId w:val="11"/>
  </w:num>
  <w:num w:numId="33" w16cid:durableId="20269747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1AC3"/>
    <w:rsid w:val="00073E36"/>
    <w:rsid w:val="00081705"/>
    <w:rsid w:val="00085C4D"/>
    <w:rsid w:val="000912D4"/>
    <w:rsid w:val="000961FF"/>
    <w:rsid w:val="00097E48"/>
    <w:rsid w:val="000A153F"/>
    <w:rsid w:val="000B15BB"/>
    <w:rsid w:val="000B7212"/>
    <w:rsid w:val="000D086C"/>
    <w:rsid w:val="000D3467"/>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15DA2"/>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1A2"/>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BA2"/>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6F4E29"/>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6F62"/>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5C36"/>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0B22"/>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87B45"/>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0426"/>
    <w:rsid w:val="00C72B74"/>
    <w:rsid w:val="00C749E5"/>
    <w:rsid w:val="00C80438"/>
    <w:rsid w:val="00C8289E"/>
    <w:rsid w:val="00C85A29"/>
    <w:rsid w:val="00C90D90"/>
    <w:rsid w:val="00C976E4"/>
    <w:rsid w:val="00CA57BD"/>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24ED"/>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2A02"/>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2151-942F-47F9-819A-3E8F5BD8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18909</Words>
  <Characters>107785</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3</cp:revision>
  <cp:lastPrinted>2025-07-14T05:42:00Z</cp:lastPrinted>
  <dcterms:created xsi:type="dcterms:W3CDTF">2025-07-11T11:53:00Z</dcterms:created>
  <dcterms:modified xsi:type="dcterms:W3CDTF">2025-07-14T05:42:00Z</dcterms:modified>
</cp:coreProperties>
</file>