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08C86E3D" w:rsidR="00E33533" w:rsidRDefault="00CA57BD"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6F4E29">
        <w:rPr>
          <w:rFonts w:ascii="Times New Roman" w:hAnsi="Times New Roman" w:cs="Times New Roman"/>
          <w:sz w:val="28"/>
          <w:szCs w:val="28"/>
        </w:rPr>
        <w:t>1</w:t>
      </w:r>
      <w:r w:rsidR="000D3467">
        <w:rPr>
          <w:rFonts w:ascii="Times New Roman" w:hAnsi="Times New Roman" w:cs="Times New Roman"/>
          <w:sz w:val="28"/>
          <w:szCs w:val="28"/>
        </w:rPr>
        <w:t>4</w:t>
      </w:r>
      <w:r>
        <w:rPr>
          <w:rFonts w:ascii="Times New Roman" w:hAnsi="Times New Roman" w:cs="Times New Roman"/>
          <w:sz w:val="28"/>
          <w:szCs w:val="28"/>
        </w:rPr>
        <w:t>.</w:t>
      </w:r>
      <w:r w:rsidR="006F4E29">
        <w:rPr>
          <w:rFonts w:ascii="Times New Roman" w:hAnsi="Times New Roman" w:cs="Times New Roman"/>
          <w:sz w:val="28"/>
          <w:szCs w:val="28"/>
        </w:rPr>
        <w:t>0</w:t>
      </w:r>
      <w:r w:rsidR="00071AC3">
        <w:rPr>
          <w:rFonts w:ascii="Times New Roman" w:hAnsi="Times New Roman" w:cs="Times New Roman"/>
          <w:sz w:val="28"/>
          <w:szCs w:val="28"/>
        </w:rPr>
        <w:t>7</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6F4E29">
        <w:rPr>
          <w:rFonts w:ascii="Times New Roman" w:hAnsi="Times New Roman" w:cs="Times New Roman"/>
          <w:sz w:val="28"/>
          <w:szCs w:val="28"/>
        </w:rPr>
        <w:t>5</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071AC3">
        <w:rPr>
          <w:rFonts w:ascii="Times New Roman" w:hAnsi="Times New Roman" w:cs="Times New Roman"/>
          <w:sz w:val="28"/>
          <w:szCs w:val="28"/>
        </w:rPr>
        <w:t>57</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2BFF2D70"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proofErr w:type="gramStart"/>
      <w:r w:rsidR="00EC21BB">
        <w:rPr>
          <w:rFonts w:ascii="Times New Roman" w:hAnsi="Times New Roman" w:cs="Times New Roman"/>
        </w:rPr>
        <w:t>пос.П</w:t>
      </w:r>
      <w:r w:rsidR="00EC0DD3">
        <w:rPr>
          <w:rFonts w:ascii="Times New Roman" w:hAnsi="Times New Roman" w:cs="Times New Roman"/>
        </w:rPr>
        <w:t>риморский</w:t>
      </w:r>
      <w:proofErr w:type="spellEnd"/>
      <w:proofErr w:type="gramEnd"/>
      <w:r w:rsidR="00EC0DD3">
        <w:rPr>
          <w:rFonts w:ascii="Times New Roman" w:hAnsi="Times New Roman" w:cs="Times New Roman"/>
        </w:rPr>
        <w:t>, ул. Школьная, дом №</w:t>
      </w:r>
      <w:r w:rsidR="001057B4">
        <w:rPr>
          <w:rFonts w:ascii="Times New Roman" w:hAnsi="Times New Roman" w:cs="Times New Roman"/>
        </w:rPr>
        <w:t xml:space="preserve"> </w:t>
      </w:r>
      <w:r w:rsidR="00EC21BB">
        <w:rPr>
          <w:rFonts w:ascii="Times New Roman" w:hAnsi="Times New Roman" w:cs="Times New Roman"/>
        </w:rPr>
        <w:t>10</w:t>
      </w:r>
      <w:r w:rsidR="005D64AD">
        <w:rPr>
          <w:rFonts w:ascii="Times New Roman" w:hAnsi="Times New Roman" w:cs="Times New Roman"/>
        </w:rPr>
        <w:t>.</w:t>
      </w:r>
    </w:p>
    <w:p w14:paraId="6C37E6FC" w14:textId="650128E3"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proofErr w:type="gramEnd"/>
      <w:r w:rsidR="00EC0DD3">
        <w:rPr>
          <w:rFonts w:ascii="Times New Roman" w:hAnsi="Times New Roman" w:cs="Times New Roman"/>
        </w:rPr>
        <w:t>, ул. Школьная, дом №</w:t>
      </w:r>
      <w:r w:rsidR="00EC21BB" w:rsidRPr="00EC21BB">
        <w:rPr>
          <w:rFonts w:ascii="Times New Roman" w:hAnsi="Times New Roman" w:cs="Times New Roman"/>
        </w:rPr>
        <w:t xml:space="preserve">10. </w:t>
      </w:r>
      <w:r w:rsidR="00BD6F87" w:rsidRPr="00F1594A">
        <w:rPr>
          <w:rFonts w:ascii="Times New Roman" w:hAnsi="Times New Roman" w:cs="Times New Roman"/>
        </w:rPr>
        <w:t>(Приложение № 1).</w:t>
      </w:r>
    </w:p>
    <w:p w14:paraId="37A5337B" w14:textId="5F6C863A"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proofErr w:type="gramEnd"/>
      <w:r w:rsidR="00EC0DD3">
        <w:rPr>
          <w:rFonts w:ascii="Times New Roman" w:hAnsi="Times New Roman" w:cs="Times New Roman"/>
        </w:rPr>
        <w:t xml:space="preserve">, ул. Школьная, дом № </w:t>
      </w:r>
      <w:r w:rsidR="00EC21BB" w:rsidRPr="00EC21BB">
        <w:rPr>
          <w:rFonts w:ascii="Times New Roman" w:hAnsi="Times New Roman" w:cs="Times New Roman"/>
        </w:rPr>
        <w:t xml:space="preserve">10. </w:t>
      </w:r>
      <w:r w:rsidR="00BD6F87" w:rsidRPr="00507EF5">
        <w:rPr>
          <w:rFonts w:ascii="Times New Roman" w:hAnsi="Times New Roman" w:cs="Times New Roman"/>
        </w:rPr>
        <w:t>(Приложение № 2).</w:t>
      </w:r>
      <w:bookmarkStart w:id="3" w:name="sub_2"/>
      <w:bookmarkEnd w:id="2"/>
    </w:p>
    <w:p w14:paraId="4B2040AB" w14:textId="03A0CA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Извещение и</w:t>
      </w:r>
      <w:r w:rsidR="00CA57BD">
        <w:rPr>
          <w:rFonts w:ascii="Times New Roman" w:hAnsi="Times New Roman" w:cs="Times New Roman"/>
        </w:rPr>
        <w:t xml:space="preserve"> конкурсная документация подлежа</w:t>
      </w:r>
      <w:r w:rsidR="00221AE1">
        <w:rPr>
          <w:rFonts w:ascii="Times New Roman" w:hAnsi="Times New Roman" w:cs="Times New Roman"/>
        </w:rPr>
        <w:t xml:space="preserve">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4C313876" w:rsidR="00E33533" w:rsidRPr="00F1594A" w:rsidRDefault="007C2F67"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лав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Pr>
          <w:rFonts w:ascii="Times New Roman" w:hAnsi="Times New Roman" w:cs="Times New Roman"/>
        </w:rPr>
        <w:t xml:space="preserve">      </w:t>
      </w:r>
      <w:r>
        <w:rPr>
          <w:rFonts w:ascii="Times New Roman" w:hAnsi="Times New Roman" w:cs="Times New Roman"/>
        </w:rPr>
        <w:tab/>
        <w:t xml:space="preserve">                      </w:t>
      </w:r>
      <w:r w:rsidR="00EC21BB">
        <w:rPr>
          <w:rFonts w:ascii="Times New Roman" w:hAnsi="Times New Roman" w:cs="Times New Roman"/>
        </w:rPr>
        <w:t xml:space="preserve">    </w:t>
      </w:r>
      <w:r w:rsidR="00CA57BD">
        <w:rPr>
          <w:rFonts w:ascii="Times New Roman" w:hAnsi="Times New Roman" w:cs="Times New Roman"/>
        </w:rPr>
        <w:t xml:space="preserve">    </w:t>
      </w:r>
      <w:r w:rsidR="006F4E29">
        <w:rPr>
          <w:rFonts w:ascii="Times New Roman" w:hAnsi="Times New Roman" w:cs="Times New Roman"/>
        </w:rPr>
        <w:t>М.Ю. Козлов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2216C66E"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A57BD">
        <w:rPr>
          <w:rFonts w:ascii="Times New Roman" w:hAnsi="Times New Roman" w:cs="Times New Roman"/>
          <w:b w:val="0"/>
          <w:sz w:val="24"/>
          <w:szCs w:val="24"/>
        </w:rPr>
        <w:t xml:space="preserve">                     от </w:t>
      </w:r>
      <w:r w:rsidR="006F4E29">
        <w:rPr>
          <w:rFonts w:ascii="Times New Roman" w:hAnsi="Times New Roman" w:cs="Times New Roman"/>
          <w:b w:val="0"/>
          <w:sz w:val="24"/>
          <w:szCs w:val="24"/>
        </w:rPr>
        <w:t>1</w:t>
      </w:r>
      <w:r w:rsidR="000D3467">
        <w:rPr>
          <w:rFonts w:ascii="Times New Roman" w:hAnsi="Times New Roman" w:cs="Times New Roman"/>
          <w:b w:val="0"/>
          <w:sz w:val="24"/>
          <w:szCs w:val="24"/>
        </w:rPr>
        <w:t>4</w:t>
      </w:r>
      <w:r w:rsidR="00CA57BD">
        <w:rPr>
          <w:rFonts w:ascii="Times New Roman" w:hAnsi="Times New Roman" w:cs="Times New Roman"/>
          <w:b w:val="0"/>
          <w:sz w:val="24"/>
          <w:szCs w:val="24"/>
        </w:rPr>
        <w:t>.</w:t>
      </w:r>
      <w:r w:rsidR="006F4E29">
        <w:rPr>
          <w:rFonts w:ascii="Times New Roman" w:hAnsi="Times New Roman" w:cs="Times New Roman"/>
          <w:b w:val="0"/>
          <w:sz w:val="24"/>
          <w:szCs w:val="24"/>
        </w:rPr>
        <w:t>0</w:t>
      </w:r>
      <w:r w:rsidR="00071AC3">
        <w:rPr>
          <w:rFonts w:ascii="Times New Roman" w:hAnsi="Times New Roman" w:cs="Times New Roman"/>
          <w:b w:val="0"/>
          <w:sz w:val="24"/>
          <w:szCs w:val="24"/>
        </w:rPr>
        <w:t>7</w:t>
      </w:r>
      <w:r w:rsidR="00186479">
        <w:rPr>
          <w:rFonts w:ascii="Times New Roman" w:hAnsi="Times New Roman" w:cs="Times New Roman"/>
          <w:b w:val="0"/>
          <w:sz w:val="24"/>
          <w:szCs w:val="24"/>
        </w:rPr>
        <w:t>.202</w:t>
      </w:r>
      <w:r w:rsidR="006F4E29">
        <w:rPr>
          <w:rFonts w:ascii="Times New Roman" w:hAnsi="Times New Roman" w:cs="Times New Roman"/>
          <w:b w:val="0"/>
          <w:sz w:val="24"/>
          <w:szCs w:val="24"/>
        </w:rPr>
        <w:t>5</w:t>
      </w:r>
      <w:r w:rsidR="00186479">
        <w:rPr>
          <w:rFonts w:ascii="Times New Roman" w:hAnsi="Times New Roman" w:cs="Times New Roman"/>
          <w:b w:val="0"/>
          <w:sz w:val="24"/>
          <w:szCs w:val="24"/>
        </w:rPr>
        <w:t xml:space="preserve"> № </w:t>
      </w:r>
      <w:r w:rsidR="00071AC3">
        <w:rPr>
          <w:rFonts w:ascii="Times New Roman" w:hAnsi="Times New Roman" w:cs="Times New Roman"/>
          <w:b w:val="0"/>
          <w:sz w:val="24"/>
          <w:szCs w:val="24"/>
        </w:rPr>
        <w:t>57</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7D2E630" w14:textId="1F7631BB" w:rsidR="00310805" w:rsidRPr="00310805" w:rsidRDefault="00CA57BD"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30D59AC7" w14:textId="77777777" w:rsidR="00310805" w:rsidRPr="00310805" w:rsidRDefault="00310805" w:rsidP="00310805">
      <w:pPr>
        <w:jc w:val="both"/>
        <w:rPr>
          <w:rFonts w:ascii="Times New Roman" w:hAnsi="Times New Roman" w:cs="Times New Roman"/>
        </w:rPr>
      </w:pPr>
    </w:p>
    <w:p w14:paraId="0D9F87E2" w14:textId="0C6AD862"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6F4E29">
        <w:rPr>
          <w:rFonts w:ascii="Times New Roman" w:hAnsi="Times New Roman" w:cs="Times New Roman"/>
          <w:b/>
          <w:kern w:val="2"/>
          <w:lang w:eastAsia="ar-SA"/>
        </w:rPr>
        <w:t>№3</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7E2783AE"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EC21BB">
        <w:rPr>
          <w:rFonts w:ascii="Times New Roman" w:hAnsi="Times New Roman" w:cs="Times New Roman"/>
          <w:b/>
        </w:rPr>
        <w:t>поселок Приморский, ул. Школьная, дом № 10</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1D93574"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Школьная, </w:t>
      </w:r>
      <w:r>
        <w:rPr>
          <w:rFonts w:ascii="Times New Roman" w:hAnsi="Times New Roman" w:cs="Times New Roman"/>
          <w:kern w:val="2"/>
        </w:rPr>
        <w:t>дом №10</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23B6DE02"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Pr>
          <w:rFonts w:ascii="Times New Roman" w:hAnsi="Times New Roman" w:cs="Times New Roman"/>
          <w:kern w:val="2"/>
        </w:rPr>
        <w:t>Школьная</w:t>
      </w:r>
      <w:r w:rsidRPr="00F651A7">
        <w:rPr>
          <w:rFonts w:ascii="Times New Roman" w:hAnsi="Times New Roman" w:cs="Times New Roman"/>
          <w:kern w:val="2"/>
        </w:rPr>
        <w:t xml:space="preserve">, </w:t>
      </w:r>
      <w:r>
        <w:rPr>
          <w:rFonts w:ascii="Times New Roman" w:hAnsi="Times New Roman" w:cs="Times New Roman"/>
          <w:kern w:val="2"/>
        </w:rPr>
        <w:t>дом №10.</w:t>
      </w:r>
    </w:p>
    <w:p w14:paraId="440E6380" w14:textId="77777777" w:rsidR="00701AEB" w:rsidRDefault="00701AEB" w:rsidP="00701AEB">
      <w:pPr>
        <w:suppressAutoHyphens/>
        <w:rPr>
          <w:rFonts w:ascii="Times New Roman" w:hAnsi="Times New Roman" w:cs="Times New Roman"/>
          <w:kern w:val="2"/>
          <w:lang w:eastAsia="ar-SA"/>
        </w:rPr>
      </w:pPr>
    </w:p>
    <w:p w14:paraId="770BF6DE" w14:textId="0DF12511"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постройки  1964</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имеется техподполье</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6123673E"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340C3B" w:rsidRPr="00254FE0">
        <w:rPr>
          <w:rFonts w:ascii="Times New Roman" w:hAnsi="Times New Roman" w:cs="Times New Roman"/>
          <w:color w:val="000000" w:themeColor="text1"/>
          <w:kern w:val="2"/>
          <w:lang w:eastAsia="ar-SA"/>
        </w:rPr>
        <w:t>28</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74E2D268"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254FE0">
        <w:rPr>
          <w:rFonts w:ascii="Times New Roman" w:hAnsi="Times New Roman" w:cs="Times New Roman"/>
          <w:color w:val="000000" w:themeColor="text1"/>
          <w:kern w:val="2"/>
        </w:rPr>
        <w:t>1374,3</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55F434A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254FE0" w:rsidRPr="00254FE0">
        <w:rPr>
          <w:rFonts w:ascii="Times New Roman" w:hAnsi="Times New Roman" w:cs="Times New Roman"/>
          <w:color w:val="000000" w:themeColor="text1"/>
          <w:kern w:val="2"/>
        </w:rPr>
        <w:t xml:space="preserve">бщая площадь </w:t>
      </w:r>
      <w:proofErr w:type="gramStart"/>
      <w:r w:rsidR="00254FE0" w:rsidRPr="00254FE0">
        <w:rPr>
          <w:rFonts w:ascii="Times New Roman" w:hAnsi="Times New Roman" w:cs="Times New Roman"/>
          <w:color w:val="000000" w:themeColor="text1"/>
          <w:kern w:val="2"/>
        </w:rPr>
        <w:t xml:space="preserve">квартир)   </w:t>
      </w:r>
      <w:proofErr w:type="gramEnd"/>
      <w:r w:rsidR="00254FE0" w:rsidRPr="00254FE0">
        <w:rPr>
          <w:rFonts w:ascii="Times New Roman" w:hAnsi="Times New Roman" w:cs="Times New Roman"/>
          <w:color w:val="000000" w:themeColor="text1"/>
          <w:kern w:val="2"/>
        </w:rPr>
        <w:t xml:space="preserve">  1 090,4</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78D9904E"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 xml:space="preserve">ства в многоквартирном </w:t>
      </w:r>
      <w:proofErr w:type="gramStart"/>
      <w:r w:rsidR="00254FE0" w:rsidRPr="00254FE0">
        <w:rPr>
          <w:rFonts w:ascii="Times New Roman" w:hAnsi="Times New Roman" w:cs="Times New Roman"/>
          <w:color w:val="000000" w:themeColor="text1"/>
          <w:kern w:val="2"/>
        </w:rPr>
        <w:t xml:space="preserve">доме)  </w:t>
      </w:r>
      <w:r w:rsidR="00254FE0" w:rsidRPr="00254FE0">
        <w:rPr>
          <w:rFonts w:ascii="Times New Roman" w:hAnsi="Times New Roman" w:cs="Times New Roman"/>
          <w:color w:val="000000" w:themeColor="text1"/>
          <w:kern w:val="2"/>
        </w:rPr>
        <w:tab/>
      </w:r>
      <w:proofErr w:type="gramEnd"/>
      <w:r w:rsidR="00254FE0" w:rsidRPr="00254FE0">
        <w:rPr>
          <w:rFonts w:ascii="Times New Roman" w:hAnsi="Times New Roman" w:cs="Times New Roman"/>
          <w:color w:val="000000" w:themeColor="text1"/>
          <w:kern w:val="2"/>
        </w:rPr>
        <w:t>173,4</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402833B1"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254FE0">
        <w:rPr>
          <w:rFonts w:ascii="Times New Roman" w:hAnsi="Times New Roman" w:cs="Times New Roman"/>
          <w:color w:val="000000" w:themeColor="text1"/>
          <w:kern w:val="2"/>
        </w:rPr>
        <w:t xml:space="preserve">ества в многоквартирном </w:t>
      </w:r>
      <w:proofErr w:type="gramStart"/>
      <w:r w:rsidR="00254FE0">
        <w:rPr>
          <w:rFonts w:ascii="Times New Roman" w:hAnsi="Times New Roman" w:cs="Times New Roman"/>
          <w:color w:val="000000" w:themeColor="text1"/>
          <w:kern w:val="2"/>
        </w:rPr>
        <w:t>доме)  4</w:t>
      </w:r>
      <w:proofErr w:type="gramEnd"/>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0D548B20" w:rsidR="00701AEB" w:rsidRPr="00254FE0" w:rsidRDefault="00254FE0" w:rsidP="00701AEB">
      <w:pPr>
        <w:tabs>
          <w:tab w:val="center" w:pos="2835"/>
          <w:tab w:val="left" w:pos="3402"/>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8. Количество лестниц </w:t>
      </w:r>
      <w:r w:rsidRPr="00254FE0">
        <w:rPr>
          <w:rFonts w:ascii="Times New Roman" w:hAnsi="Times New Roman" w:cs="Times New Roman"/>
          <w:color w:val="000000" w:themeColor="text1"/>
          <w:kern w:val="2"/>
        </w:rPr>
        <w:tab/>
        <w:t>4</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56FA152E" w:rsidR="00701AEB" w:rsidRPr="00254FE0" w:rsidRDefault="00254FE0"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110,5</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48174CA1"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254FE0" w:rsidRPr="00254FE0">
        <w:rPr>
          <w:rFonts w:ascii="Times New Roman" w:hAnsi="Times New Roman" w:cs="Times New Roman"/>
          <w:color w:val="000000" w:themeColor="text1"/>
          <w:kern w:val="2"/>
          <w:lang w:eastAsia="ar-SA"/>
        </w:rPr>
        <w:t xml:space="preserve">ов и мест общего пользования </w:t>
      </w:r>
      <w:r w:rsidR="00254FE0" w:rsidRPr="00254FE0">
        <w:rPr>
          <w:rFonts w:ascii="Times New Roman" w:hAnsi="Times New Roman" w:cs="Times New Roman"/>
          <w:color w:val="000000" w:themeColor="text1"/>
          <w:kern w:val="2"/>
          <w:lang w:eastAsia="ar-SA"/>
        </w:rPr>
        <w:tab/>
        <w:t>4</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16A1C716"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254FE0" w:rsidRPr="00254FE0">
        <w:rPr>
          <w:rFonts w:ascii="Times New Roman" w:hAnsi="Times New Roman" w:cs="Times New Roman"/>
          <w:color w:val="000000" w:themeColor="text1"/>
          <w:kern w:val="2"/>
          <w:lang w:eastAsia="ar-SA"/>
        </w:rPr>
        <w:t>2</w:t>
      </w:r>
      <w:proofErr w:type="gramEnd"/>
      <w:r w:rsidR="00254FE0" w:rsidRPr="00254FE0">
        <w:rPr>
          <w:rFonts w:ascii="Times New Roman" w:hAnsi="Times New Roman" w:cs="Times New Roman"/>
          <w:color w:val="000000" w:themeColor="text1"/>
          <w:kern w:val="2"/>
          <w:lang w:eastAsia="ar-SA"/>
        </w:rPr>
        <w:t> 111,</w:t>
      </w:r>
      <w:proofErr w:type="gramStart"/>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roofErr w:type="gramEnd"/>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7815234B"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13. Виды благоустройства: дом </w:t>
      </w:r>
      <w:proofErr w:type="gramStart"/>
      <w:r w:rsidRPr="00254FE0">
        <w:rPr>
          <w:rFonts w:ascii="Times New Roman" w:hAnsi="Times New Roman" w:cs="Times New Roman"/>
          <w:color w:val="000000" w:themeColor="text1"/>
          <w:kern w:val="2"/>
        </w:rPr>
        <w:t>оборудован  централизованным</w:t>
      </w:r>
      <w:proofErr w:type="gramEnd"/>
      <w:r w:rsidRPr="00254FE0">
        <w:rPr>
          <w:rFonts w:ascii="Times New Roman" w:hAnsi="Times New Roman" w:cs="Times New Roman"/>
          <w:color w:val="000000" w:themeColor="text1"/>
          <w:kern w:val="2"/>
        </w:rPr>
        <w:t xml:space="preserve">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6AE71294"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254FE0" w:rsidRPr="00254FE0">
        <w:rPr>
          <w:rFonts w:ascii="Times New Roman" w:hAnsi="Times New Roman" w:cs="Times New Roman"/>
          <w:color w:val="000000" w:themeColor="text1"/>
          <w:kern w:val="2"/>
        </w:rPr>
        <w:t>63:32:2501001:1731.</w:t>
      </w:r>
      <w:r w:rsidRPr="00701AEB">
        <w:rPr>
          <w:rFonts w:ascii="Times New Roman" w:hAnsi="Times New Roman" w:cs="Times New Roman"/>
          <w:color w:val="FF0000"/>
          <w:kern w:val="2"/>
        </w:rPr>
        <w:tab/>
      </w:r>
    </w:p>
    <w:p w14:paraId="7479A798" w14:textId="7ACAF7B3"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254FE0" w:rsidRPr="00FF39B9">
        <w:rPr>
          <w:rFonts w:ascii="Times New Roman" w:hAnsi="Times New Roman" w:cs="Times New Roman"/>
          <w:color w:val="000000" w:themeColor="text1"/>
          <w:kern w:val="2"/>
        </w:rPr>
        <w:t>2501002</w:t>
      </w:r>
      <w:r w:rsidR="00254FE0" w:rsidRPr="00254FE0">
        <w:rPr>
          <w:rFonts w:ascii="Times New Roman" w:hAnsi="Times New Roman" w:cs="Times New Roman"/>
          <w:color w:val="000000" w:themeColor="text1"/>
          <w:kern w:val="2"/>
        </w:rPr>
        <w:t>:246</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w:t>
      </w:r>
      <w:proofErr w:type="spellStart"/>
      <w:r w:rsidR="00701AEB">
        <w:rPr>
          <w:rFonts w:ascii="Times New Roman" w:hAnsi="Times New Roman" w:cs="Times New Roman"/>
          <w:kern w:val="2"/>
          <w:lang w:eastAsia="ar-SA"/>
        </w:rPr>
        <w:t>п.Приморский</w:t>
      </w:r>
      <w:proofErr w:type="spellEnd"/>
      <w:r w:rsidR="00701AEB">
        <w:rPr>
          <w:rFonts w:ascii="Times New Roman" w:hAnsi="Times New Roman" w:cs="Times New Roman"/>
          <w:kern w:val="2"/>
          <w:lang w:eastAsia="ar-SA"/>
        </w:rPr>
        <w:t xml:space="preserve">,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5D879ACA"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F651A7" w:rsidRPr="00F651A7">
        <w:rPr>
          <w:rFonts w:ascii="Times New Roman" w:hAnsi="Times New Roman" w:cs="Times New Roman"/>
          <w:kern w:val="2"/>
          <w:lang w:eastAsia="ar-SA"/>
        </w:rPr>
        <w:t xml:space="preserve"> ч.</w:t>
      </w:r>
      <w:proofErr w:type="gramStart"/>
      <w:r w:rsidR="00F651A7" w:rsidRPr="00F651A7">
        <w:rPr>
          <w:rFonts w:ascii="Times New Roman" w:hAnsi="Times New Roman" w:cs="Times New Roman"/>
          <w:kern w:val="2"/>
          <w:lang w:eastAsia="ar-SA"/>
        </w:rPr>
        <w:t>,  перерыв</w:t>
      </w:r>
      <w:proofErr w:type="gramEnd"/>
      <w:r w:rsidR="00F651A7" w:rsidRPr="00F651A7">
        <w:rPr>
          <w:rFonts w:ascii="Times New Roman" w:hAnsi="Times New Roman" w:cs="Times New Roman"/>
          <w:kern w:val="2"/>
          <w:lang w:eastAsia="ar-SA"/>
        </w:rPr>
        <w:t xml:space="preserve">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254FE0">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7AF9052" w14:textId="77777777" w:rsidTr="00254FE0">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Ежемесячно и на день прекращения Договора</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проверка цепи «фаза нуль», измерение </w:t>
            </w:r>
            <w:r w:rsidRPr="00254FE0">
              <w:rPr>
                <w:rFonts w:ascii="Times New Roman" w:hAnsi="Times New Roman" w:cs="Times New Roman"/>
                <w:color w:val="000000" w:themeColor="text1"/>
                <w:lang w:eastAsia="en-US"/>
              </w:rPr>
              <w:lastRenderedPageBreak/>
              <w:t>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5EF7AEE3" w:rsidR="00F651A7" w:rsidRPr="00CA57BD" w:rsidRDefault="00CA57BD" w:rsidP="00AE3113">
            <w:pPr>
              <w:spacing w:line="276" w:lineRule="auto"/>
              <w:jc w:val="center"/>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д) организовывать работу по начислению и сбору платы за содержание и ремонт жилых </w:t>
      </w:r>
      <w:r w:rsidRPr="00F651A7">
        <w:rPr>
          <w:rFonts w:ascii="Times New Roman" w:hAnsi="Times New Roman" w:cs="Times New Roman"/>
        </w:rPr>
        <w:lastRenderedPageBreak/>
        <w:t>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65C9E4DC" w14:textId="4EF05346" w:rsidR="00F651A7" w:rsidRPr="00F651A7" w:rsidRDefault="00254FE0" w:rsidP="00254FE0">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7512C06C" w:rsidR="00F651A7" w:rsidRPr="00F651A7" w:rsidRDefault="00254FE0" w:rsidP="00F651A7">
      <w:pPr>
        <w:suppressAutoHyphens/>
        <w:ind w:left="567"/>
        <w:jc w:val="both"/>
        <w:rPr>
          <w:rFonts w:ascii="Times New Roman" w:hAnsi="Times New Roman" w:cs="Times New Roman"/>
          <w:kern w:val="2"/>
        </w:rPr>
      </w:pPr>
      <w:r w:rsidRPr="00FF39B9">
        <w:rPr>
          <w:rFonts w:ascii="Times New Roman" w:hAnsi="Times New Roman" w:cs="Times New Roman"/>
          <w:b/>
          <w:color w:val="auto"/>
          <w:kern w:val="2"/>
        </w:rPr>
        <w:t>6,</w:t>
      </w:r>
      <w:r w:rsidR="00071AC3">
        <w:rPr>
          <w:rFonts w:ascii="Times New Roman" w:hAnsi="Times New Roman" w:cs="Times New Roman"/>
          <w:b/>
          <w:color w:val="auto"/>
          <w:kern w:val="2"/>
        </w:rPr>
        <w:t>81</w:t>
      </w:r>
      <w:r w:rsidR="00FF39B9" w:rsidRPr="00FF39B9">
        <w:rPr>
          <w:rFonts w:ascii="Times New Roman" w:hAnsi="Times New Roman" w:cs="Times New Roman"/>
          <w:b/>
          <w:color w:val="auto"/>
          <w:kern w:val="2"/>
        </w:rPr>
        <w:t xml:space="preserve"> руб. (</w:t>
      </w:r>
      <w:r w:rsidRPr="00FF39B9">
        <w:rPr>
          <w:rFonts w:ascii="Times New Roman" w:hAnsi="Times New Roman" w:cs="Times New Roman"/>
          <w:color w:val="auto"/>
          <w:kern w:val="2"/>
        </w:rPr>
        <w:t xml:space="preserve">шесть руб. </w:t>
      </w:r>
      <w:r w:rsidR="00071AC3">
        <w:rPr>
          <w:rFonts w:ascii="Times New Roman" w:hAnsi="Times New Roman" w:cs="Times New Roman"/>
          <w:color w:val="auto"/>
          <w:kern w:val="2"/>
        </w:rPr>
        <w:t>81</w:t>
      </w:r>
      <w:r w:rsidR="00F651A7" w:rsidRPr="00FF39B9">
        <w:rPr>
          <w:rFonts w:ascii="Times New Roman" w:hAnsi="Times New Roman" w:cs="Times New Roman"/>
          <w:color w:val="auto"/>
          <w:kern w:val="2"/>
        </w:rPr>
        <w:t xml:space="preserve"> коп.) </w:t>
      </w:r>
      <w:r w:rsidR="00F651A7" w:rsidRPr="00F651A7">
        <w:rPr>
          <w:rFonts w:ascii="Times New Roman" w:hAnsi="Times New Roman" w:cs="Times New Roman"/>
          <w:kern w:val="2"/>
        </w:rPr>
        <w:t>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3C9D3951"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0D3467">
        <w:rPr>
          <w:rFonts w:ascii="Times New Roman" w:hAnsi="Times New Roman" w:cs="Times New Roman"/>
          <w:b/>
          <w:color w:val="000000" w:themeColor="text1"/>
          <w:kern w:val="2"/>
        </w:rPr>
        <w:t>21</w:t>
      </w:r>
      <w:r w:rsidRPr="00254FE0">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w:t>
      </w:r>
      <w:r w:rsidR="00071AC3">
        <w:rPr>
          <w:rFonts w:ascii="Times New Roman" w:hAnsi="Times New Roman" w:cs="Times New Roman"/>
          <w:b/>
          <w:color w:val="000000" w:themeColor="text1"/>
          <w:kern w:val="2"/>
        </w:rPr>
        <w:t>7</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w:t>
      </w:r>
      <w:r w:rsidR="006F4E29">
        <w:rPr>
          <w:rFonts w:ascii="Times New Roman" w:hAnsi="Times New Roman" w:cs="Times New Roman"/>
          <w:b/>
          <w:color w:val="000000" w:themeColor="text1"/>
          <w:kern w:val="2"/>
        </w:rPr>
        <w:t>(</w:t>
      </w:r>
      <w:proofErr w:type="gramEnd"/>
      <w:r w:rsidR="006F4E29" w:rsidRPr="006F4E29">
        <w:rPr>
          <w:rFonts w:ascii="Times New Roman" w:hAnsi="Times New Roman" w:cs="Times New Roman"/>
          <w:b/>
          <w:color w:val="000000" w:themeColor="text1"/>
          <w:kern w:val="2"/>
        </w:rPr>
        <w:t>в рабочие дни с 8.00 до 16.00, перерыв на обед с 12.00 до 13.00</w:t>
      </w:r>
      <w:r w:rsidR="006F4E29">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kern w:val="2"/>
        </w:rPr>
        <w:t xml:space="preserve">по </w:t>
      </w:r>
      <w:r w:rsidR="000D3467">
        <w:rPr>
          <w:rFonts w:ascii="Times New Roman" w:hAnsi="Times New Roman" w:cs="Times New Roman"/>
          <w:b/>
          <w:color w:val="000000" w:themeColor="text1"/>
          <w:kern w:val="2"/>
        </w:rPr>
        <w:t>21</w:t>
      </w:r>
      <w:r w:rsidR="00CA57BD">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w:t>
      </w:r>
      <w:r w:rsidR="00071AC3">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 (с 8.00 до 14.00).</w:t>
      </w:r>
      <w:r w:rsidRPr="00254FE0">
        <w:rPr>
          <w:rFonts w:ascii="Times New Roman" w:hAnsi="Times New Roman" w:cs="Times New Roman"/>
          <w:b/>
          <w:color w:val="000000" w:themeColor="text1"/>
          <w:kern w:val="2"/>
        </w:rPr>
        <w:t xml:space="preserve">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5E9C077D"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0D3467">
        <w:rPr>
          <w:rFonts w:ascii="Times New Roman" w:hAnsi="Times New Roman" w:cs="Times New Roman"/>
          <w:b/>
          <w:color w:val="000000" w:themeColor="text1"/>
          <w:kern w:val="2"/>
        </w:rPr>
        <w:t>21</w:t>
      </w:r>
      <w:r w:rsidRPr="00254FE0">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w:t>
      </w:r>
      <w:r w:rsidR="00071AC3">
        <w:rPr>
          <w:rFonts w:ascii="Times New Roman" w:hAnsi="Times New Roman" w:cs="Times New Roman"/>
          <w:b/>
          <w:color w:val="000000" w:themeColor="text1"/>
          <w:kern w:val="2"/>
        </w:rPr>
        <w:t>7</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(с 8-00 до 16-</w:t>
      </w:r>
      <w:proofErr w:type="gramStart"/>
      <w:r w:rsidR="00364526" w:rsidRPr="00254FE0">
        <w:rPr>
          <w:rFonts w:ascii="Times New Roman" w:hAnsi="Times New Roman" w:cs="Times New Roman"/>
          <w:b/>
          <w:color w:val="000000" w:themeColor="text1"/>
          <w:kern w:val="2"/>
        </w:rPr>
        <w:t>00</w:t>
      </w:r>
      <w:r w:rsidR="006F4E29">
        <w:rPr>
          <w:rFonts w:ascii="Times New Roman" w:hAnsi="Times New Roman" w:cs="Times New Roman"/>
          <w:b/>
          <w:color w:val="000000" w:themeColor="text1"/>
          <w:kern w:val="2"/>
        </w:rPr>
        <w:t xml:space="preserve">  перерыв</w:t>
      </w:r>
      <w:proofErr w:type="gramEnd"/>
      <w:r w:rsidR="006F4E29">
        <w:rPr>
          <w:rFonts w:ascii="Times New Roman" w:hAnsi="Times New Roman" w:cs="Times New Roman"/>
          <w:b/>
          <w:color w:val="000000" w:themeColor="text1"/>
          <w:kern w:val="2"/>
        </w:rPr>
        <w:t xml:space="preserve"> на обед с 12.00 до 13.00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0D3467">
        <w:rPr>
          <w:rFonts w:ascii="Times New Roman" w:hAnsi="Times New Roman" w:cs="Times New Roman"/>
          <w:b/>
          <w:color w:val="000000" w:themeColor="text1"/>
          <w:kern w:val="2"/>
        </w:rPr>
        <w:t>21</w:t>
      </w:r>
      <w:r w:rsidR="00CA57BD">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w:t>
      </w:r>
      <w:r w:rsidR="00071AC3">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w:t>
      </w:r>
      <w:r w:rsidR="006F4E29">
        <w:rPr>
          <w:rFonts w:ascii="Times New Roman" w:hAnsi="Times New Roman" w:cs="Times New Roman"/>
          <w:b/>
          <w:color w:val="000000" w:themeColor="text1"/>
          <w:kern w:val="2"/>
        </w:rPr>
        <w:t xml:space="preserve">(с 8.00 </w:t>
      </w:r>
      <w:r w:rsidRPr="00254FE0">
        <w:rPr>
          <w:rFonts w:ascii="Times New Roman" w:hAnsi="Times New Roman" w:cs="Times New Roman"/>
          <w:b/>
          <w:color w:val="000000" w:themeColor="text1"/>
          <w:kern w:val="2"/>
        </w:rPr>
        <w:t>до 14-00</w:t>
      </w:r>
      <w:r w:rsidR="006F4E29">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proofErr w:type="spellStart"/>
      <w:r w:rsidR="001D75CD" w:rsidRPr="00254FE0">
        <w:rPr>
          <w:rFonts w:ascii="Times New Roman" w:hAnsi="Times New Roman" w:cs="Times New Roman"/>
          <w:color w:val="000000" w:themeColor="text1"/>
          <w:kern w:val="2"/>
          <w:lang w:val="en-US" w:eastAsia="ar-SA"/>
        </w:rPr>
        <w:t>primorsky</w:t>
      </w:r>
      <w:proofErr w:type="spellEnd"/>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C3CCD75"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0D3467">
        <w:rPr>
          <w:rFonts w:ascii="Times New Roman" w:hAnsi="Times New Roman" w:cs="Times New Roman"/>
          <w:b/>
          <w:color w:val="000000" w:themeColor="text1"/>
          <w:spacing w:val="-2"/>
          <w:kern w:val="2"/>
        </w:rPr>
        <w:t>21</w:t>
      </w:r>
      <w:r w:rsidR="00CA57BD">
        <w:rPr>
          <w:rFonts w:ascii="Times New Roman" w:hAnsi="Times New Roman" w:cs="Times New Roman"/>
          <w:b/>
          <w:color w:val="000000" w:themeColor="text1"/>
          <w:spacing w:val="-2"/>
          <w:kern w:val="2"/>
        </w:rPr>
        <w:t>.</w:t>
      </w:r>
      <w:r w:rsidR="006F4E29">
        <w:rPr>
          <w:rFonts w:ascii="Times New Roman" w:hAnsi="Times New Roman" w:cs="Times New Roman"/>
          <w:b/>
          <w:color w:val="000000" w:themeColor="text1"/>
          <w:spacing w:val="-2"/>
          <w:kern w:val="2"/>
        </w:rPr>
        <w:t>0</w:t>
      </w:r>
      <w:r w:rsidR="00071AC3">
        <w:rPr>
          <w:rFonts w:ascii="Times New Roman" w:hAnsi="Times New Roman" w:cs="Times New Roman"/>
          <w:b/>
          <w:color w:val="000000" w:themeColor="text1"/>
          <w:spacing w:val="-2"/>
          <w:kern w:val="2"/>
        </w:rPr>
        <w:t>8</w:t>
      </w:r>
      <w:r w:rsidRPr="00254FE0">
        <w:rPr>
          <w:rFonts w:ascii="Times New Roman" w:hAnsi="Times New Roman" w:cs="Times New Roman"/>
          <w:b/>
          <w:color w:val="000000" w:themeColor="text1"/>
          <w:spacing w:val="-2"/>
          <w:kern w:val="2"/>
        </w:rPr>
        <w:t>.202</w:t>
      </w:r>
      <w:r w:rsidR="006F4E29">
        <w:rPr>
          <w:rFonts w:ascii="Times New Roman" w:hAnsi="Times New Roman" w:cs="Times New Roman"/>
          <w:b/>
          <w:color w:val="000000" w:themeColor="text1"/>
          <w:spacing w:val="-2"/>
          <w:kern w:val="2"/>
        </w:rPr>
        <w:t>5</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055A6D36"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lastRenderedPageBreak/>
        <w:t>Рассмотрение заявок</w:t>
      </w:r>
      <w:r w:rsidR="00E5127F" w:rsidRPr="00254FE0">
        <w:rPr>
          <w:rFonts w:ascii="Times New Roman" w:hAnsi="Times New Roman" w:cs="Times New Roman"/>
          <w:color w:val="000000" w:themeColor="text1"/>
          <w:kern w:val="2"/>
        </w:rPr>
        <w:t xml:space="preserve"> – </w:t>
      </w:r>
      <w:r w:rsidR="000D3467">
        <w:rPr>
          <w:rFonts w:ascii="Times New Roman" w:hAnsi="Times New Roman" w:cs="Times New Roman"/>
          <w:b/>
          <w:color w:val="000000" w:themeColor="text1"/>
          <w:kern w:val="2"/>
        </w:rPr>
        <w:t>21</w:t>
      </w:r>
      <w:r w:rsidR="00CA57BD">
        <w:rPr>
          <w:rFonts w:ascii="Times New Roman" w:hAnsi="Times New Roman" w:cs="Times New Roman"/>
          <w:b/>
          <w:color w:val="000000" w:themeColor="text1"/>
          <w:kern w:val="2"/>
        </w:rPr>
        <w:t>.0</w:t>
      </w:r>
      <w:r w:rsidR="00071AC3">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в 1</w:t>
      </w:r>
      <w:r w:rsidR="00071AC3">
        <w:rPr>
          <w:rFonts w:ascii="Times New Roman" w:hAnsi="Times New Roman" w:cs="Times New Roman"/>
          <w:color w:val="000000" w:themeColor="text1"/>
          <w:kern w:val="2"/>
        </w:rPr>
        <w:t>5</w:t>
      </w:r>
      <w:r w:rsidRPr="00254FE0">
        <w:rPr>
          <w:rFonts w:ascii="Times New Roman" w:hAnsi="Times New Roman" w:cs="Times New Roman"/>
          <w:color w:val="000000" w:themeColor="text1"/>
          <w:kern w:val="2"/>
        </w:rPr>
        <w:t xml:space="preserve">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0A5D50BC"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0D3467">
        <w:rPr>
          <w:rFonts w:ascii="Times New Roman" w:hAnsi="Times New Roman" w:cs="Times New Roman"/>
          <w:b/>
          <w:color w:val="000000" w:themeColor="text1"/>
          <w:kern w:val="2"/>
        </w:rPr>
        <w:t>21</w:t>
      </w:r>
      <w:r w:rsidR="00CA57BD">
        <w:rPr>
          <w:rFonts w:ascii="Times New Roman" w:hAnsi="Times New Roman" w:cs="Times New Roman"/>
          <w:b/>
          <w:color w:val="000000" w:themeColor="text1"/>
          <w:kern w:val="2"/>
        </w:rPr>
        <w:t>.0</w:t>
      </w:r>
      <w:r w:rsidR="00071AC3">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6F4E29">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в 1</w:t>
      </w:r>
      <w:r w:rsidR="00071AC3">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62E17693"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что составляет:</w:t>
      </w:r>
      <w:r w:rsidR="000D3467">
        <w:rPr>
          <w:rFonts w:ascii="Times New Roman" w:hAnsi="Times New Roman" w:cs="Times New Roman"/>
          <w:kern w:val="2"/>
        </w:rPr>
        <w:t xml:space="preserve"> 15 427 руб. 57</w:t>
      </w:r>
      <w:r w:rsidR="00254FE0" w:rsidRPr="00071AC3">
        <w:rPr>
          <w:rFonts w:ascii="Times New Roman" w:hAnsi="Times New Roman" w:cs="Times New Roman"/>
          <w:b/>
          <w:color w:val="EE0000"/>
          <w:kern w:val="2"/>
        </w:rPr>
        <w:t xml:space="preserve"> </w:t>
      </w:r>
      <w:r w:rsidR="000D3467" w:rsidRPr="000D3467">
        <w:rPr>
          <w:rFonts w:ascii="Times New Roman" w:hAnsi="Times New Roman" w:cs="Times New Roman"/>
          <w:bCs/>
          <w:color w:val="auto"/>
          <w:kern w:val="2"/>
        </w:rPr>
        <w:t>коп.</w:t>
      </w:r>
      <w:r w:rsidR="00254FE0" w:rsidRPr="000D3467">
        <w:rPr>
          <w:rFonts w:ascii="Times New Roman" w:hAnsi="Times New Roman" w:cs="Times New Roman"/>
          <w:b/>
          <w:color w:val="auto"/>
          <w:kern w:val="2"/>
        </w:rPr>
        <w:t xml:space="preserve"> </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0961FF">
        <w:rPr>
          <w:rFonts w:ascii="Times New Roman" w:hAnsi="Times New Roman" w:cs="Times New Roman"/>
          <w:kern w:val="2"/>
        </w:rPr>
        <w:t>Забирова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E62699E" w14:textId="0A187982" w:rsidR="00C34C4D" w:rsidRDefault="00C34C4D" w:rsidP="00FF39B9">
      <w:pPr>
        <w:pStyle w:val="10"/>
        <w:keepNext w:val="0"/>
        <w:widowControl w:val="0"/>
        <w:suppressAutoHyphens/>
        <w:autoSpaceDE w:val="0"/>
        <w:spacing w:before="0" w:after="0"/>
        <w:rPr>
          <w:rFonts w:ascii="Times New Roman" w:hAnsi="Times New Roman" w:cs="Times New Roman"/>
          <w:b w:val="0"/>
          <w:sz w:val="24"/>
          <w:szCs w:val="24"/>
        </w:rPr>
      </w:pPr>
    </w:p>
    <w:p w14:paraId="67FA3815" w14:textId="05465EE4" w:rsidR="00CA57BD" w:rsidRDefault="00CA57BD" w:rsidP="00CA57BD">
      <w:pPr>
        <w:rPr>
          <w:lang w:bidi="ar-SA"/>
        </w:rPr>
      </w:pPr>
    </w:p>
    <w:p w14:paraId="77B2FB76" w14:textId="2865C545" w:rsidR="00CA57BD" w:rsidRDefault="00CA57BD" w:rsidP="00CA57BD">
      <w:pPr>
        <w:rPr>
          <w:lang w:bidi="ar-SA"/>
        </w:rPr>
      </w:pPr>
    </w:p>
    <w:p w14:paraId="634DB504" w14:textId="37264933" w:rsidR="00CA57BD" w:rsidRDefault="00CA57BD" w:rsidP="00CA57BD">
      <w:pPr>
        <w:rPr>
          <w:lang w:bidi="ar-SA"/>
        </w:rPr>
      </w:pPr>
    </w:p>
    <w:p w14:paraId="52D2EED6" w14:textId="01216242" w:rsidR="00CA57BD" w:rsidRDefault="00CA57BD" w:rsidP="00CA57BD">
      <w:pPr>
        <w:rPr>
          <w:lang w:bidi="ar-SA"/>
        </w:rPr>
      </w:pPr>
    </w:p>
    <w:p w14:paraId="78C341A2" w14:textId="75B9E4E0" w:rsidR="00CA57BD" w:rsidRDefault="00CA57BD" w:rsidP="00CA57BD">
      <w:pPr>
        <w:rPr>
          <w:lang w:bidi="ar-SA"/>
        </w:rPr>
      </w:pPr>
    </w:p>
    <w:p w14:paraId="778E68DF" w14:textId="2D5A2AD3" w:rsidR="00CA57BD" w:rsidRDefault="00CA57BD" w:rsidP="00CA57BD">
      <w:pPr>
        <w:rPr>
          <w:lang w:bidi="ar-SA"/>
        </w:rPr>
      </w:pPr>
    </w:p>
    <w:p w14:paraId="7729A535" w14:textId="13B3EA2D" w:rsidR="00CA57BD" w:rsidRDefault="00CA57BD" w:rsidP="00CA57BD">
      <w:pPr>
        <w:rPr>
          <w:lang w:bidi="ar-SA"/>
        </w:rPr>
      </w:pPr>
    </w:p>
    <w:p w14:paraId="782B8700" w14:textId="77777777" w:rsidR="00CA57BD" w:rsidRPr="00CA57BD" w:rsidRDefault="00CA57BD" w:rsidP="00CA57BD">
      <w:pPr>
        <w:rPr>
          <w:lang w:bidi="ar-SA"/>
        </w:rPr>
      </w:pPr>
    </w:p>
    <w:p w14:paraId="2BBD78F8" w14:textId="3208974B" w:rsidR="00FF39B9" w:rsidRPr="00FF39B9" w:rsidRDefault="00FF39B9" w:rsidP="00FF39B9">
      <w:pPr>
        <w:rPr>
          <w:lang w:bidi="ar-SA"/>
        </w:rPr>
      </w:pPr>
    </w:p>
    <w:p w14:paraId="79E12143" w14:textId="77777777" w:rsidR="006F4E29"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0D1CC845" w14:textId="77777777" w:rsidR="00071AC3" w:rsidRDefault="00071AC3"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25985B67" w14:textId="654B19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37059E13"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6F4E29">
        <w:rPr>
          <w:rFonts w:ascii="Times New Roman" w:hAnsi="Times New Roman" w:cs="Times New Roman"/>
          <w:b w:val="0"/>
          <w:sz w:val="24"/>
          <w:szCs w:val="24"/>
        </w:rPr>
        <w:t>1</w:t>
      </w:r>
      <w:r w:rsidR="000D3467">
        <w:rPr>
          <w:rFonts w:ascii="Times New Roman" w:hAnsi="Times New Roman" w:cs="Times New Roman"/>
          <w:b w:val="0"/>
          <w:sz w:val="24"/>
          <w:szCs w:val="24"/>
        </w:rPr>
        <w:t>4</w:t>
      </w:r>
      <w:r w:rsidR="00CA57BD">
        <w:rPr>
          <w:rFonts w:ascii="Times New Roman" w:hAnsi="Times New Roman" w:cs="Times New Roman"/>
          <w:b w:val="0"/>
          <w:sz w:val="24"/>
          <w:szCs w:val="24"/>
        </w:rPr>
        <w:t>.</w:t>
      </w:r>
      <w:r w:rsidR="006F4E29">
        <w:rPr>
          <w:rFonts w:ascii="Times New Roman" w:hAnsi="Times New Roman" w:cs="Times New Roman"/>
          <w:b w:val="0"/>
          <w:sz w:val="24"/>
          <w:szCs w:val="24"/>
        </w:rPr>
        <w:t>0</w:t>
      </w:r>
      <w:r w:rsidR="00071AC3">
        <w:rPr>
          <w:rFonts w:ascii="Times New Roman" w:hAnsi="Times New Roman" w:cs="Times New Roman"/>
          <w:b w:val="0"/>
          <w:sz w:val="24"/>
          <w:szCs w:val="24"/>
        </w:rPr>
        <w:t>7</w:t>
      </w:r>
      <w:r w:rsidR="00186479">
        <w:rPr>
          <w:rFonts w:ascii="Times New Roman" w:hAnsi="Times New Roman" w:cs="Times New Roman"/>
          <w:b w:val="0"/>
          <w:sz w:val="24"/>
          <w:szCs w:val="24"/>
        </w:rPr>
        <w:t>.202</w:t>
      </w:r>
      <w:r w:rsidR="006F4E29">
        <w:rPr>
          <w:rFonts w:ascii="Times New Roman" w:hAnsi="Times New Roman" w:cs="Times New Roman"/>
          <w:b w:val="0"/>
          <w:sz w:val="24"/>
          <w:szCs w:val="24"/>
        </w:rPr>
        <w:t>5</w:t>
      </w:r>
      <w:r w:rsidR="00186479">
        <w:rPr>
          <w:rFonts w:ascii="Times New Roman" w:hAnsi="Times New Roman" w:cs="Times New Roman"/>
          <w:b w:val="0"/>
          <w:sz w:val="24"/>
          <w:szCs w:val="24"/>
        </w:rPr>
        <w:t xml:space="preserve"> № </w:t>
      </w:r>
      <w:r w:rsidR="00071AC3">
        <w:rPr>
          <w:rFonts w:ascii="Times New Roman" w:hAnsi="Times New Roman" w:cs="Times New Roman"/>
          <w:b w:val="0"/>
          <w:sz w:val="24"/>
          <w:szCs w:val="24"/>
        </w:rPr>
        <w:t>57</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7025F18F"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254FE0">
        <w:rPr>
          <w:rFonts w:ascii="Times New Roman" w:hAnsi="Times New Roman" w:cs="Times New Roman"/>
        </w:rPr>
        <w:t>риморский, ул. Школьная,</w:t>
      </w:r>
      <w:r w:rsidR="000961FF" w:rsidRPr="000961FF">
        <w:rPr>
          <w:rFonts w:ascii="Times New Roman" w:hAnsi="Times New Roman" w:cs="Times New Roman"/>
        </w:rPr>
        <w:t xml:space="preserve"> дом №10.</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1AA42EED"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ул. Школьная, дом №10</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33225F97"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E72A02">
        <w:rPr>
          <w:rFonts w:ascii="Times New Roman" w:hAnsi="Times New Roman" w:cs="Times New Roman"/>
          <w:b/>
          <w:color w:val="000000" w:themeColor="text1"/>
        </w:rPr>
        <w:t>5</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0BCE1B03"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975C36">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038328F"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r w:rsidR="0069124F" w:rsidRPr="005B1E0F">
              <w:rPr>
                <w:rFonts w:ascii="Times New Roman" w:hAnsi="Times New Roman" w:cs="Times New Roman"/>
                <w:color w:val="000000" w:themeColor="text1"/>
                <w:kern w:val="2"/>
              </w:rPr>
              <w:t>п.Приморский ул. Школьная, дом 10</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torgi</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ru</w:t>
              </w:r>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67784490"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w:t>
            </w:r>
            <w:r w:rsidR="00071AC3">
              <w:rPr>
                <w:rFonts w:ascii="Times New Roman" w:hAnsi="Times New Roman" w:cs="Times New Roman"/>
                <w:bCs w:val="0"/>
                <w:color w:val="000000" w:themeColor="text1"/>
                <w:sz w:val="24"/>
                <w:szCs w:val="24"/>
                <w:lang w:eastAsia="en-US"/>
              </w:rPr>
              <w:t>81</w:t>
            </w:r>
            <w:r w:rsidR="00F651A7" w:rsidRPr="005B1E0F">
              <w:rPr>
                <w:rFonts w:ascii="Times New Roman" w:hAnsi="Times New Roman" w:cs="Times New Roman"/>
                <w:bCs w:val="0"/>
                <w:color w:val="000000" w:themeColor="text1"/>
                <w:sz w:val="24"/>
                <w:szCs w:val="24"/>
                <w:lang w:eastAsia="en-US"/>
              </w:rPr>
              <w:t xml:space="preserve"> руб./</w:t>
            </w:r>
            <w:proofErr w:type="spellStart"/>
            <w:proofErr w:type="gramStart"/>
            <w:r w:rsidR="00F651A7" w:rsidRPr="005B1E0F">
              <w:rPr>
                <w:rFonts w:ascii="Times New Roman" w:hAnsi="Times New Roman" w:cs="Times New Roman"/>
                <w:bCs w:val="0"/>
                <w:color w:val="000000" w:themeColor="text1"/>
                <w:sz w:val="24"/>
                <w:szCs w:val="24"/>
                <w:lang w:eastAsia="en-US"/>
              </w:rPr>
              <w:t>кв.м</w:t>
            </w:r>
            <w:proofErr w:type="spellEnd"/>
            <w:proofErr w:type="gramEnd"/>
            <w:r w:rsidR="00F651A7" w:rsidRPr="005B1E0F">
              <w:rPr>
                <w:rFonts w:ascii="Times New Roman" w:hAnsi="Times New Roman" w:cs="Times New Roman"/>
                <w:bCs w:val="0"/>
                <w:color w:val="000000" w:themeColor="text1"/>
                <w:sz w:val="24"/>
                <w:szCs w:val="24"/>
                <w:lang w:eastAsia="en-US"/>
              </w:rPr>
              <w:t xml:space="preserve">  (Тарифный </w:t>
            </w:r>
            <w:proofErr w:type="gramStart"/>
            <w:r w:rsidR="00F651A7" w:rsidRPr="005B1E0F">
              <w:rPr>
                <w:rFonts w:ascii="Times New Roman" w:hAnsi="Times New Roman" w:cs="Times New Roman"/>
                <w:bCs w:val="0"/>
                <w:color w:val="000000" w:themeColor="text1"/>
                <w:sz w:val="24"/>
                <w:szCs w:val="24"/>
                <w:lang w:eastAsia="en-US"/>
              </w:rPr>
              <w:t xml:space="preserve">метод)   </w:t>
            </w:r>
            <w:proofErr w:type="gramEnd"/>
            <w:r w:rsidR="00F651A7" w:rsidRPr="005B1E0F">
              <w:rPr>
                <w:rFonts w:ascii="Times New Roman" w:hAnsi="Times New Roman" w:cs="Times New Roman"/>
                <w:bCs w:val="0"/>
                <w:color w:val="000000" w:themeColor="text1"/>
                <w:sz w:val="24"/>
                <w:szCs w:val="24"/>
                <w:lang w:eastAsia="en-US"/>
              </w:rPr>
              <w:t xml:space="preserve">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20E49709" w:rsidR="00F651A7" w:rsidRPr="000D3467" w:rsidRDefault="000D346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bCs w:val="0"/>
                <w:color w:val="000000" w:themeColor="text1"/>
                <w:sz w:val="24"/>
                <w:szCs w:val="24"/>
                <w:highlight w:val="yellow"/>
                <w:lang w:eastAsia="en-US"/>
              </w:rPr>
            </w:pPr>
            <w:r w:rsidRPr="000D3467">
              <w:rPr>
                <w:rFonts w:ascii="Times New Roman" w:hAnsi="Times New Roman" w:cs="Times New Roman"/>
                <w:bCs w:val="0"/>
                <w:color w:val="auto"/>
                <w:sz w:val="24"/>
                <w:szCs w:val="24"/>
                <w:lang w:eastAsia="en-US"/>
              </w:rPr>
              <w:t>15 427 руб. 57 коп.</w:t>
            </w:r>
            <w:r w:rsidR="00F651A7" w:rsidRPr="000D3467">
              <w:rPr>
                <w:rFonts w:ascii="Times New Roman" w:hAnsi="Times New Roman" w:cs="Times New Roman"/>
                <w:bCs w:val="0"/>
                <w:color w:val="auto"/>
                <w:sz w:val="24"/>
                <w:szCs w:val="24"/>
                <w:lang w:eastAsia="en-US"/>
              </w:rPr>
              <w:t xml:space="preserve">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0F00530C"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E72A02">
              <w:rPr>
                <w:rFonts w:ascii="Times New Roman" w:hAnsi="Times New Roman" w:cs="Times New Roman"/>
                <w:b/>
                <w:color w:val="000000" w:themeColor="text1"/>
                <w:kern w:val="2"/>
              </w:rPr>
              <w:t>15</w:t>
            </w:r>
            <w:r w:rsidRPr="005B1E0F">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w:t>
            </w:r>
            <w:r w:rsidR="00071AC3">
              <w:rPr>
                <w:rFonts w:ascii="Times New Roman" w:hAnsi="Times New Roman" w:cs="Times New Roman"/>
                <w:b/>
                <w:color w:val="000000" w:themeColor="text1"/>
                <w:kern w:val="2"/>
              </w:rPr>
              <w:t>7</w:t>
            </w:r>
            <w:r w:rsidRPr="005B1E0F">
              <w:rPr>
                <w:rFonts w:ascii="Times New Roman" w:hAnsi="Times New Roman" w:cs="Times New Roman"/>
                <w:b/>
                <w:color w:val="000000" w:themeColor="text1"/>
                <w:kern w:val="2"/>
              </w:rPr>
              <w:t>.202</w:t>
            </w:r>
            <w:r w:rsidR="00E72A02">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E72A02">
              <w:rPr>
                <w:rFonts w:ascii="Times New Roman" w:hAnsi="Times New Roman" w:cs="Times New Roman"/>
                <w:b/>
                <w:color w:val="000000" w:themeColor="text1"/>
                <w:kern w:val="2"/>
              </w:rPr>
              <w:t>15</w:t>
            </w:r>
            <w:r w:rsidR="00CA57BD">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w:t>
            </w:r>
            <w:r w:rsidR="00071AC3">
              <w:rPr>
                <w:rFonts w:ascii="Times New Roman" w:hAnsi="Times New Roman" w:cs="Times New Roman"/>
                <w:b/>
                <w:color w:val="000000" w:themeColor="text1"/>
                <w:kern w:val="2"/>
              </w:rPr>
              <w:t>8</w:t>
            </w:r>
            <w:r w:rsidRPr="005B1E0F">
              <w:rPr>
                <w:rFonts w:ascii="Times New Roman" w:hAnsi="Times New Roman" w:cs="Times New Roman"/>
                <w:b/>
                <w:color w:val="000000" w:themeColor="text1"/>
                <w:kern w:val="2"/>
              </w:rPr>
              <w:t>.202</w:t>
            </w:r>
            <w:r w:rsidR="00E72A02">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w:t>
            </w:r>
            <w:r w:rsidR="00E72A02">
              <w:rPr>
                <w:rFonts w:ascii="Times New Roman" w:hAnsi="Times New Roman" w:cs="Times New Roman"/>
                <w:b/>
                <w:color w:val="000000" w:themeColor="text1"/>
                <w:kern w:val="2"/>
              </w:rPr>
              <w:t xml:space="preserve">(с 8.00 </w:t>
            </w:r>
            <w:r w:rsidRPr="005B1E0F">
              <w:rPr>
                <w:rFonts w:ascii="Times New Roman" w:hAnsi="Times New Roman" w:cs="Times New Roman"/>
                <w:b/>
                <w:color w:val="000000" w:themeColor="text1"/>
                <w:kern w:val="2"/>
              </w:rPr>
              <w:t>до 14-00</w:t>
            </w:r>
            <w:r w:rsidR="00E72A02">
              <w:rPr>
                <w:rFonts w:ascii="Times New Roman" w:hAnsi="Times New Roman" w:cs="Times New Roman"/>
                <w:b/>
                <w:color w:val="000000" w:themeColor="text1"/>
                <w:kern w:val="2"/>
              </w:rPr>
              <w:t>)</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07449E74"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w:t>
            </w:r>
            <w:proofErr w:type="gramStart"/>
            <w:r w:rsidRPr="005B1E0F">
              <w:rPr>
                <w:rFonts w:ascii="Times New Roman" w:hAnsi="Times New Roman" w:cs="Times New Roman"/>
                <w:color w:val="000000" w:themeColor="text1"/>
                <w:lang w:eastAsia="en-US"/>
              </w:rPr>
              <w:t xml:space="preserve">предоставляется </w:t>
            </w:r>
            <w:r w:rsidR="00E90F13" w:rsidRPr="005B1E0F">
              <w:rPr>
                <w:rFonts w:ascii="Times New Roman" w:hAnsi="Times New Roman" w:cs="Times New Roman"/>
                <w:b/>
                <w:color w:val="000000" w:themeColor="text1"/>
                <w:kern w:val="2"/>
              </w:rPr>
              <w:t xml:space="preserve"> с</w:t>
            </w:r>
            <w:proofErr w:type="gramEnd"/>
            <w:r w:rsidR="00E90F13" w:rsidRPr="005B1E0F">
              <w:rPr>
                <w:rFonts w:ascii="Times New Roman" w:hAnsi="Times New Roman" w:cs="Times New Roman"/>
                <w:b/>
                <w:color w:val="000000" w:themeColor="text1"/>
                <w:kern w:val="2"/>
              </w:rPr>
              <w:t xml:space="preserve"> </w:t>
            </w:r>
            <w:r w:rsidR="000D3467">
              <w:rPr>
                <w:rFonts w:ascii="Times New Roman" w:hAnsi="Times New Roman" w:cs="Times New Roman"/>
                <w:b/>
                <w:color w:val="000000" w:themeColor="text1"/>
                <w:kern w:val="2"/>
              </w:rPr>
              <w:t>21</w:t>
            </w:r>
            <w:r w:rsidR="00E90F13" w:rsidRPr="005B1E0F">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w:t>
            </w:r>
            <w:r w:rsidR="00071AC3">
              <w:rPr>
                <w:rFonts w:ascii="Times New Roman" w:hAnsi="Times New Roman" w:cs="Times New Roman"/>
                <w:b/>
                <w:color w:val="000000" w:themeColor="text1"/>
                <w:kern w:val="2"/>
              </w:rPr>
              <w:t>7</w:t>
            </w:r>
            <w:r w:rsidRPr="005B1E0F">
              <w:rPr>
                <w:rFonts w:ascii="Times New Roman" w:hAnsi="Times New Roman" w:cs="Times New Roman"/>
                <w:b/>
                <w:color w:val="000000" w:themeColor="text1"/>
                <w:kern w:val="2"/>
              </w:rPr>
              <w:t>.202</w:t>
            </w:r>
            <w:r w:rsidR="00E72A02">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 xml:space="preserve"> (</w:t>
            </w:r>
            <w:r w:rsidR="00E72A02" w:rsidRPr="00E72A02">
              <w:rPr>
                <w:rFonts w:ascii="Times New Roman" w:hAnsi="Times New Roman" w:cs="Times New Roman"/>
                <w:b/>
                <w:color w:val="000000" w:themeColor="text1"/>
                <w:kern w:val="2"/>
              </w:rPr>
              <w:t>в рабочие дни с 8.00 до 16.00, перерыв на обед с 12.00 до 13.00</w:t>
            </w:r>
            <w:r w:rsidR="00E90F13" w:rsidRPr="005B1E0F">
              <w:rPr>
                <w:rFonts w:ascii="Times New Roman" w:hAnsi="Times New Roman" w:cs="Times New Roman"/>
                <w:b/>
                <w:color w:val="000000" w:themeColor="text1"/>
                <w:kern w:val="2"/>
              </w:rPr>
              <w:t>)</w:t>
            </w:r>
            <w:r w:rsidR="00E90F13" w:rsidRPr="005B1E0F">
              <w:rPr>
                <w:rFonts w:ascii="Times New Roman" w:hAnsi="Times New Roman" w:cs="Times New Roman"/>
                <w:color w:val="000000" w:themeColor="text1"/>
                <w:kern w:val="2"/>
              </w:rPr>
              <w:t xml:space="preserve"> </w:t>
            </w:r>
            <w:r w:rsidR="00E90F13" w:rsidRPr="005B1E0F">
              <w:rPr>
                <w:rFonts w:ascii="Times New Roman" w:hAnsi="Times New Roman" w:cs="Times New Roman"/>
                <w:b/>
                <w:color w:val="000000" w:themeColor="text1"/>
                <w:kern w:val="2"/>
              </w:rPr>
              <w:t xml:space="preserve">по </w:t>
            </w:r>
            <w:r w:rsidR="000D3467">
              <w:rPr>
                <w:rFonts w:ascii="Times New Roman" w:hAnsi="Times New Roman" w:cs="Times New Roman"/>
                <w:b/>
                <w:color w:val="000000" w:themeColor="text1"/>
                <w:kern w:val="2"/>
              </w:rPr>
              <w:t>21</w:t>
            </w:r>
            <w:r w:rsidR="00CA57BD">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w:t>
            </w:r>
            <w:r w:rsidR="00071AC3">
              <w:rPr>
                <w:rFonts w:ascii="Times New Roman" w:hAnsi="Times New Roman" w:cs="Times New Roman"/>
                <w:b/>
                <w:color w:val="000000" w:themeColor="text1"/>
                <w:kern w:val="2"/>
              </w:rPr>
              <w:t>8</w:t>
            </w:r>
            <w:r w:rsidR="00E90F13" w:rsidRPr="005B1E0F">
              <w:rPr>
                <w:rFonts w:ascii="Times New Roman" w:hAnsi="Times New Roman" w:cs="Times New Roman"/>
                <w:b/>
                <w:color w:val="000000" w:themeColor="text1"/>
                <w:kern w:val="2"/>
              </w:rPr>
              <w:t>.202</w:t>
            </w:r>
            <w:r w:rsidR="00E72A02">
              <w:rPr>
                <w:rFonts w:ascii="Times New Roman" w:hAnsi="Times New Roman" w:cs="Times New Roman"/>
                <w:b/>
                <w:color w:val="000000" w:themeColor="text1"/>
                <w:kern w:val="2"/>
              </w:rPr>
              <w:t>5 (с 8.00 до 14.00).</w:t>
            </w:r>
            <w:r w:rsidR="00F651A7" w:rsidRPr="005B1E0F">
              <w:rPr>
                <w:rFonts w:ascii="Times New Roman" w:hAnsi="Times New Roman" w:cs="Times New Roman"/>
                <w:color w:val="000000" w:themeColor="text1"/>
                <w:kern w:val="2"/>
              </w:rPr>
              <w:t xml:space="preserve"> 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5A01AD6D"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 xml:space="preserve">п.Приморский, ул. Советская, </w:t>
            </w:r>
            <w:proofErr w:type="gramStart"/>
            <w:r w:rsidR="00C90D90" w:rsidRPr="005B1E0F">
              <w:rPr>
                <w:color w:val="000000" w:themeColor="text1"/>
                <w:kern w:val="2"/>
              </w:rPr>
              <w:t>4</w:t>
            </w:r>
            <w:r w:rsidR="00F651A7" w:rsidRPr="005B1E0F">
              <w:rPr>
                <w:color w:val="000000" w:themeColor="text1"/>
                <w:lang w:eastAsia="en-US"/>
              </w:rPr>
              <w:t xml:space="preserve"> </w:t>
            </w:r>
            <w:r w:rsidR="00E5127F" w:rsidRPr="005B1E0F">
              <w:rPr>
                <w:b/>
                <w:color w:val="000000" w:themeColor="text1"/>
                <w:kern w:val="2"/>
              </w:rPr>
              <w:t xml:space="preserve"> с</w:t>
            </w:r>
            <w:proofErr w:type="gramEnd"/>
            <w:r w:rsidR="00E5127F" w:rsidRPr="005B1E0F">
              <w:rPr>
                <w:b/>
                <w:color w:val="000000" w:themeColor="text1"/>
                <w:kern w:val="2"/>
              </w:rPr>
              <w:t xml:space="preserve"> </w:t>
            </w:r>
            <w:r w:rsidR="000D3467">
              <w:rPr>
                <w:b/>
                <w:color w:val="000000" w:themeColor="text1"/>
                <w:kern w:val="2"/>
              </w:rPr>
              <w:t>21</w:t>
            </w:r>
            <w:r w:rsidRPr="005B1E0F">
              <w:rPr>
                <w:b/>
                <w:color w:val="000000" w:themeColor="text1"/>
                <w:kern w:val="2"/>
              </w:rPr>
              <w:t>.</w:t>
            </w:r>
            <w:r w:rsidR="00E72A02">
              <w:rPr>
                <w:b/>
                <w:color w:val="000000" w:themeColor="text1"/>
                <w:kern w:val="2"/>
              </w:rPr>
              <w:t>0</w:t>
            </w:r>
            <w:r w:rsidR="00071AC3">
              <w:rPr>
                <w:b/>
                <w:color w:val="000000" w:themeColor="text1"/>
                <w:kern w:val="2"/>
              </w:rPr>
              <w:t>7</w:t>
            </w:r>
            <w:r w:rsidR="00E5127F" w:rsidRPr="005B1E0F">
              <w:rPr>
                <w:b/>
                <w:color w:val="000000" w:themeColor="text1"/>
                <w:kern w:val="2"/>
              </w:rPr>
              <w:t>.202</w:t>
            </w:r>
            <w:r w:rsidR="00E72A02">
              <w:rPr>
                <w:b/>
                <w:color w:val="000000" w:themeColor="text1"/>
                <w:kern w:val="2"/>
              </w:rPr>
              <w:t>5</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proofErr w:type="gramStart"/>
            <w:r w:rsidR="00E72A02">
              <w:rPr>
                <w:b/>
                <w:color w:val="000000" w:themeColor="text1"/>
                <w:kern w:val="2"/>
              </w:rPr>
              <w:t>15</w:t>
            </w:r>
            <w:r w:rsidR="00CA57BD">
              <w:rPr>
                <w:b/>
                <w:color w:val="000000" w:themeColor="text1"/>
                <w:kern w:val="2"/>
              </w:rPr>
              <w:t>.</w:t>
            </w:r>
            <w:r w:rsidR="00E72A02">
              <w:rPr>
                <w:b/>
                <w:color w:val="000000" w:themeColor="text1"/>
                <w:kern w:val="2"/>
              </w:rPr>
              <w:t>0</w:t>
            </w:r>
            <w:r w:rsidR="00071AC3">
              <w:rPr>
                <w:b/>
                <w:color w:val="000000" w:themeColor="text1"/>
                <w:kern w:val="2"/>
              </w:rPr>
              <w:t>8</w:t>
            </w:r>
            <w:r w:rsidRPr="005B1E0F">
              <w:rPr>
                <w:b/>
                <w:color w:val="000000" w:themeColor="text1"/>
                <w:kern w:val="2"/>
              </w:rPr>
              <w:t>.202</w:t>
            </w:r>
            <w:r w:rsidR="00E72A02">
              <w:rPr>
                <w:b/>
                <w:color w:val="000000" w:themeColor="text1"/>
                <w:kern w:val="2"/>
              </w:rPr>
              <w:t>5</w:t>
            </w:r>
            <w:r w:rsidRPr="005B1E0F">
              <w:rPr>
                <w:b/>
                <w:color w:val="000000" w:themeColor="text1"/>
                <w:kern w:val="2"/>
              </w:rPr>
              <w:t xml:space="preserve"> </w:t>
            </w:r>
            <w:r w:rsidR="00F651A7" w:rsidRPr="005B1E0F">
              <w:rPr>
                <w:bCs/>
                <w:color w:val="000000" w:themeColor="text1"/>
                <w:lang w:eastAsia="en-US"/>
              </w:rPr>
              <w:t xml:space="preserve"> </w:t>
            </w:r>
            <w:r w:rsidR="00E72A02">
              <w:rPr>
                <w:bCs/>
                <w:color w:val="000000" w:themeColor="text1"/>
                <w:lang w:eastAsia="en-US"/>
              </w:rPr>
              <w:t>(</w:t>
            </w:r>
            <w:proofErr w:type="gramEnd"/>
            <w:r w:rsidR="00F651A7" w:rsidRPr="005B1E0F">
              <w:rPr>
                <w:color w:val="000000" w:themeColor="text1"/>
                <w:lang w:eastAsia="en-US"/>
              </w:rPr>
              <w:t>с 08-00 до 1</w:t>
            </w:r>
            <w:r w:rsidR="00E72A02">
              <w:rPr>
                <w:color w:val="000000" w:themeColor="text1"/>
                <w:lang w:eastAsia="en-US"/>
              </w:rPr>
              <w:t>4</w:t>
            </w:r>
            <w:r w:rsidR="00F651A7" w:rsidRPr="005B1E0F">
              <w:rPr>
                <w:color w:val="000000" w:themeColor="text1"/>
                <w:lang w:eastAsia="en-US"/>
              </w:rPr>
              <w:t>-</w:t>
            </w:r>
            <w:r w:rsidRPr="005B1E0F">
              <w:rPr>
                <w:color w:val="000000" w:themeColor="text1"/>
                <w:lang w:eastAsia="en-US"/>
              </w:rPr>
              <w:t>0</w:t>
            </w:r>
            <w:r w:rsidR="00F651A7" w:rsidRPr="005B1E0F">
              <w:rPr>
                <w:color w:val="000000" w:themeColor="text1"/>
                <w:lang w:eastAsia="en-US"/>
              </w:rPr>
              <w:t>0</w:t>
            </w:r>
            <w:r w:rsidR="00E72A02">
              <w:rPr>
                <w:color w:val="000000" w:themeColor="text1"/>
                <w:lang w:eastAsia="en-US"/>
              </w:rPr>
              <w:t>).</w:t>
            </w:r>
            <w:r w:rsidR="00F651A7" w:rsidRPr="005B1E0F">
              <w:rPr>
                <w:color w:val="000000" w:themeColor="text1"/>
                <w:lang w:eastAsia="en-US"/>
              </w:rPr>
              <w:t xml:space="preserve"> Ежедневно </w:t>
            </w:r>
            <w:r w:rsidR="00E72A02">
              <w:rPr>
                <w:color w:val="000000" w:themeColor="text1"/>
                <w:lang w:eastAsia="en-US"/>
              </w:rPr>
              <w:t>(</w:t>
            </w:r>
            <w:r w:rsidR="00F651A7" w:rsidRPr="005B1E0F">
              <w:rPr>
                <w:color w:val="000000" w:themeColor="text1"/>
                <w:lang w:eastAsia="en-US"/>
              </w:rPr>
              <w:t>перерыв с 12.00 до 13.00 час</w:t>
            </w:r>
            <w:r w:rsidR="00E72A02">
              <w:rPr>
                <w:color w:val="000000" w:themeColor="text1"/>
                <w:lang w:eastAsia="en-US"/>
              </w:rPr>
              <w:t>)</w:t>
            </w:r>
            <w:r w:rsidR="00F651A7" w:rsidRPr="005B1E0F">
              <w:rPr>
                <w:color w:val="000000" w:themeColor="text1"/>
                <w:lang w:eastAsia="en-US"/>
              </w:rPr>
              <w:t>,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72DA5BB9" w14:textId="42A7F46D" w:rsidR="00F651A7"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r w:rsidR="000D3467">
              <w:rPr>
                <w:rFonts w:ascii="Times New Roman" w:hAnsi="Times New Roman" w:cs="Times New Roman"/>
                <w:b/>
                <w:bCs/>
                <w:color w:val="000000" w:themeColor="text1"/>
                <w:lang w:eastAsia="en-US"/>
              </w:rPr>
              <w:t>21</w:t>
            </w:r>
            <w:r w:rsidR="00CA57BD">
              <w:rPr>
                <w:rFonts w:ascii="Times New Roman" w:hAnsi="Times New Roman" w:cs="Times New Roman"/>
                <w:b/>
                <w:color w:val="000000" w:themeColor="text1"/>
                <w:spacing w:val="-2"/>
                <w:kern w:val="2"/>
              </w:rPr>
              <w:t>.</w:t>
            </w:r>
            <w:r w:rsidR="00E72A02">
              <w:rPr>
                <w:rFonts w:ascii="Times New Roman" w:hAnsi="Times New Roman" w:cs="Times New Roman"/>
                <w:b/>
                <w:color w:val="000000" w:themeColor="text1"/>
                <w:spacing w:val="-2"/>
                <w:kern w:val="2"/>
              </w:rPr>
              <w:t>0</w:t>
            </w:r>
            <w:r w:rsidR="00071AC3">
              <w:rPr>
                <w:rFonts w:ascii="Times New Roman" w:hAnsi="Times New Roman" w:cs="Times New Roman"/>
                <w:b/>
                <w:color w:val="000000" w:themeColor="text1"/>
                <w:spacing w:val="-2"/>
                <w:kern w:val="2"/>
              </w:rPr>
              <w:t>8</w:t>
            </w:r>
            <w:r w:rsidR="00C90D90" w:rsidRPr="005B1E0F">
              <w:rPr>
                <w:rFonts w:ascii="Times New Roman" w:hAnsi="Times New Roman" w:cs="Times New Roman"/>
                <w:b/>
                <w:color w:val="000000" w:themeColor="text1"/>
                <w:spacing w:val="-2"/>
                <w:kern w:val="2"/>
              </w:rPr>
              <w:t>.202</w:t>
            </w:r>
            <w:r w:rsidR="00E72A02">
              <w:rPr>
                <w:rFonts w:ascii="Times New Roman" w:hAnsi="Times New Roman" w:cs="Times New Roman"/>
                <w:b/>
                <w:color w:val="000000" w:themeColor="text1"/>
                <w:spacing w:val="-2"/>
                <w:kern w:val="2"/>
              </w:rPr>
              <w:t>5</w:t>
            </w:r>
            <w:r w:rsidR="00F651A7"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DEEDDA8" w14:textId="5DAC6B50" w:rsidR="00F651A7" w:rsidRPr="00E72A02" w:rsidRDefault="002F571A" w:rsidP="00E5127F">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w:t>
            </w:r>
            <w:r w:rsidR="00E72A02">
              <w:rPr>
                <w:color w:val="000000" w:themeColor="text1"/>
                <w:lang w:eastAsia="en-US"/>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r w:rsidR="000D3467">
              <w:rPr>
                <w:rFonts w:ascii="Times New Roman" w:hAnsi="Times New Roman" w:cs="Times New Roman"/>
                <w:b/>
                <w:bCs/>
                <w:color w:val="000000" w:themeColor="text1"/>
                <w:lang w:eastAsia="en-US"/>
              </w:rPr>
              <w:t>21</w:t>
            </w:r>
            <w:r w:rsidR="00CA57BD">
              <w:rPr>
                <w:rFonts w:ascii="Times New Roman" w:hAnsi="Times New Roman" w:cs="Times New Roman"/>
                <w:b/>
                <w:color w:val="000000" w:themeColor="text1"/>
                <w:spacing w:val="-2"/>
                <w:kern w:val="2"/>
              </w:rPr>
              <w:t>.0</w:t>
            </w:r>
            <w:r w:rsidR="00071AC3">
              <w:rPr>
                <w:rFonts w:ascii="Times New Roman" w:hAnsi="Times New Roman" w:cs="Times New Roman"/>
                <w:b/>
                <w:color w:val="000000" w:themeColor="text1"/>
                <w:spacing w:val="-2"/>
                <w:kern w:val="2"/>
              </w:rPr>
              <w:t>8</w:t>
            </w:r>
            <w:r w:rsidRPr="005B1E0F">
              <w:rPr>
                <w:rFonts w:ascii="Times New Roman" w:hAnsi="Times New Roman" w:cs="Times New Roman"/>
                <w:b/>
                <w:color w:val="000000" w:themeColor="text1"/>
                <w:spacing w:val="-2"/>
                <w:kern w:val="2"/>
              </w:rPr>
              <w:t>.202</w:t>
            </w:r>
            <w:r w:rsidR="00CA57BD">
              <w:rPr>
                <w:rFonts w:ascii="Times New Roman" w:hAnsi="Times New Roman" w:cs="Times New Roman"/>
                <w:b/>
                <w:color w:val="000000" w:themeColor="text1"/>
                <w:spacing w:val="-2"/>
                <w:kern w:val="2"/>
              </w:rPr>
              <w:t>4</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w:t>
            </w:r>
            <w:r w:rsidR="00071AC3">
              <w:rPr>
                <w:rFonts w:ascii="Times New Roman" w:hAnsi="Times New Roman" w:cs="Times New Roman"/>
                <w:b/>
                <w:color w:val="000000" w:themeColor="text1"/>
                <w:kern w:val="2"/>
              </w:rPr>
              <w:t>5</w:t>
            </w:r>
            <w:r w:rsidR="00F651A7" w:rsidRPr="005B1E0F">
              <w:rPr>
                <w:rFonts w:ascii="Times New Roman" w:hAnsi="Times New Roman" w:cs="Times New Roman"/>
                <w:b/>
                <w:color w:val="000000" w:themeColor="text1"/>
                <w:kern w:val="2"/>
              </w:rPr>
              <w:t xml:space="preserve">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2788445C" w:rsidR="00F651A7" w:rsidRPr="00E72A02" w:rsidRDefault="00C90D90" w:rsidP="000A153F">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E72A02">
              <w:rPr>
                <w:rFonts w:ascii="Times New Roman" w:eastAsia="Arial" w:hAnsi="Times New Roman" w:cs="Times New Roman"/>
                <w:color w:val="000000" w:themeColor="text1"/>
                <w:lang w:eastAsia="ar-SA"/>
              </w:rPr>
              <w:t xml:space="preserve">, </w:t>
            </w:r>
            <w:proofErr w:type="gramStart"/>
            <w:r w:rsidR="000D3467">
              <w:rPr>
                <w:rFonts w:ascii="Times New Roman" w:hAnsi="Times New Roman" w:cs="Times New Roman"/>
                <w:b/>
                <w:color w:val="000000" w:themeColor="text1"/>
                <w:kern w:val="2"/>
              </w:rPr>
              <w:t>21</w:t>
            </w:r>
            <w:r w:rsidR="00CA57BD">
              <w:rPr>
                <w:rFonts w:ascii="Times New Roman" w:hAnsi="Times New Roman" w:cs="Times New Roman"/>
                <w:b/>
                <w:color w:val="000000" w:themeColor="text1"/>
                <w:kern w:val="2"/>
              </w:rPr>
              <w:t>.0</w:t>
            </w:r>
            <w:r w:rsidR="00071AC3">
              <w:rPr>
                <w:rFonts w:ascii="Times New Roman" w:hAnsi="Times New Roman" w:cs="Times New Roman"/>
                <w:b/>
                <w:color w:val="000000" w:themeColor="text1"/>
                <w:kern w:val="2"/>
              </w:rPr>
              <w:t>8</w:t>
            </w:r>
            <w:r w:rsidR="00CA57BD">
              <w:rPr>
                <w:rFonts w:ascii="Times New Roman" w:hAnsi="Times New Roman" w:cs="Times New Roman"/>
                <w:b/>
                <w:color w:val="000000" w:themeColor="text1"/>
                <w:kern w:val="2"/>
              </w:rPr>
              <w:t>.202</w:t>
            </w:r>
            <w:r w:rsidR="00E72A02">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proofErr w:type="gramEnd"/>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w:t>
            </w:r>
            <w:r w:rsidR="00071AC3">
              <w:rPr>
                <w:rFonts w:ascii="Times New Roman" w:hAnsi="Times New Roman" w:cs="Times New Roman"/>
                <w:b/>
                <w:color w:val="000000" w:themeColor="text1"/>
                <w:kern w:val="2"/>
              </w:rPr>
              <w:t>6</w:t>
            </w:r>
            <w:r w:rsidR="000A153F" w:rsidRPr="005B1E0F">
              <w:rPr>
                <w:rFonts w:ascii="Times New Roman" w:hAnsi="Times New Roman" w:cs="Times New Roman"/>
                <w:b/>
                <w:color w:val="000000" w:themeColor="text1"/>
                <w:kern w:val="2"/>
              </w:rPr>
              <w:t xml:space="preserve"> часов 00 мин</w:t>
            </w:r>
            <w:r w:rsidR="00215DA2">
              <w:rPr>
                <w:rFonts w:ascii="Times New Roman" w:hAnsi="Times New Roman" w:cs="Times New Roman"/>
                <w:b/>
                <w:color w:val="000000" w:themeColor="text1"/>
                <w:kern w:val="2"/>
              </w:rPr>
              <w:t xml:space="preserve">  </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собственников помещений  в многоквартирном доме, </w:t>
            </w:r>
            <w:r w:rsidRPr="005B1E0F">
              <w:rPr>
                <w:rFonts w:ascii="Times New Roman" w:hAnsi="Times New Roman" w:cs="Times New Roman"/>
                <w:color w:val="000000" w:themeColor="text1"/>
                <w:lang w:eastAsia="en-US"/>
              </w:rPr>
              <w:lastRenderedPageBreak/>
              <w:t>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6. внесение претендентом на счет, указанный в конкурсной </w:t>
            </w:r>
            <w:r w:rsidRPr="005B1E0F">
              <w:rPr>
                <w:rFonts w:ascii="Times New Roman" w:hAnsi="Times New Roman" w:cs="Times New Roman"/>
                <w:color w:val="000000" w:themeColor="text1"/>
                <w:lang w:eastAsia="en-US"/>
              </w:rPr>
              <w:lastRenderedPageBreak/>
              <w:t>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Размер и срок представления обеспечения </w:t>
            </w:r>
            <w:r w:rsidRPr="005B1E0F">
              <w:rPr>
                <w:rFonts w:ascii="Times New Roman" w:hAnsi="Times New Roman" w:cs="Times New Roman"/>
                <w:color w:val="000000" w:themeColor="text1"/>
                <w:lang w:eastAsia="en-US"/>
              </w:rPr>
              <w:lastRenderedPageBreak/>
              <w:t>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Победитель конкурса в течение 10 рабочих дней с даты утверждения протокола </w:t>
            </w:r>
            <w:proofErr w:type="gramStart"/>
            <w:r w:rsidRPr="005B1E0F">
              <w:rPr>
                <w:rFonts w:ascii="Times New Roman" w:hAnsi="Times New Roman" w:cs="Times New Roman"/>
                <w:color w:val="000000" w:themeColor="text1"/>
                <w:lang w:eastAsia="en-US"/>
              </w:rPr>
              <w:t>конкурса  представляет</w:t>
            </w:r>
            <w:proofErr w:type="gramEnd"/>
            <w:r w:rsidRPr="005B1E0F">
              <w:rPr>
                <w:rFonts w:ascii="Times New Roman" w:hAnsi="Times New Roman" w:cs="Times New Roman"/>
                <w:color w:val="000000" w:themeColor="text1"/>
                <w:lang w:eastAsia="en-US"/>
              </w:rPr>
              <w:t xml:space="preserve"> организатору конкурса обеспечение исполнения обязательств </w:t>
            </w:r>
          </w:p>
          <w:p w14:paraId="11220A84" w14:textId="6184BEA1" w:rsidR="00F651A7" w:rsidRPr="005B1E0F" w:rsidRDefault="005B1E0F" w:rsidP="00AE3113">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color w:val="000000" w:themeColor="text1"/>
                <w:lang w:eastAsia="en-US"/>
              </w:rPr>
              <w:lastRenderedPageBreak/>
              <w:t xml:space="preserve">в </w:t>
            </w:r>
            <w:r w:rsidRPr="000D3467">
              <w:rPr>
                <w:rFonts w:ascii="Times New Roman" w:hAnsi="Times New Roman" w:cs="Times New Roman"/>
                <w:b/>
                <w:color w:val="auto"/>
                <w:lang w:eastAsia="en-US"/>
              </w:rPr>
              <w:t xml:space="preserve">размере   </w:t>
            </w:r>
            <w:r w:rsidR="000D3467" w:rsidRPr="000D3467">
              <w:rPr>
                <w:rFonts w:ascii="Times New Roman" w:hAnsi="Times New Roman" w:cs="Times New Roman"/>
                <w:b/>
                <w:color w:val="auto"/>
                <w:lang w:eastAsia="en-US"/>
              </w:rPr>
              <w:t xml:space="preserve">15 427 руб. </w:t>
            </w:r>
            <w:r w:rsidRPr="000D3467">
              <w:rPr>
                <w:rFonts w:ascii="Times New Roman" w:hAnsi="Times New Roman" w:cs="Times New Roman"/>
                <w:b/>
                <w:color w:val="auto"/>
                <w:lang w:eastAsia="en-US"/>
              </w:rPr>
              <w:t xml:space="preserve"> </w:t>
            </w:r>
            <w:r w:rsidR="000D3467" w:rsidRPr="000D3467">
              <w:rPr>
                <w:rFonts w:ascii="Times New Roman" w:hAnsi="Times New Roman" w:cs="Times New Roman"/>
                <w:b/>
                <w:color w:val="auto"/>
                <w:lang w:eastAsia="en-US"/>
              </w:rPr>
              <w:t>57</w:t>
            </w:r>
            <w:r w:rsidR="00F651A7" w:rsidRPr="000D3467">
              <w:rPr>
                <w:rFonts w:ascii="Times New Roman" w:hAnsi="Times New Roman" w:cs="Times New Roman"/>
                <w:b/>
                <w:color w:val="auto"/>
                <w:lang w:eastAsia="en-US"/>
              </w:rPr>
              <w:t xml:space="preserve"> </w:t>
            </w:r>
            <w:r w:rsidR="000D3467" w:rsidRPr="000D3467">
              <w:rPr>
                <w:rFonts w:ascii="Times New Roman" w:hAnsi="Times New Roman" w:cs="Times New Roman"/>
                <w:b/>
                <w:color w:val="auto"/>
                <w:lang w:eastAsia="en-US"/>
              </w:rPr>
              <w:t>коп</w:t>
            </w:r>
            <w:r w:rsidR="00F651A7" w:rsidRPr="000D3467">
              <w:rPr>
                <w:rFonts w:ascii="Times New Roman" w:hAnsi="Times New Roman" w:cs="Times New Roman"/>
                <w:b/>
                <w:color w:val="auto"/>
                <w:lang w:eastAsia="en-US"/>
              </w:rPr>
              <w:t>.</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w:t>
            </w:r>
            <w:r w:rsidRPr="005B1E0F">
              <w:rPr>
                <w:rFonts w:ascii="Times New Roman" w:hAnsi="Times New Roman" w:cs="Times New Roman"/>
                <w:color w:val="000000" w:themeColor="text1"/>
                <w:lang w:eastAsia="en-US"/>
              </w:rPr>
              <w:lastRenderedPageBreak/>
              <w:t>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   (</w:t>
      </w:r>
      <w:proofErr w:type="spellStart"/>
      <w:proofErr w:type="gramEnd"/>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77E8F957"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proofErr w:type="spellStart"/>
      <w:r w:rsidR="007C2F67">
        <w:rPr>
          <w:rFonts w:ascii="Times New Roman" w:hAnsi="Times New Roman" w:cs="Times New Roman"/>
          <w:color w:val="000000" w:themeColor="text1"/>
          <w:sz w:val="24"/>
          <w:szCs w:val="24"/>
        </w:rPr>
        <w:t>и.</w:t>
      </w:r>
      <w:proofErr w:type="gramStart"/>
      <w:r w:rsidR="007C2F67">
        <w:rPr>
          <w:rFonts w:ascii="Times New Roman" w:hAnsi="Times New Roman" w:cs="Times New Roman"/>
          <w:color w:val="000000" w:themeColor="text1"/>
          <w:sz w:val="24"/>
          <w:szCs w:val="24"/>
        </w:rPr>
        <w:t>о.главы</w:t>
      </w:r>
      <w:proofErr w:type="spellEnd"/>
      <w:proofErr w:type="gramEnd"/>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681FF893"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186479">
        <w:rPr>
          <w:rFonts w:ascii="Times New Roman" w:hAnsi="Times New Roman" w:cs="Times New Roman"/>
          <w:color w:val="000000" w:themeColor="text1"/>
        </w:rPr>
        <w:t>Е.Н, Лаптев</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п.Приморский</w:t>
      </w:r>
      <w:proofErr w:type="spellEnd"/>
      <w:r w:rsidR="005B1E0F"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48872415"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215DA2">
        <w:rPr>
          <w:rFonts w:ascii="Times New Roman" w:hAnsi="Times New Roman" w:cs="Times New Roman"/>
          <w:color w:val="000000" w:themeColor="text1"/>
        </w:rPr>
        <w:t>__</w:t>
      </w:r>
      <w:r w:rsidR="00F651A7" w:rsidRPr="00810D08">
        <w:rPr>
          <w:rFonts w:ascii="Times New Roman" w:hAnsi="Times New Roman" w:cs="Times New Roman"/>
          <w:color w:val="000000" w:themeColor="text1"/>
        </w:rPr>
        <w:t xml:space="preserve">» </w:t>
      </w:r>
      <w:r w:rsidR="00215DA2">
        <w:rPr>
          <w:rFonts w:ascii="Times New Roman" w:hAnsi="Times New Roman" w:cs="Times New Roman"/>
          <w:color w:val="000000" w:themeColor="text1"/>
        </w:rPr>
        <w:t>__________</w:t>
      </w:r>
      <w:r w:rsidR="00F651A7" w:rsidRPr="00810D08">
        <w:rPr>
          <w:rFonts w:ascii="Times New Roman" w:hAnsi="Times New Roman" w:cs="Times New Roman"/>
          <w:color w:val="000000" w:themeColor="text1"/>
        </w:rPr>
        <w:t xml:space="preserve"> 202</w:t>
      </w:r>
      <w:r w:rsidR="00215DA2">
        <w:rPr>
          <w:rFonts w:ascii="Times New Roman" w:hAnsi="Times New Roman" w:cs="Times New Roman"/>
          <w:color w:val="000000" w:themeColor="text1"/>
        </w:rPr>
        <w:t>5</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74C40CE3"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10D08" w:rsidRPr="00810D08">
        <w:rPr>
          <w:rFonts w:ascii="Times New Roman" w:hAnsi="Times New Roman" w:cs="Times New Roman"/>
          <w:color w:val="000000" w:themeColor="text1"/>
          <w:sz w:val="24"/>
          <w:szCs w:val="24"/>
        </w:rPr>
        <w:t>Школьная</w:t>
      </w:r>
      <w:r w:rsidRPr="00810D08">
        <w:rPr>
          <w:rFonts w:ascii="Times New Roman" w:hAnsi="Times New Roman" w:cs="Times New Roman"/>
          <w:color w:val="000000" w:themeColor="text1"/>
          <w:sz w:val="24"/>
          <w:szCs w:val="24"/>
        </w:rPr>
        <w:t>,</w:t>
      </w:r>
      <w:r w:rsidR="00810D08" w:rsidRPr="00810D08">
        <w:rPr>
          <w:rFonts w:ascii="Times New Roman" w:hAnsi="Times New Roman" w:cs="Times New Roman"/>
          <w:color w:val="000000" w:themeColor="text1"/>
          <w:sz w:val="24"/>
          <w:szCs w:val="24"/>
        </w:rPr>
        <w:t xml:space="preserve"> 10</w:t>
      </w:r>
    </w:p>
    <w:p w14:paraId="4FE9691E" w14:textId="221A7D48"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10D08" w:rsidRPr="00810D08">
        <w:rPr>
          <w:rFonts w:ascii="Times New Roman" w:hAnsi="Times New Roman" w:cs="Times New Roman"/>
          <w:color w:val="000000" w:themeColor="text1"/>
          <w:kern w:val="2"/>
        </w:rPr>
        <w:t>:  63</w:t>
      </w:r>
      <w:proofErr w:type="gramEnd"/>
      <w:r w:rsidR="00810D08" w:rsidRPr="00810D08">
        <w:rPr>
          <w:rFonts w:ascii="Times New Roman" w:hAnsi="Times New Roman" w:cs="Times New Roman"/>
          <w:color w:val="000000" w:themeColor="text1"/>
          <w:kern w:val="2"/>
        </w:rPr>
        <w:t>:32:2501002:246</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0380B973"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810D08" w:rsidRPr="00FC5C7B">
        <w:rPr>
          <w:rFonts w:ascii="Times New Roman" w:hAnsi="Times New Roman" w:cs="Times New Roman"/>
          <w:color w:val="000000" w:themeColor="text1"/>
          <w:sz w:val="24"/>
          <w:szCs w:val="24"/>
          <w:u w:val="single"/>
        </w:rPr>
        <w:t>1964</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техподполье</w:t>
      </w:r>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798C569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810D08" w:rsidRPr="00FC5C7B">
        <w:rPr>
          <w:rFonts w:ascii="Times New Roman" w:hAnsi="Times New Roman" w:cs="Times New Roman"/>
          <w:color w:val="000000" w:themeColor="text1"/>
          <w:sz w:val="24"/>
          <w:szCs w:val="24"/>
        </w:rPr>
        <w:t>28</w:t>
      </w:r>
      <w:proofErr w:type="gramEnd"/>
    </w:p>
    <w:p w14:paraId="3E656123" w14:textId="4D508ABC"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состав  общего</w:t>
      </w:r>
      <w:proofErr w:type="gramEnd"/>
      <w:r w:rsidR="00810D08" w:rsidRPr="00FC5C7B">
        <w:rPr>
          <w:rFonts w:ascii="Times New Roman" w:hAnsi="Times New Roman" w:cs="Times New Roman"/>
          <w:color w:val="000000" w:themeColor="text1"/>
          <w:sz w:val="24"/>
          <w:szCs w:val="24"/>
        </w:rPr>
        <w:t xml:space="preserve"> имущества – 3.</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7095F35D"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FC5C7B" w:rsidRPr="00FC5C7B">
        <w:rPr>
          <w:rFonts w:ascii="Times New Roman" w:hAnsi="Times New Roman" w:cs="Times New Roman"/>
          <w:color w:val="000000" w:themeColor="text1"/>
          <w:sz w:val="24"/>
          <w:szCs w:val="24"/>
        </w:rPr>
        <w:t>4796</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572F0FA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FC5C7B" w:rsidRPr="00FC5C7B">
        <w:rPr>
          <w:rFonts w:ascii="Times New Roman" w:hAnsi="Times New Roman" w:cs="Times New Roman"/>
          <w:color w:val="000000" w:themeColor="text1"/>
          <w:sz w:val="24"/>
          <w:szCs w:val="24"/>
        </w:rPr>
        <w:t>1 374,3</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07861A6C"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FC5C7B" w:rsidRPr="00FC5C7B">
        <w:rPr>
          <w:rFonts w:ascii="Times New Roman" w:hAnsi="Times New Roman" w:cs="Times New Roman"/>
          <w:color w:val="000000" w:themeColor="text1"/>
          <w:sz w:val="24"/>
          <w:szCs w:val="24"/>
        </w:rPr>
        <w:t>-</w:t>
      </w:r>
      <w:proofErr w:type="gramEnd"/>
      <w:r w:rsidR="00FC5C7B" w:rsidRPr="00FC5C7B">
        <w:rPr>
          <w:rFonts w:ascii="Times New Roman" w:hAnsi="Times New Roman" w:cs="Times New Roman"/>
          <w:color w:val="000000" w:themeColor="text1"/>
          <w:sz w:val="24"/>
          <w:szCs w:val="24"/>
        </w:rPr>
        <w:t xml:space="preserve"> 1 090,</w:t>
      </w:r>
      <w:proofErr w:type="gramStart"/>
      <w:r w:rsidR="00FC5C7B" w:rsidRPr="00FC5C7B">
        <w:rPr>
          <w:rFonts w:ascii="Times New Roman" w:hAnsi="Times New Roman" w:cs="Times New Roman"/>
          <w:color w:val="000000" w:themeColor="text1"/>
          <w:sz w:val="24"/>
          <w:szCs w:val="24"/>
        </w:rPr>
        <w:t>4</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w:t>
      </w:r>
      <w:proofErr w:type="gramEnd"/>
      <w:r w:rsidRPr="00FC5C7B">
        <w:rPr>
          <w:rFonts w:ascii="Times New Roman" w:hAnsi="Times New Roman" w:cs="Times New Roman"/>
          <w:color w:val="000000" w:themeColor="text1"/>
          <w:sz w:val="24"/>
          <w:szCs w:val="24"/>
        </w:rPr>
        <w:t>.м</w:t>
      </w:r>
    </w:p>
    <w:p w14:paraId="645282A6" w14:textId="05579AB1"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FC5C7B" w:rsidRPr="00FC5C7B">
        <w:rPr>
          <w:rFonts w:ascii="Times New Roman" w:hAnsi="Times New Roman" w:cs="Times New Roman"/>
          <w:color w:val="000000" w:themeColor="text1"/>
          <w:sz w:val="24"/>
          <w:szCs w:val="24"/>
          <w:u w:val="single"/>
        </w:rPr>
        <w:t>173,4</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627B4928"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FC5C7B" w:rsidRPr="00FC5C7B">
        <w:rPr>
          <w:rFonts w:ascii="Times New Roman" w:hAnsi="Times New Roman" w:cs="Times New Roman"/>
          <w:color w:val="000000" w:themeColor="text1"/>
          <w:sz w:val="24"/>
          <w:szCs w:val="24"/>
        </w:rPr>
        <w:t>4</w:t>
      </w:r>
      <w:r w:rsidRPr="00FC5C7B">
        <w:rPr>
          <w:rFonts w:ascii="Times New Roman" w:hAnsi="Times New Roman" w:cs="Times New Roman"/>
          <w:color w:val="000000" w:themeColor="text1"/>
          <w:sz w:val="24"/>
          <w:szCs w:val="24"/>
        </w:rPr>
        <w:t xml:space="preserve"> шт.</w:t>
      </w:r>
    </w:p>
    <w:p w14:paraId="16C3D95F" w14:textId="0BFCC22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FC5C7B" w:rsidRPr="00FC5C7B">
        <w:rPr>
          <w:rFonts w:ascii="Times New Roman" w:hAnsi="Times New Roman" w:cs="Times New Roman"/>
          <w:color w:val="000000" w:themeColor="text1"/>
          <w:sz w:val="24"/>
          <w:szCs w:val="24"/>
          <w:u w:val="single"/>
        </w:rPr>
        <w:t xml:space="preserve"> 110</w:t>
      </w:r>
      <w:proofErr w:type="gramEnd"/>
      <w:r w:rsidR="00FC5C7B" w:rsidRPr="00FC5C7B">
        <w:rPr>
          <w:rFonts w:ascii="Times New Roman" w:hAnsi="Times New Roman" w:cs="Times New Roman"/>
          <w:color w:val="000000" w:themeColor="text1"/>
          <w:sz w:val="24"/>
          <w:szCs w:val="24"/>
          <w:u w:val="single"/>
        </w:rPr>
        <w:t>,5</w:t>
      </w:r>
      <w:r w:rsidRPr="00FC5C7B">
        <w:rPr>
          <w:rFonts w:ascii="Times New Roman" w:hAnsi="Times New Roman" w:cs="Times New Roman"/>
          <w:color w:val="000000" w:themeColor="text1"/>
          <w:sz w:val="24"/>
          <w:szCs w:val="24"/>
        </w:rPr>
        <w:t xml:space="preserve">       кв.м.</w:t>
      </w:r>
    </w:p>
    <w:p w14:paraId="7276C177" w14:textId="70B16C5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FC5C7B" w:rsidRPr="00FC5C7B">
        <w:rPr>
          <w:rFonts w:ascii="Times New Roman" w:hAnsi="Times New Roman" w:cs="Times New Roman"/>
          <w:color w:val="000000" w:themeColor="text1"/>
          <w:sz w:val="24"/>
          <w:szCs w:val="24"/>
          <w:u w:val="single"/>
        </w:rPr>
        <w:t>_4,0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79451CD5"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FC5C7B" w:rsidRPr="00FC5C7B">
        <w:rPr>
          <w:rFonts w:ascii="Times New Roman" w:hAnsi="Times New Roman" w:cs="Times New Roman"/>
          <w:color w:val="000000" w:themeColor="text1"/>
          <w:sz w:val="24"/>
          <w:szCs w:val="24"/>
          <w:u w:val="single"/>
        </w:rPr>
        <w:t>2 111,0</w:t>
      </w:r>
      <w:r w:rsidRPr="00FC5C7B">
        <w:rPr>
          <w:rFonts w:ascii="Times New Roman" w:hAnsi="Times New Roman" w:cs="Times New Roman"/>
          <w:color w:val="000000" w:themeColor="text1"/>
          <w:sz w:val="24"/>
          <w:szCs w:val="24"/>
        </w:rPr>
        <w:t xml:space="preserve">   кв.м.</w:t>
      </w:r>
    </w:p>
    <w:p w14:paraId="79EBE2E1" w14:textId="6361507D"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FC5C7B" w:rsidRPr="00FC5C7B">
        <w:rPr>
          <w:rFonts w:ascii="Times New Roman" w:hAnsi="Times New Roman" w:cs="Times New Roman"/>
          <w:color w:val="000000" w:themeColor="text1"/>
          <w:sz w:val="24"/>
          <w:szCs w:val="24"/>
          <w:u w:val="single"/>
        </w:rPr>
        <w:t>) 63:32:2501001:1731.</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7777777" w:rsidR="00F651A7" w:rsidRPr="005B7D98" w:rsidRDefault="00F651A7" w:rsidP="00AE3113">
            <w:pPr>
              <w:pStyle w:val="aff7"/>
              <w:spacing w:line="276" w:lineRule="auto"/>
              <w:jc w:val="center"/>
              <w:rPr>
                <w:rFonts w:eastAsia="Lucida Sans Unicode"/>
                <w:sz w:val="24"/>
                <w:lang w:eastAsia="hi-IN" w:bidi="hi-IN"/>
              </w:rPr>
            </w:pPr>
            <w:r w:rsidRPr="005B7D98">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6B7B562A" w14:textId="22B768AA" w:rsidR="00F651A7" w:rsidRPr="005B7D98" w:rsidRDefault="00FC5C7B" w:rsidP="00AE3113">
            <w:pPr>
              <w:pStyle w:val="aff7"/>
              <w:spacing w:line="276" w:lineRule="auto"/>
              <w:jc w:val="center"/>
              <w:rPr>
                <w:sz w:val="24"/>
                <w:lang w:eastAsia="en-US"/>
              </w:rPr>
            </w:pPr>
            <w:r w:rsidRPr="005B7D98">
              <w:rPr>
                <w:sz w:val="24"/>
                <w:lang w:eastAsia="en-US"/>
              </w:rPr>
              <w:t>хорошее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0B62CA36" w:rsidR="00F651A7" w:rsidRPr="005B7D98" w:rsidRDefault="00FC5C7B" w:rsidP="00AE3113">
            <w:pPr>
              <w:pStyle w:val="aff7"/>
              <w:spacing w:line="276" w:lineRule="auto"/>
              <w:jc w:val="center"/>
              <w:rPr>
                <w:sz w:val="24"/>
                <w:lang w:eastAsia="en-US"/>
              </w:rPr>
            </w:pPr>
            <w:r w:rsidRPr="005B7D98">
              <w:rPr>
                <w:sz w:val="24"/>
                <w:lang w:eastAsia="en-US"/>
              </w:rPr>
              <w:t>каменные 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B7F1D1E"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77777777" w:rsidR="00F651A7" w:rsidRPr="005B7D98" w:rsidRDefault="00F651A7"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4AD1968A" w:rsidR="00F651A7" w:rsidRPr="005B7D98" w:rsidRDefault="00FC5C7B" w:rsidP="00FC5C7B">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658908F8" w:rsidR="00F651A7" w:rsidRPr="005B7D98" w:rsidRDefault="00FC5C7B" w:rsidP="00AE3113">
            <w:pPr>
              <w:pStyle w:val="aff7"/>
              <w:spacing w:line="276" w:lineRule="auto"/>
              <w:jc w:val="center"/>
              <w:rPr>
                <w:sz w:val="24"/>
                <w:lang w:eastAsia="en-US"/>
              </w:rPr>
            </w:pPr>
            <w:r w:rsidRPr="005B7D98">
              <w:rPr>
                <w:sz w:val="24"/>
                <w:lang w:eastAsia="en-US"/>
              </w:rPr>
              <w:t>железобетонные сборные плиты</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2232F022"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Деревянные дощатые</w:t>
            </w:r>
          </w:p>
          <w:p w14:paraId="713312C6" w14:textId="06691CC2" w:rsidR="00F651A7"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Синтетические рулонные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1E7A9C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CF6FC6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A3DAE3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C87839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1B51CF39"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5B7D98" w:rsidRDefault="00F651A7" w:rsidP="00AE3113">
            <w:pPr>
              <w:spacing w:line="276" w:lineRule="auto"/>
              <w:jc w:val="center"/>
              <w:rPr>
                <w:rFonts w:ascii="Times New Roman" w:hAnsi="Times New Roman" w:cs="Times New Roman"/>
                <w:color w:val="auto"/>
                <w:lang w:eastAsia="en-US"/>
              </w:rPr>
            </w:pPr>
          </w:p>
          <w:p w14:paraId="058EE686"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p w14:paraId="48254B4D"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Оконные блоки</w:t>
            </w:r>
          </w:p>
          <w:p w14:paraId="59C6A8E1"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стеклопакет</w:t>
            </w:r>
          </w:p>
          <w:p w14:paraId="1F76DEE2" w14:textId="77777777" w:rsidR="00F651A7"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пластик</w:t>
            </w:r>
          </w:p>
          <w:p w14:paraId="7D6093D7" w14:textId="77777777" w:rsidR="00FC5C7B" w:rsidRPr="005B7D98" w:rsidRDefault="00FC5C7B" w:rsidP="00FC5C7B">
            <w:pPr>
              <w:spacing w:line="276" w:lineRule="auto"/>
              <w:jc w:val="center"/>
              <w:rPr>
                <w:rFonts w:ascii="Times New Roman" w:hAnsi="Times New Roman" w:cs="Times New Roman"/>
                <w:color w:val="auto"/>
                <w:lang w:eastAsia="en-US"/>
              </w:rPr>
            </w:pPr>
          </w:p>
          <w:p w14:paraId="1956A87B" w14:textId="6267AD05"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Материал заполнения дерево</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5B7D98" w:rsidRDefault="00F651A7" w:rsidP="00AE3113">
            <w:pPr>
              <w:pStyle w:val="aff7"/>
              <w:spacing w:line="276" w:lineRule="auto"/>
              <w:jc w:val="center"/>
              <w:rPr>
                <w:rFonts w:eastAsia="Lucida Sans Unicode"/>
                <w:sz w:val="24"/>
                <w:lang w:eastAsia="hi-IN" w:bidi="hi-IN"/>
              </w:rPr>
            </w:pPr>
          </w:p>
          <w:p w14:paraId="4B71D936" w14:textId="77777777" w:rsidR="00F651A7" w:rsidRPr="005B7D98" w:rsidRDefault="00F651A7" w:rsidP="00AE3113">
            <w:pPr>
              <w:pStyle w:val="aff7"/>
              <w:spacing w:line="276" w:lineRule="auto"/>
              <w:jc w:val="center"/>
              <w:rPr>
                <w:rFonts w:eastAsia="Lucida Sans Unicode"/>
                <w:sz w:val="24"/>
                <w:lang w:eastAsia="hi-IN" w:bidi="hi-IN"/>
              </w:rPr>
            </w:pPr>
          </w:p>
          <w:p w14:paraId="444760AE" w14:textId="77777777"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2B267367" w14:textId="77777777" w:rsidR="00FC5C7B" w:rsidRPr="005B7D98" w:rsidRDefault="00FC5C7B" w:rsidP="00AE3113">
            <w:pPr>
              <w:pStyle w:val="aff7"/>
              <w:spacing w:line="276" w:lineRule="auto"/>
              <w:jc w:val="center"/>
              <w:rPr>
                <w:rFonts w:eastAsia="Lucida Sans Unicode"/>
                <w:sz w:val="24"/>
                <w:lang w:eastAsia="hi-IN" w:bidi="hi-IN"/>
              </w:rPr>
            </w:pPr>
          </w:p>
          <w:p w14:paraId="369E38EB" w14:textId="77777777" w:rsidR="00FC5C7B" w:rsidRPr="005B7D98" w:rsidRDefault="00FC5C7B" w:rsidP="00AE3113">
            <w:pPr>
              <w:pStyle w:val="aff7"/>
              <w:spacing w:line="276" w:lineRule="auto"/>
              <w:jc w:val="center"/>
              <w:rPr>
                <w:rFonts w:eastAsia="Lucida Sans Unicode"/>
                <w:sz w:val="24"/>
                <w:lang w:eastAsia="hi-IN" w:bidi="hi-IN"/>
              </w:rPr>
            </w:pPr>
          </w:p>
          <w:p w14:paraId="179D4E8D"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4002C169"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00F0359E"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5F9914B5" w:rsidR="00CB4F39" w:rsidRPr="005B7D98" w:rsidRDefault="00CB4F39" w:rsidP="00CB4F39">
            <w:pPr>
              <w:spacing w:line="276" w:lineRule="auto"/>
              <w:jc w:val="center"/>
              <w:rPr>
                <w:rFonts w:ascii="Times New Roman" w:eastAsia="Lucida Sans Unicode" w:hAnsi="Times New Roman" w:cs="Times New Roman"/>
                <w:color w:val="auto"/>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77395503"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FC5C7B" w:rsidRPr="005B7D98">
              <w:rPr>
                <w:rFonts w:eastAsia="Lucida Sans Unicode"/>
                <w:sz w:val="24"/>
                <w:lang w:eastAsia="hi-IN" w:bidi="hi-IN"/>
              </w:rPr>
              <w:t>, требует ремонта</w:t>
            </w:r>
            <w:r w:rsidR="00CB4F39" w:rsidRPr="005B7D98">
              <w:rPr>
                <w:rFonts w:eastAsia="Lucida Sans Unicode"/>
                <w:sz w:val="24"/>
                <w:lang w:eastAsia="hi-IN" w:bidi="hi-IN"/>
              </w:rPr>
              <w:t>;</w:t>
            </w:r>
          </w:p>
          <w:p w14:paraId="16774DC8"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53B99A8A" w14:textId="7C31EB20" w:rsidR="00CB4F39" w:rsidRPr="005B7D98" w:rsidRDefault="00CB4F39" w:rsidP="00215DA2">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Требует ремонта</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627C1693"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215DA2">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429955F8"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186479">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п.Приморский</w:t>
      </w:r>
      <w:proofErr w:type="spellEnd"/>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01A91A11" w:rsidR="00CB4F39" w:rsidRPr="00CB4F39" w:rsidRDefault="00186479"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215DA2">
        <w:rPr>
          <w:rFonts w:ascii="Times New Roman" w:hAnsi="Times New Roman" w:cs="Times New Roman"/>
          <w:color w:val="auto"/>
        </w:rPr>
        <w:t>__</w:t>
      </w:r>
      <w:r>
        <w:rPr>
          <w:rFonts w:ascii="Times New Roman" w:hAnsi="Times New Roman" w:cs="Times New Roman"/>
          <w:color w:val="auto"/>
        </w:rPr>
        <w:t xml:space="preserve">» </w:t>
      </w:r>
      <w:r w:rsidR="00215DA2">
        <w:rPr>
          <w:rFonts w:ascii="Times New Roman" w:hAnsi="Times New Roman" w:cs="Times New Roman"/>
          <w:color w:val="auto"/>
        </w:rPr>
        <w:t>____________</w:t>
      </w:r>
      <w:r w:rsidR="00CB4F39" w:rsidRPr="00CB4F39">
        <w:rPr>
          <w:rFonts w:ascii="Times New Roman" w:hAnsi="Times New Roman" w:cs="Times New Roman"/>
          <w:color w:val="auto"/>
        </w:rPr>
        <w:t xml:space="preserve"> 202</w:t>
      </w:r>
      <w:r w:rsidR="00215DA2">
        <w:rPr>
          <w:rFonts w:ascii="Times New Roman" w:hAnsi="Times New Roman" w:cs="Times New Roman"/>
          <w:color w:val="auto"/>
        </w:rPr>
        <w:t>5</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4405D474"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CB4F39" w:rsidRPr="00CB4F39">
        <w:rPr>
          <w:rFonts w:ascii="Times New Roman" w:hAnsi="Times New Roman" w:cs="Times New Roman"/>
          <w:color w:val="auto"/>
        </w:rPr>
        <w:t xml:space="preserve"> ул.</w:t>
      </w:r>
      <w:proofErr w:type="gramEnd"/>
      <w:r w:rsidR="00CB4F39" w:rsidRPr="00CB4F39">
        <w:rPr>
          <w:rFonts w:ascii="Times New Roman" w:hAnsi="Times New Roman" w:cs="Times New Roman"/>
          <w:color w:val="auto"/>
        </w:rPr>
        <w:t xml:space="preserve"> Школьная, д. 10.</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186479" w:rsidRDefault="00CB4F39" w:rsidP="00CB4F39">
            <w:pPr>
              <w:spacing w:line="276" w:lineRule="auto"/>
              <w:jc w:val="center"/>
              <w:rPr>
                <w:rFonts w:ascii="Times New Roman" w:hAnsi="Times New Roman" w:cs="Times New Roman"/>
                <w:b/>
                <w:color w:val="000000" w:themeColor="text1"/>
                <w:lang w:eastAsia="en-US"/>
              </w:rPr>
            </w:pPr>
            <w:r w:rsidRPr="00186479">
              <w:rPr>
                <w:rFonts w:ascii="Times New Roman" w:hAnsi="Times New Roman" w:cs="Times New Roman"/>
                <w:b/>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4A7330D0"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w:t>
            </w:r>
            <w:r w:rsidR="00215DA2">
              <w:rPr>
                <w:rFonts w:ascii="Times New Roman" w:hAnsi="Times New Roman" w:cs="Times New Roman"/>
                <w:b/>
                <w:color w:val="000000" w:themeColor="text1"/>
                <w:lang w:eastAsia="en-US"/>
              </w:rPr>
              <w:t>44</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1DC7DC87"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r w:rsidRPr="00410454">
        <w:rPr>
          <w:rFonts w:ascii="Times New Roman" w:eastAsia="Lucida Sans Unicode" w:hAnsi="Times New Roman" w:cs="Times New Roman"/>
          <w:color w:val="auto"/>
          <w:kern w:val="2"/>
          <w:lang w:eastAsia="hi-IN" w:bidi="hi-IN"/>
        </w:rPr>
        <w:t>« ___ » ___________ 202</w:t>
      </w:r>
      <w:r w:rsidR="00071AC3">
        <w:rPr>
          <w:rFonts w:ascii="Times New Roman" w:eastAsia="Lucida Sans Unicode" w:hAnsi="Times New Roman" w:cs="Times New Roman"/>
          <w:color w:val="auto"/>
          <w:kern w:val="2"/>
          <w:lang w:eastAsia="hi-IN" w:bidi="hi-IN"/>
        </w:rPr>
        <w:t>5</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72A27F1C"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Приморский, ул. Школьная, дом 10,</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41AC1999"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025EC8A5" w14:textId="09440F0D"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302268B" w14:textId="548D4B2C"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729E990" w14:textId="6DF20091" w:rsidR="00186479" w:rsidRDefault="00186479" w:rsidP="00215DA2">
      <w:pPr>
        <w:shd w:val="clear" w:color="auto" w:fill="FFFFFF"/>
        <w:spacing w:line="315" w:lineRule="atLeast"/>
        <w:textAlignment w:val="baseline"/>
        <w:rPr>
          <w:rFonts w:ascii="Times New Roman" w:hAnsi="Times New Roman" w:cs="Times New Roman"/>
          <w:color w:val="auto"/>
          <w:spacing w:val="2"/>
        </w:rPr>
      </w:pPr>
    </w:p>
    <w:p w14:paraId="780CB0E9" w14:textId="19EBCCC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61B20E5" w14:textId="59C9B2AD"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29D88D9C" w14:textId="73BD6FB0"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572A0DB" w14:textId="5991DD61"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BE6BAB0" w14:textId="6D94D3B7"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18B1543" w14:textId="4FBB4F88"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FE6E3FB" w14:textId="37C4F5BE"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A144089" w14:textId="15FC785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1A0D69B" w14:textId="6255B29A"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CB1A3ED" w14:textId="15EA76BE"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EDA20FA" w14:textId="712FFB5F"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8CB6292" w14:textId="0D916D02"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F0FA3C5" w14:textId="360A7F54"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BC38D49" w14:textId="28100635"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9CAED2F" w14:textId="48F9D3F4"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3345141A" w14:textId="7C2108D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A5C8FA0" w14:textId="6BFEA219"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229D8308" w14:textId="77777777" w:rsidR="00186479" w:rsidRPr="00410454"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549772" w14:textId="77777777" w:rsidR="00C70426" w:rsidRDefault="00C70426" w:rsidP="006A4A8E">
      <w:r>
        <w:separator/>
      </w:r>
    </w:p>
  </w:endnote>
  <w:endnote w:type="continuationSeparator" w:id="0">
    <w:p w14:paraId="5CE5D654" w14:textId="77777777" w:rsidR="00C70426" w:rsidRDefault="00C70426"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CA57BD" w:rsidRDefault="00CA57BD">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994DB6" w14:textId="77777777" w:rsidR="00C70426" w:rsidRDefault="00C70426" w:rsidP="006A4A8E">
      <w:r>
        <w:separator/>
      </w:r>
    </w:p>
  </w:footnote>
  <w:footnote w:type="continuationSeparator" w:id="0">
    <w:p w14:paraId="5633B095" w14:textId="77777777" w:rsidR="00C70426" w:rsidRDefault="00C70426"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2119832454">
    <w:abstractNumId w:val="27"/>
  </w:num>
  <w:num w:numId="2" w16cid:durableId="46078259">
    <w:abstractNumId w:val="30"/>
  </w:num>
  <w:num w:numId="3" w16cid:durableId="1380086440">
    <w:abstractNumId w:val="21"/>
  </w:num>
  <w:num w:numId="4" w16cid:durableId="550312441">
    <w:abstractNumId w:val="22"/>
  </w:num>
  <w:num w:numId="5" w16cid:durableId="857281090">
    <w:abstractNumId w:val="13"/>
  </w:num>
  <w:num w:numId="6" w16cid:durableId="2110466899">
    <w:abstractNumId w:val="9"/>
  </w:num>
  <w:num w:numId="7" w16cid:durableId="1219633781">
    <w:abstractNumId w:val="19"/>
  </w:num>
  <w:num w:numId="8" w16cid:durableId="990325495">
    <w:abstractNumId w:val="24"/>
  </w:num>
  <w:num w:numId="9" w16cid:durableId="601887301">
    <w:abstractNumId w:val="31"/>
  </w:num>
  <w:num w:numId="10" w16cid:durableId="584074206">
    <w:abstractNumId w:val="8"/>
  </w:num>
  <w:num w:numId="11" w16cid:durableId="81994562">
    <w:abstractNumId w:val="17"/>
  </w:num>
  <w:num w:numId="12" w16cid:durableId="1518154087">
    <w:abstractNumId w:val="28"/>
  </w:num>
  <w:num w:numId="13" w16cid:durableId="925727832">
    <w:abstractNumId w:val="20"/>
  </w:num>
  <w:num w:numId="14" w16cid:durableId="1297294675">
    <w:abstractNumId w:val="12"/>
  </w:num>
  <w:num w:numId="15" w16cid:durableId="833253656">
    <w:abstractNumId w:val="16"/>
  </w:num>
  <w:num w:numId="16" w16cid:durableId="666715523">
    <w:abstractNumId w:val="15"/>
  </w:num>
  <w:num w:numId="17" w16cid:durableId="1037926208">
    <w:abstractNumId w:val="23"/>
  </w:num>
  <w:num w:numId="18" w16cid:durableId="1627085020">
    <w:abstractNumId w:val="18"/>
  </w:num>
  <w:num w:numId="19" w16cid:durableId="914318430">
    <w:abstractNumId w:val="1"/>
  </w:num>
  <w:num w:numId="20" w16cid:durableId="1747799514">
    <w:abstractNumId w:val="7"/>
  </w:num>
  <w:num w:numId="21" w16cid:durableId="204680259">
    <w:abstractNumId w:val="25"/>
  </w:num>
  <w:num w:numId="22" w16cid:durableId="485245207">
    <w:abstractNumId w:val="0"/>
  </w:num>
  <w:num w:numId="23" w16cid:durableId="144874375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95293028">
    <w:abstractNumId w:val="6"/>
  </w:num>
  <w:num w:numId="25" w16cid:durableId="6401118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747713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921954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67886922">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76975718">
    <w:abstractNumId w:val="3"/>
    <w:lvlOverride w:ilvl="0">
      <w:startOverride w:val="1"/>
    </w:lvlOverride>
  </w:num>
  <w:num w:numId="30" w16cid:durableId="2105875342">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79746550">
    <w:abstractNumId w:val="5"/>
    <w:lvlOverride w:ilvl="0">
      <w:startOverride w:val="1"/>
    </w:lvlOverride>
  </w:num>
  <w:num w:numId="32" w16cid:durableId="888152976">
    <w:abstractNumId w:val="11"/>
  </w:num>
  <w:num w:numId="33" w16cid:durableId="202697473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8FE"/>
    <w:rsid w:val="00066C04"/>
    <w:rsid w:val="00071AC3"/>
    <w:rsid w:val="00073E36"/>
    <w:rsid w:val="00081705"/>
    <w:rsid w:val="00085C4D"/>
    <w:rsid w:val="000912D4"/>
    <w:rsid w:val="000961FF"/>
    <w:rsid w:val="00097E48"/>
    <w:rsid w:val="000A153F"/>
    <w:rsid w:val="000B15BB"/>
    <w:rsid w:val="000B7212"/>
    <w:rsid w:val="000D086C"/>
    <w:rsid w:val="000D3467"/>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6479"/>
    <w:rsid w:val="0019154A"/>
    <w:rsid w:val="00193764"/>
    <w:rsid w:val="001A11F0"/>
    <w:rsid w:val="001B0181"/>
    <w:rsid w:val="001B35AD"/>
    <w:rsid w:val="001B3DC9"/>
    <w:rsid w:val="001D6562"/>
    <w:rsid w:val="001D75CD"/>
    <w:rsid w:val="001E522A"/>
    <w:rsid w:val="001F27C5"/>
    <w:rsid w:val="001F52D5"/>
    <w:rsid w:val="001F618C"/>
    <w:rsid w:val="001F6D88"/>
    <w:rsid w:val="001F7B3F"/>
    <w:rsid w:val="002048F4"/>
    <w:rsid w:val="00207D21"/>
    <w:rsid w:val="00212E43"/>
    <w:rsid w:val="00215DA2"/>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33E93"/>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1A2"/>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0BA2"/>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5409"/>
    <w:rsid w:val="006D7935"/>
    <w:rsid w:val="006E0716"/>
    <w:rsid w:val="006E1A08"/>
    <w:rsid w:val="006E3A30"/>
    <w:rsid w:val="006E6822"/>
    <w:rsid w:val="006F1C35"/>
    <w:rsid w:val="006F4E29"/>
    <w:rsid w:val="00701AEB"/>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9190F"/>
    <w:rsid w:val="00792738"/>
    <w:rsid w:val="00795D3E"/>
    <w:rsid w:val="007B5A44"/>
    <w:rsid w:val="007B6F62"/>
    <w:rsid w:val="007B7E40"/>
    <w:rsid w:val="007C2F67"/>
    <w:rsid w:val="007D0734"/>
    <w:rsid w:val="007D6904"/>
    <w:rsid w:val="007E5779"/>
    <w:rsid w:val="007F78BB"/>
    <w:rsid w:val="00805577"/>
    <w:rsid w:val="00806D63"/>
    <w:rsid w:val="00810D08"/>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511BF"/>
    <w:rsid w:val="009555B1"/>
    <w:rsid w:val="009607EF"/>
    <w:rsid w:val="00960F9F"/>
    <w:rsid w:val="00960FD7"/>
    <w:rsid w:val="00961501"/>
    <w:rsid w:val="00961B56"/>
    <w:rsid w:val="009747D1"/>
    <w:rsid w:val="00975C36"/>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0B22"/>
    <w:rsid w:val="00A3203D"/>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421E"/>
    <w:rsid w:val="00B679E5"/>
    <w:rsid w:val="00B72D15"/>
    <w:rsid w:val="00B76747"/>
    <w:rsid w:val="00B826F2"/>
    <w:rsid w:val="00B87B45"/>
    <w:rsid w:val="00B91571"/>
    <w:rsid w:val="00B91FF5"/>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0426"/>
    <w:rsid w:val="00C72B74"/>
    <w:rsid w:val="00C749E5"/>
    <w:rsid w:val="00C80438"/>
    <w:rsid w:val="00C8289E"/>
    <w:rsid w:val="00C85A29"/>
    <w:rsid w:val="00C90D90"/>
    <w:rsid w:val="00C976E4"/>
    <w:rsid w:val="00CA57BD"/>
    <w:rsid w:val="00CB104B"/>
    <w:rsid w:val="00CB38B2"/>
    <w:rsid w:val="00CB4F39"/>
    <w:rsid w:val="00CC5DCE"/>
    <w:rsid w:val="00CD6D6F"/>
    <w:rsid w:val="00CE175E"/>
    <w:rsid w:val="00CE41EA"/>
    <w:rsid w:val="00CE66E8"/>
    <w:rsid w:val="00CF4034"/>
    <w:rsid w:val="00CF79C4"/>
    <w:rsid w:val="00D076C2"/>
    <w:rsid w:val="00D0776A"/>
    <w:rsid w:val="00D12EED"/>
    <w:rsid w:val="00D132C3"/>
    <w:rsid w:val="00D22C69"/>
    <w:rsid w:val="00D22D4B"/>
    <w:rsid w:val="00D322EB"/>
    <w:rsid w:val="00D324ED"/>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2A02"/>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A12151-942F-47F9-819A-3E8F5BD8C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53</Pages>
  <Words>18909</Words>
  <Characters>107785</Characters>
  <Application>Microsoft Office Word</Application>
  <DocSecurity>0</DocSecurity>
  <Lines>898</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Надежда Забирова</cp:lastModifiedBy>
  <cp:revision>3</cp:revision>
  <cp:lastPrinted>2025-07-14T05:42:00Z</cp:lastPrinted>
  <dcterms:created xsi:type="dcterms:W3CDTF">2025-07-11T11:53:00Z</dcterms:created>
  <dcterms:modified xsi:type="dcterms:W3CDTF">2025-07-14T05:42:00Z</dcterms:modified>
</cp:coreProperties>
</file>