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745AC572"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w:t>
      </w:r>
      <w:r w:rsidR="00FD5662">
        <w:rPr>
          <w:rFonts w:ascii="Times New Roman" w:hAnsi="Times New Roman" w:cs="Times New Roman"/>
          <w:sz w:val="28"/>
          <w:szCs w:val="28"/>
        </w:rPr>
        <w:t>4</w:t>
      </w:r>
      <w:r>
        <w:rPr>
          <w:rFonts w:ascii="Times New Roman" w:hAnsi="Times New Roman" w:cs="Times New Roman"/>
          <w:sz w:val="28"/>
          <w:szCs w:val="28"/>
        </w:rPr>
        <w:t>.</w:t>
      </w:r>
      <w:r w:rsidR="00A85109">
        <w:rPr>
          <w:rFonts w:ascii="Times New Roman" w:hAnsi="Times New Roman" w:cs="Times New Roman"/>
          <w:sz w:val="28"/>
          <w:szCs w:val="28"/>
        </w:rPr>
        <w:t>0</w:t>
      </w:r>
      <w:r w:rsidR="00E70F0E">
        <w:rPr>
          <w:rFonts w:ascii="Times New Roman" w:hAnsi="Times New Roman" w:cs="Times New Roman"/>
          <w:sz w:val="28"/>
          <w:szCs w:val="28"/>
        </w:rPr>
        <w:t>7</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E70F0E">
        <w:rPr>
          <w:rFonts w:ascii="Times New Roman" w:hAnsi="Times New Roman" w:cs="Times New Roman"/>
          <w:sz w:val="28"/>
          <w:szCs w:val="28"/>
        </w:rPr>
        <w:t>58</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7A89DB0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1057B4">
        <w:rPr>
          <w:rFonts w:ascii="Times New Roman" w:hAnsi="Times New Roman" w:cs="Times New Roman"/>
        </w:rPr>
        <w:t xml:space="preserve"> </w:t>
      </w:r>
      <w:r w:rsidR="00944362">
        <w:rPr>
          <w:rFonts w:ascii="Times New Roman" w:hAnsi="Times New Roman" w:cs="Times New Roman"/>
        </w:rPr>
        <w:t>21</w:t>
      </w:r>
      <w:r w:rsidR="005D64AD">
        <w:rPr>
          <w:rFonts w:ascii="Times New Roman" w:hAnsi="Times New Roman" w:cs="Times New Roman"/>
        </w:rPr>
        <w:t>.</w:t>
      </w:r>
    </w:p>
    <w:p w14:paraId="6C37E6FC" w14:textId="5B61E80D"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21</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3EDBDCB"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 xml:space="preserve"> 21</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48FBC76"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w:t>
      </w:r>
      <w:r w:rsidR="00FD5662">
        <w:rPr>
          <w:rFonts w:ascii="Times New Roman" w:hAnsi="Times New Roman" w:cs="Times New Roman"/>
          <w:b w:val="0"/>
          <w:sz w:val="24"/>
          <w:szCs w:val="24"/>
        </w:rPr>
        <w:t>4</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w:t>
      </w:r>
      <w:r w:rsidR="00E70F0E">
        <w:rPr>
          <w:rFonts w:ascii="Times New Roman" w:hAnsi="Times New Roman" w:cs="Times New Roman"/>
          <w:b w:val="0"/>
          <w:sz w:val="24"/>
          <w:szCs w:val="24"/>
        </w:rPr>
        <w:t>7</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E70F0E">
        <w:rPr>
          <w:rFonts w:ascii="Times New Roman" w:hAnsi="Times New Roman" w:cs="Times New Roman"/>
          <w:b w:val="0"/>
          <w:sz w:val="24"/>
          <w:szCs w:val="24"/>
        </w:rPr>
        <w:t>58</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5BFE2928"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w:t>
      </w:r>
      <w:r w:rsidR="00944362">
        <w:rPr>
          <w:rFonts w:ascii="Times New Roman" w:hAnsi="Times New Roman" w:cs="Times New Roman"/>
          <w:b/>
          <w:kern w:val="2"/>
          <w:lang w:eastAsia="ar-SA"/>
        </w:rPr>
        <w:t>4</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3F35AC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 xml:space="preserve">поселок Приморский, ул. </w:t>
      </w:r>
      <w:r w:rsidR="00944362">
        <w:rPr>
          <w:rFonts w:ascii="Times New Roman" w:hAnsi="Times New Roman" w:cs="Times New Roman"/>
          <w:b/>
        </w:rPr>
        <w:t>Набережная</w:t>
      </w:r>
      <w:r w:rsidR="00883FBB">
        <w:rPr>
          <w:rFonts w:ascii="Times New Roman" w:hAnsi="Times New Roman" w:cs="Times New Roman"/>
          <w:b/>
        </w:rPr>
        <w:t xml:space="preserve">, дом № </w:t>
      </w:r>
      <w:r w:rsidR="00944362">
        <w:rPr>
          <w:rFonts w:ascii="Times New Roman" w:hAnsi="Times New Roman" w:cs="Times New Roman"/>
          <w:b/>
        </w:rPr>
        <w:t>21</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2A87FEF3"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944362">
        <w:rPr>
          <w:rFonts w:ascii="Times New Roman" w:hAnsi="Times New Roman" w:cs="Times New Roman"/>
          <w:kern w:val="2"/>
        </w:rPr>
        <w:t>Набережная</w:t>
      </w:r>
      <w:r w:rsidR="00EC0DD3">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3E4C8C71"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1949C3A8"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ул. </w:t>
      </w:r>
      <w:r w:rsidR="00944362">
        <w:rPr>
          <w:rFonts w:ascii="Times New Roman" w:hAnsi="Times New Roman" w:cs="Times New Roman"/>
          <w:kern w:val="2"/>
        </w:rPr>
        <w:t>Набережная</w:t>
      </w:r>
      <w:r w:rsidRPr="00F651A7">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3B0DA74D"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 xml:space="preserve">постройки  </w:t>
      </w:r>
      <w:r w:rsidR="00D32147">
        <w:rPr>
          <w:rFonts w:ascii="Times New Roman" w:hAnsi="Times New Roman" w:cs="Times New Roman"/>
          <w:color w:val="auto"/>
          <w:kern w:val="2"/>
          <w:lang w:eastAsia="ar-SA"/>
        </w:rPr>
        <w:t>2010</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4723A90F"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 xml:space="preserve">этажей  </w:t>
      </w:r>
      <w:r w:rsidR="00D32147">
        <w:rPr>
          <w:rFonts w:ascii="Times New Roman" w:hAnsi="Times New Roman" w:cs="Times New Roman"/>
          <w:color w:val="auto"/>
          <w:kern w:val="2"/>
          <w:lang w:eastAsia="ar-SA"/>
        </w:rPr>
        <w:t>4</w:t>
      </w:r>
      <w:proofErr w:type="gramEnd"/>
      <w:r w:rsidR="00D32147">
        <w:rPr>
          <w:rFonts w:ascii="Times New Roman" w:hAnsi="Times New Roman" w:cs="Times New Roman"/>
          <w:color w:val="auto"/>
          <w:kern w:val="2"/>
          <w:lang w:eastAsia="ar-SA"/>
        </w:rPr>
        <w:t xml:space="preserve"> и мансарда</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36F31F2F" w:rsidR="00701AEB" w:rsidRPr="00DD297D" w:rsidRDefault="00701AEB" w:rsidP="00DD297D">
      <w:pPr>
        <w:suppressAutoHyphens/>
        <w:ind w:left="2127" w:hanging="2127"/>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766F58">
        <w:rPr>
          <w:rFonts w:ascii="Times New Roman" w:hAnsi="Times New Roman" w:cs="Times New Roman"/>
          <w:color w:val="000000" w:themeColor="text1"/>
          <w:kern w:val="2"/>
          <w:lang w:eastAsia="ar-SA"/>
        </w:rPr>
        <w:t xml:space="preserve">подземная парковка </w:t>
      </w:r>
      <w:r w:rsidR="00DD297D">
        <w:rPr>
          <w:rFonts w:ascii="Times New Roman" w:hAnsi="Times New Roman" w:cs="Times New Roman"/>
          <w:color w:val="000000" w:themeColor="text1"/>
          <w:kern w:val="2"/>
          <w:lang w:eastAsia="ar-SA"/>
        </w:rPr>
        <w:t xml:space="preserve">– площадью </w:t>
      </w:r>
      <w:proofErr w:type="gramStart"/>
      <w:r w:rsidR="00DD297D">
        <w:rPr>
          <w:rFonts w:ascii="Times New Roman" w:hAnsi="Times New Roman" w:cs="Times New Roman"/>
          <w:color w:val="000000" w:themeColor="text1"/>
          <w:kern w:val="2"/>
          <w:lang w:eastAsia="ar-SA"/>
        </w:rPr>
        <w:t>640,6кв.м.</w:t>
      </w:r>
      <w:proofErr w:type="gramEnd"/>
      <w:r w:rsidR="00766F58">
        <w:rPr>
          <w:rFonts w:ascii="Times New Roman" w:hAnsi="Times New Roman" w:cs="Times New Roman"/>
          <w:color w:val="000000" w:themeColor="text1"/>
          <w:kern w:val="2"/>
          <w:lang w:eastAsia="ar-SA"/>
        </w:rPr>
        <w:t>и кладовки</w:t>
      </w:r>
      <w:r w:rsidR="00DD297D">
        <w:rPr>
          <w:rFonts w:ascii="Times New Roman" w:hAnsi="Times New Roman" w:cs="Times New Roman"/>
          <w:color w:val="000000" w:themeColor="text1"/>
          <w:kern w:val="2"/>
          <w:lang w:eastAsia="ar-SA"/>
        </w:rPr>
        <w:t>, площадью 43,3кв.м.</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17471362"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32147">
        <w:rPr>
          <w:rFonts w:ascii="Times New Roman" w:hAnsi="Times New Roman" w:cs="Times New Roman"/>
          <w:color w:val="000000" w:themeColor="text1"/>
          <w:kern w:val="2"/>
          <w:lang w:eastAsia="ar-SA"/>
        </w:rPr>
        <w:t>39</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58DD1CB"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66F58">
        <w:rPr>
          <w:rFonts w:ascii="Times New Roman" w:hAnsi="Times New Roman" w:cs="Times New Roman"/>
          <w:color w:val="000000" w:themeColor="text1"/>
          <w:kern w:val="2"/>
        </w:rPr>
        <w:t>3 103,9</w:t>
      </w:r>
      <w:r w:rsidR="00254FE0">
        <w:rPr>
          <w:rFonts w:ascii="Times New Roman" w:hAnsi="Times New Roman" w:cs="Times New Roman"/>
          <w:color w:val="000000" w:themeColor="text1"/>
          <w:kern w:val="2"/>
        </w:rPr>
        <w:t>,</w:t>
      </w:r>
      <w:r w:rsidR="00D32147">
        <w:rPr>
          <w:rFonts w:ascii="Times New Roman" w:hAnsi="Times New Roman" w:cs="Times New Roman"/>
          <w:color w:val="000000" w:themeColor="text1"/>
          <w:kern w:val="2"/>
        </w:rPr>
        <w:t>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3BFF48"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w:t>
      </w:r>
      <w:r w:rsidR="00766F58">
        <w:rPr>
          <w:rFonts w:ascii="Times New Roman" w:hAnsi="Times New Roman" w:cs="Times New Roman"/>
          <w:color w:val="000000" w:themeColor="text1"/>
          <w:kern w:val="2"/>
        </w:rPr>
        <w:t>1 936,0</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125021BD"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683</w:t>
      </w:r>
      <w:proofErr w:type="gramEnd"/>
      <w:r w:rsidR="00DD297D">
        <w:rPr>
          <w:rFonts w:ascii="Times New Roman" w:hAnsi="Times New Roman" w:cs="Times New Roman"/>
          <w:color w:val="000000" w:themeColor="text1"/>
          <w:kern w:val="2"/>
        </w:rPr>
        <w:t xml:space="preserve">,9 </w:t>
      </w:r>
      <w:r w:rsidRPr="00254FE0">
        <w:rPr>
          <w:rFonts w:ascii="Times New Roman" w:hAnsi="Times New Roman" w:cs="Times New Roman"/>
          <w:color w:val="000000" w:themeColor="text1"/>
          <w:kern w:val="2"/>
        </w:rPr>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39D2C33B"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сведения</w:t>
      </w:r>
      <w:proofErr w:type="gramEnd"/>
      <w:r w:rsidR="00DD297D">
        <w:rPr>
          <w:rFonts w:ascii="Times New Roman" w:hAnsi="Times New Roman" w:cs="Times New Roman"/>
          <w:color w:val="000000" w:themeColor="text1"/>
          <w:kern w:val="2"/>
        </w:rPr>
        <w:t xml:space="preserve"> отсутствуют</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62F5972A"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r>
      <w:r w:rsidR="00D32147">
        <w:rPr>
          <w:rFonts w:ascii="Times New Roman" w:hAnsi="Times New Roman" w:cs="Times New Roman"/>
          <w:color w:val="000000" w:themeColor="text1"/>
          <w:kern w:val="2"/>
        </w:rPr>
        <w:t>1</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2E884992" w:rsidR="00701AEB" w:rsidRPr="00254FE0" w:rsidRDefault="009C5D76"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Сведения отсутствуют, ориентировочно - 5</w:t>
      </w:r>
      <w:r w:rsidR="00DD297D">
        <w:rPr>
          <w:rFonts w:ascii="Times New Roman" w:hAnsi="Times New Roman" w:cs="Times New Roman"/>
          <w:color w:val="000000" w:themeColor="text1"/>
          <w:kern w:val="2"/>
        </w:rPr>
        <w:t>5,9</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0325CDBD"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r>
      <w:r w:rsidR="009C5D76">
        <w:rPr>
          <w:rFonts w:ascii="Times New Roman" w:hAnsi="Times New Roman" w:cs="Times New Roman"/>
          <w:color w:val="000000" w:themeColor="text1"/>
          <w:kern w:val="2"/>
          <w:lang w:eastAsia="ar-SA"/>
        </w:rPr>
        <w:t>40</w:t>
      </w:r>
      <w:r w:rsidRPr="00254FE0">
        <w:rPr>
          <w:rFonts w:ascii="Times New Roman" w:hAnsi="Times New Roman" w:cs="Times New Roman"/>
          <w:color w:val="000000" w:themeColor="text1"/>
          <w:kern w:val="2"/>
          <w:lang w:eastAsia="ar-SA"/>
        </w:rPr>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5437391"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w:t>
      </w:r>
      <w:r w:rsidR="009C5D76">
        <w:rPr>
          <w:rFonts w:ascii="Times New Roman" w:hAnsi="Times New Roman" w:cs="Times New Roman"/>
          <w:color w:val="000000" w:themeColor="text1"/>
          <w:kern w:val="2"/>
          <w:lang w:eastAsia="ar-SA"/>
        </w:rPr>
        <w:t>на котором расположен</w:t>
      </w:r>
      <w:r w:rsidRPr="00254FE0">
        <w:rPr>
          <w:rFonts w:ascii="Times New Roman" w:hAnsi="Times New Roman" w:cs="Times New Roman"/>
          <w:color w:val="000000" w:themeColor="text1"/>
          <w:kern w:val="2"/>
          <w:lang w:eastAsia="ar-SA"/>
        </w:rPr>
        <w:t xml:space="preserve"> многоквартирн</w:t>
      </w:r>
      <w:r w:rsidR="009C5D76">
        <w:rPr>
          <w:rFonts w:ascii="Times New Roman" w:hAnsi="Times New Roman" w:cs="Times New Roman"/>
          <w:color w:val="000000" w:themeColor="text1"/>
          <w:kern w:val="2"/>
          <w:lang w:eastAsia="ar-SA"/>
        </w:rPr>
        <w:t>ый</w:t>
      </w:r>
      <w:r w:rsidRPr="00254FE0">
        <w:rPr>
          <w:rFonts w:ascii="Times New Roman" w:hAnsi="Times New Roman" w:cs="Times New Roman"/>
          <w:color w:val="000000" w:themeColor="text1"/>
          <w:kern w:val="2"/>
          <w:lang w:eastAsia="ar-SA"/>
        </w:rPr>
        <w:t xml:space="preserve"> дом</w:t>
      </w:r>
      <w:r w:rsidR="009C5D76">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B6350D">
        <w:rPr>
          <w:rFonts w:ascii="Times New Roman" w:hAnsi="Times New Roman" w:cs="Times New Roman"/>
          <w:color w:val="000000" w:themeColor="text1"/>
          <w:kern w:val="2"/>
          <w:lang w:eastAsia="ar-SA"/>
        </w:rPr>
        <w:t>2 </w:t>
      </w:r>
      <w:r w:rsidR="009C5D76">
        <w:rPr>
          <w:rFonts w:ascii="Times New Roman" w:hAnsi="Times New Roman" w:cs="Times New Roman"/>
          <w:color w:val="000000" w:themeColor="text1"/>
          <w:kern w:val="2"/>
          <w:lang w:eastAsia="ar-SA"/>
        </w:rPr>
        <w:t>32</w:t>
      </w:r>
      <w:r w:rsidR="00B6350D">
        <w:rPr>
          <w:rFonts w:ascii="Times New Roman" w:hAnsi="Times New Roman" w:cs="Times New Roman"/>
          <w:color w:val="000000" w:themeColor="text1"/>
          <w:kern w:val="2"/>
          <w:lang w:eastAsia="ar-SA"/>
        </w:rPr>
        <w:t>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214565D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w:t>
      </w:r>
      <w:r w:rsidR="00900F15">
        <w:rPr>
          <w:rFonts w:ascii="Times New Roman" w:hAnsi="Times New Roman" w:cs="Times New Roman"/>
          <w:color w:val="000000" w:themeColor="text1"/>
          <w:kern w:val="2"/>
        </w:rPr>
        <w:t>ой канализацией, индивидуальными газовыми колонками</w:t>
      </w:r>
      <w:r w:rsidR="00254FE0" w:rsidRPr="00254FE0">
        <w:rPr>
          <w:rFonts w:ascii="Times New Roman" w:hAnsi="Times New Roman" w:cs="Times New Roman"/>
          <w:color w:val="000000" w:themeColor="text1"/>
          <w:kern w:val="2"/>
        </w:rPr>
        <w:t>.</w:t>
      </w:r>
    </w:p>
    <w:p w14:paraId="353CB1B1" w14:textId="2D1FD633"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w:t>
      </w:r>
      <w:r w:rsidR="009C5D76">
        <w:rPr>
          <w:rFonts w:ascii="Times New Roman" w:hAnsi="Times New Roman" w:cs="Times New Roman"/>
          <w:color w:val="000000" w:themeColor="text1"/>
          <w:kern w:val="2"/>
        </w:rPr>
        <w:t>59</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3F325A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w:t>
      </w:r>
      <w:r w:rsidR="00D129E5" w:rsidRPr="002E2342">
        <w:rPr>
          <w:rFonts w:ascii="Times New Roman" w:hAnsi="Times New Roman" w:cs="Times New Roman"/>
          <w:color w:val="000000" w:themeColor="text1"/>
          <w:kern w:val="2"/>
        </w:rPr>
        <w:t>3</w:t>
      </w:r>
      <w:r w:rsidR="00B6350D">
        <w:rPr>
          <w:rFonts w:ascii="Times New Roman" w:hAnsi="Times New Roman" w:cs="Times New Roman"/>
          <w:color w:val="000000" w:themeColor="text1"/>
          <w:kern w:val="2"/>
        </w:rPr>
        <w:t>:</w:t>
      </w:r>
      <w:r w:rsidR="00D129E5">
        <w:rPr>
          <w:rFonts w:ascii="Times New Roman" w:hAnsi="Times New Roman" w:cs="Times New Roman"/>
          <w:color w:val="000000" w:themeColor="text1"/>
          <w:kern w:val="2"/>
        </w:rPr>
        <w:t>361</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w:t>
            </w:r>
            <w:r w:rsidRPr="00254FE0">
              <w:rPr>
                <w:rFonts w:ascii="Times New Roman" w:hAnsi="Times New Roman" w:cs="Times New Roman"/>
                <w:color w:val="000000" w:themeColor="text1"/>
                <w:lang w:eastAsia="en-US"/>
              </w:rPr>
              <w:lastRenderedPageBreak/>
              <w:t>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w:t>
      </w:r>
      <w:r w:rsidRPr="00F651A7">
        <w:rPr>
          <w:rFonts w:ascii="Times New Roman" w:hAnsi="Times New Roman" w:cs="Times New Roman"/>
        </w:rPr>
        <w:lastRenderedPageBreak/>
        <w:t>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85CE6AE" w:rsidR="00F651A7" w:rsidRPr="00F651A7" w:rsidRDefault="00FD5662" w:rsidP="00F651A7">
      <w:pPr>
        <w:suppressAutoHyphens/>
        <w:ind w:left="567"/>
        <w:jc w:val="both"/>
        <w:rPr>
          <w:rFonts w:ascii="Times New Roman" w:hAnsi="Times New Roman" w:cs="Times New Roman"/>
          <w:kern w:val="2"/>
        </w:rPr>
      </w:pPr>
      <w:r>
        <w:rPr>
          <w:rFonts w:ascii="Times New Roman" w:hAnsi="Times New Roman" w:cs="Times New Roman"/>
          <w:b/>
          <w:color w:val="auto"/>
          <w:kern w:val="2"/>
        </w:rPr>
        <w:t>11</w:t>
      </w:r>
      <w:r w:rsidR="00254FE0" w:rsidRPr="00C9130A">
        <w:rPr>
          <w:rFonts w:ascii="Times New Roman" w:hAnsi="Times New Roman" w:cs="Times New Roman"/>
          <w:b/>
          <w:color w:val="auto"/>
          <w:kern w:val="2"/>
        </w:rPr>
        <w:t>,</w:t>
      </w:r>
      <w:r>
        <w:rPr>
          <w:rFonts w:ascii="Times New Roman" w:hAnsi="Times New Roman" w:cs="Times New Roman"/>
          <w:b/>
          <w:color w:val="auto"/>
          <w:kern w:val="2"/>
        </w:rPr>
        <w:t>23</w:t>
      </w:r>
      <w:r w:rsidR="00FF39B9" w:rsidRPr="00C9130A">
        <w:rPr>
          <w:rFonts w:ascii="Times New Roman" w:hAnsi="Times New Roman" w:cs="Times New Roman"/>
          <w:b/>
          <w:color w:val="auto"/>
          <w:kern w:val="2"/>
        </w:rPr>
        <w:t xml:space="preserve"> руб. (</w:t>
      </w:r>
      <w:r>
        <w:rPr>
          <w:rFonts w:ascii="Times New Roman" w:hAnsi="Times New Roman" w:cs="Times New Roman"/>
          <w:color w:val="auto"/>
          <w:kern w:val="2"/>
        </w:rPr>
        <w:t>одиннадцать</w:t>
      </w:r>
      <w:r w:rsidR="00254FE0" w:rsidRPr="00C9130A">
        <w:rPr>
          <w:rFonts w:ascii="Times New Roman" w:hAnsi="Times New Roman" w:cs="Times New Roman"/>
          <w:color w:val="auto"/>
          <w:kern w:val="2"/>
        </w:rPr>
        <w:t xml:space="preserve"> руб. </w:t>
      </w:r>
      <w:r>
        <w:rPr>
          <w:rFonts w:ascii="Times New Roman" w:hAnsi="Times New Roman" w:cs="Times New Roman"/>
          <w:color w:val="auto"/>
          <w:kern w:val="2"/>
        </w:rPr>
        <w:t>23</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9F486A2" w:rsidR="00F651A7" w:rsidRPr="00254FE0" w:rsidRDefault="00F651A7" w:rsidP="00FD5662">
      <w:pPr>
        <w:numPr>
          <w:ilvl w:val="0"/>
          <w:numId w:val="26"/>
        </w:numPr>
        <w:tabs>
          <w:tab w:val="left" w:pos="567"/>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FD5662">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FD5662">
        <w:rPr>
          <w:rFonts w:ascii="Times New Roman" w:hAnsi="Times New Roman" w:cs="Times New Roman"/>
          <w:b/>
          <w:color w:val="000000" w:themeColor="text1"/>
          <w:kern w:val="2"/>
        </w:rPr>
        <w:t>07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w:t>
      </w:r>
      <w:proofErr w:type="gramEnd"/>
      <w:r w:rsidRPr="00254FE0">
        <w:rPr>
          <w:rFonts w:ascii="Times New Roman" w:hAnsi="Times New Roman" w:cs="Times New Roman"/>
          <w:b/>
          <w:color w:val="000000" w:themeColor="text1"/>
          <w:kern w:val="2"/>
        </w:rPr>
        <w:t xml:space="preserve"> рабочие дни с 8.00 до 16.00, перерыв на обед с 12.00 до 13.00</w:t>
      </w:r>
      <w:r w:rsidR="00FD5662">
        <w:rPr>
          <w:rFonts w:ascii="Times New Roman" w:hAnsi="Times New Roman" w:cs="Times New Roman"/>
          <w:b/>
          <w:color w:val="000000" w:themeColor="text1"/>
          <w:kern w:val="2"/>
        </w:rPr>
        <w:t xml:space="preserve">, 21.08.2025 с 8.00 до 14.00. </w:t>
      </w:r>
      <w:r w:rsidRPr="00254FE0">
        <w:rPr>
          <w:rFonts w:ascii="Times New Roman" w:hAnsi="Times New Roman" w:cs="Times New Roman"/>
          <w:b/>
          <w:color w:val="000000" w:themeColor="text1"/>
          <w:kern w:val="2"/>
        </w:rPr>
        <w:t xml:space="preserve">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6A040476"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FD5662">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FD5662">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FD5662">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w:t>
      </w:r>
      <w:r w:rsidR="00FD5662">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proofErr w:type="gramStart"/>
      <w:r w:rsidRPr="00254FE0">
        <w:rPr>
          <w:rFonts w:ascii="Times New Roman" w:hAnsi="Times New Roman" w:cs="Times New Roman"/>
          <w:color w:val="000000" w:themeColor="text1"/>
          <w:kern w:val="2"/>
          <w:lang w:eastAsia="ar-SA"/>
        </w:rPr>
        <w:t>:</w:t>
      </w:r>
      <w:r w:rsidRPr="00254FE0">
        <w:rPr>
          <w:rFonts w:ascii="Times New Roman" w:hAnsi="Times New Roman" w:cs="Times New Roman"/>
          <w:b/>
          <w:color w:val="000000" w:themeColor="text1"/>
          <w:kern w:val="2"/>
        </w:rPr>
        <w:t xml:space="preserve"> :</w:t>
      </w:r>
      <w:proofErr w:type="gramEnd"/>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4999D32C"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FD5662">
        <w:rPr>
          <w:rFonts w:ascii="Times New Roman" w:hAnsi="Times New Roman" w:cs="Times New Roman"/>
          <w:b/>
          <w:color w:val="000000" w:themeColor="text1"/>
          <w:spacing w:val="-2"/>
          <w:kern w:val="2"/>
        </w:rPr>
        <w:t>21</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w:t>
      </w:r>
      <w:r w:rsidR="00FD5662">
        <w:rPr>
          <w:rFonts w:ascii="Times New Roman" w:hAnsi="Times New Roman" w:cs="Times New Roman"/>
          <w:b/>
          <w:color w:val="000000" w:themeColor="text1"/>
          <w:spacing w:val="-2"/>
          <w:kern w:val="2"/>
        </w:rPr>
        <w:t>8</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04F384F3"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FD5662">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FD5662">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FD5662">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xml:space="preserve">, Самарская </w:t>
      </w:r>
      <w:r w:rsidR="00B62758" w:rsidRPr="00254FE0">
        <w:rPr>
          <w:rFonts w:ascii="Times New Roman" w:hAnsi="Times New Roman" w:cs="Times New Roman"/>
          <w:color w:val="000000" w:themeColor="text1"/>
          <w:kern w:val="2"/>
        </w:rPr>
        <w:lastRenderedPageBreak/>
        <w:t>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69646624"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FD5662">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FD5662">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FD5662">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77B3F638"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FD5662">
        <w:rPr>
          <w:rFonts w:ascii="Times New Roman" w:hAnsi="Times New Roman" w:cs="Times New Roman"/>
          <w:b/>
          <w:color w:val="auto"/>
          <w:kern w:val="2"/>
        </w:rPr>
        <w:t>32 856</w:t>
      </w:r>
      <w:r w:rsidR="00254FE0" w:rsidRPr="00C9130A">
        <w:rPr>
          <w:rFonts w:ascii="Times New Roman" w:hAnsi="Times New Roman" w:cs="Times New Roman"/>
          <w:b/>
          <w:color w:val="auto"/>
          <w:kern w:val="2"/>
        </w:rPr>
        <w:t xml:space="preserve"> руб. </w:t>
      </w:r>
      <w:r w:rsidR="00D129E5">
        <w:rPr>
          <w:rFonts w:ascii="Times New Roman" w:hAnsi="Times New Roman" w:cs="Times New Roman"/>
          <w:b/>
          <w:color w:val="auto"/>
          <w:kern w:val="2"/>
        </w:rPr>
        <w:t>0</w:t>
      </w:r>
      <w:r w:rsidR="00FD5662">
        <w:rPr>
          <w:rFonts w:ascii="Times New Roman" w:hAnsi="Times New Roman" w:cs="Times New Roman"/>
          <w:b/>
          <w:color w:val="auto"/>
          <w:kern w:val="2"/>
        </w:rPr>
        <w:t>6</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4DF9C16C"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D129E5">
        <w:rPr>
          <w:rFonts w:ascii="Times New Roman" w:hAnsi="Times New Roman" w:cs="Times New Roman"/>
          <w:kern w:val="2"/>
        </w:rPr>
        <w:t>Козлов Михаил Юрьевич</w:t>
      </w:r>
      <w:r w:rsidRPr="00F651A7">
        <w:rPr>
          <w:rFonts w:ascii="Times New Roman" w:hAnsi="Times New Roman" w:cs="Times New Roman"/>
          <w:kern w:val="2"/>
        </w:rPr>
        <w:t>, тел. +7(9</w:t>
      </w:r>
      <w:r w:rsidR="00D129E5">
        <w:rPr>
          <w:rFonts w:ascii="Times New Roman" w:hAnsi="Times New Roman" w:cs="Times New Roman"/>
          <w:kern w:val="2"/>
        </w:rPr>
        <w:t>37) 213 09 89.</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7E7EAE37" w14:textId="77777777" w:rsidR="0044075F" w:rsidRDefault="0044075F" w:rsidP="00FF39B9">
      <w:pPr>
        <w:rPr>
          <w:lang w:bidi="ar-SA"/>
        </w:rPr>
      </w:pPr>
    </w:p>
    <w:p w14:paraId="46AF4047" w14:textId="77777777" w:rsidR="00900F15" w:rsidRPr="00FF39B9" w:rsidRDefault="00900F15"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31EC1151"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w:t>
      </w:r>
      <w:r w:rsidR="00FD5662">
        <w:rPr>
          <w:rFonts w:ascii="Times New Roman" w:hAnsi="Times New Roman" w:cs="Times New Roman"/>
          <w:b w:val="0"/>
          <w:sz w:val="24"/>
          <w:szCs w:val="24"/>
        </w:rPr>
        <w:t>4</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w:t>
      </w:r>
      <w:r w:rsidR="00FD5662">
        <w:rPr>
          <w:rFonts w:ascii="Times New Roman" w:hAnsi="Times New Roman" w:cs="Times New Roman"/>
          <w:b w:val="0"/>
          <w:sz w:val="24"/>
          <w:szCs w:val="24"/>
        </w:rPr>
        <w:t>7</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B038F6">
        <w:rPr>
          <w:rFonts w:ascii="Times New Roman" w:hAnsi="Times New Roman" w:cs="Times New Roman"/>
          <w:b w:val="0"/>
          <w:sz w:val="24"/>
          <w:szCs w:val="24"/>
        </w:rPr>
        <w:t>58</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3C92F06E"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 xml:space="preserve">риморский, ул. </w:t>
      </w:r>
      <w:r w:rsidR="00D129E5">
        <w:rPr>
          <w:rFonts w:ascii="Times New Roman" w:hAnsi="Times New Roman" w:cs="Times New Roman"/>
        </w:rPr>
        <w:t>Набережная</w:t>
      </w:r>
      <w:r w:rsidR="00254FE0">
        <w:rPr>
          <w:rFonts w:ascii="Times New Roman" w:hAnsi="Times New Roman" w:cs="Times New Roman"/>
        </w:rPr>
        <w:t>,</w:t>
      </w:r>
      <w:r w:rsidR="00B6350D">
        <w:rPr>
          <w:rFonts w:ascii="Times New Roman" w:hAnsi="Times New Roman" w:cs="Times New Roman"/>
        </w:rPr>
        <w:t xml:space="preserve"> дом №</w:t>
      </w:r>
      <w:r w:rsidR="00D129E5">
        <w:rPr>
          <w:rFonts w:ascii="Times New Roman" w:hAnsi="Times New Roman" w:cs="Times New Roman"/>
        </w:rPr>
        <w:t>21</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6C1E8CB1"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D129E5">
        <w:rPr>
          <w:rFonts w:ascii="Times New Roman" w:hAnsi="Times New Roman" w:cs="Times New Roman"/>
        </w:rPr>
        <w:t>,</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328B1E30"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w:t>
      </w:r>
      <w:r w:rsidR="00D129E5">
        <w:rPr>
          <w:rFonts w:ascii="Times New Roman" w:hAnsi="Times New Roman" w:cs="Times New Roman"/>
          <w:color w:val="000000" w:themeColor="text1"/>
        </w:rPr>
        <w:t>,</w:t>
      </w:r>
      <w:r w:rsidR="00623E8E" w:rsidRPr="00623E8E">
        <w:rPr>
          <w:rFonts w:ascii="Times New Roman" w:hAnsi="Times New Roman" w:cs="Times New Roman"/>
          <w:color w:val="000000" w:themeColor="text1"/>
        </w:rPr>
        <w:t xml:space="preserve">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D129E5">
        <w:rPr>
          <w:rFonts w:ascii="Times New Roman" w:hAnsi="Times New Roman" w:cs="Times New Roman"/>
          <w:color w:val="000000" w:themeColor="text1"/>
          <w:kern w:val="2"/>
        </w:rPr>
        <w:t>Набережная</w:t>
      </w:r>
      <w:r w:rsidR="00B6350D">
        <w:rPr>
          <w:rFonts w:ascii="Times New Roman" w:hAnsi="Times New Roman" w:cs="Times New Roman"/>
          <w:color w:val="000000" w:themeColor="text1"/>
          <w:kern w:val="2"/>
        </w:rPr>
        <w:t>, дом №</w:t>
      </w:r>
      <w:r w:rsidR="00D129E5">
        <w:rPr>
          <w:rFonts w:ascii="Times New Roman" w:hAnsi="Times New Roman" w:cs="Times New Roman"/>
          <w:color w:val="000000" w:themeColor="text1"/>
          <w:kern w:val="2"/>
        </w:rPr>
        <w:t>21</w:t>
      </w:r>
      <w:r w:rsidR="00B6350D">
        <w:rPr>
          <w:rFonts w:ascii="Times New Roman" w:hAnsi="Times New Roman" w:cs="Times New Roman"/>
          <w:color w:val="000000" w:themeColor="text1"/>
          <w:kern w:val="2"/>
        </w:rPr>
        <w:t>.</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36FBE780"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D129E5">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60042927"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w:t>
            </w:r>
            <w:r w:rsidR="002E2342">
              <w:rPr>
                <w:rFonts w:ascii="Times New Roman" w:hAnsi="Times New Roman" w:cs="Times New Roman"/>
                <w:color w:val="000000" w:themeColor="text1"/>
                <w:kern w:val="2"/>
              </w:rPr>
              <w:t>Набережная</w:t>
            </w:r>
            <w:r w:rsidR="0085109F">
              <w:rPr>
                <w:rFonts w:ascii="Times New Roman" w:hAnsi="Times New Roman" w:cs="Times New Roman"/>
                <w:color w:val="000000" w:themeColor="text1"/>
                <w:kern w:val="2"/>
              </w:rPr>
              <w:t xml:space="preserve">, дом </w:t>
            </w:r>
            <w:r w:rsidR="002E2342">
              <w:rPr>
                <w:rFonts w:ascii="Times New Roman" w:hAnsi="Times New Roman" w:cs="Times New Roman"/>
                <w:color w:val="000000" w:themeColor="text1"/>
                <w:kern w:val="2"/>
              </w:rPr>
              <w:t>21</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2393E267" w:rsidR="00F651A7" w:rsidRPr="005B1E0F" w:rsidRDefault="00B038F6" w:rsidP="00B038F6">
            <w:pPr>
              <w:pStyle w:val="2"/>
              <w:keepLines w:val="0"/>
              <w:widowControl/>
              <w:tabs>
                <w:tab w:val="num" w:pos="576"/>
              </w:tabs>
              <w:suppressAutoHyphens/>
              <w:autoSpaceDN w:val="0"/>
              <w:snapToGrid w:val="0"/>
              <w:spacing w:before="0" w:line="276" w:lineRule="auto"/>
              <w:ind w:left="576"/>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11</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23</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метод</w:t>
            </w:r>
            <w:r w:rsidR="002E2342">
              <w:rPr>
                <w:rFonts w:ascii="Times New Roman" w:hAnsi="Times New Roman" w:cs="Times New Roman"/>
                <w:bCs w:val="0"/>
                <w:color w:val="000000" w:themeColor="text1"/>
                <w:sz w:val="24"/>
                <w:szCs w:val="24"/>
                <w:lang w:eastAsia="en-US"/>
              </w:rPr>
              <w:t>)</w:t>
            </w:r>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4BCC4D86" w:rsidR="00F651A7" w:rsidRPr="005B1E0F" w:rsidRDefault="00B038F6"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32</w:t>
            </w:r>
            <w:r w:rsidR="00EF0891">
              <w:rPr>
                <w:rFonts w:ascii="Times New Roman" w:hAnsi="Times New Roman" w:cs="Times New Roman"/>
                <w:bCs w:val="0"/>
                <w:color w:val="000000" w:themeColor="text1"/>
                <w:sz w:val="24"/>
                <w:szCs w:val="24"/>
                <w:lang w:eastAsia="en-US"/>
              </w:rPr>
              <w:t xml:space="preserve"> </w:t>
            </w:r>
            <w:r>
              <w:rPr>
                <w:rFonts w:ascii="Times New Roman" w:hAnsi="Times New Roman" w:cs="Times New Roman"/>
                <w:bCs w:val="0"/>
                <w:color w:val="000000" w:themeColor="text1"/>
                <w:sz w:val="24"/>
                <w:szCs w:val="24"/>
                <w:lang w:eastAsia="en-US"/>
              </w:rPr>
              <w:t>856</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06</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459F6A75"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B038F6">
              <w:rPr>
                <w:rFonts w:ascii="Times New Roman" w:hAnsi="Times New Roman" w:cs="Times New Roman"/>
                <w:b/>
                <w:color w:val="000000" w:themeColor="text1"/>
                <w:kern w:val="2"/>
              </w:rPr>
              <w:t>21</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B038F6">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B038F6">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B038F6">
              <w:rPr>
                <w:rFonts w:ascii="Times New Roman" w:hAnsi="Times New Roman" w:cs="Times New Roman"/>
                <w:b/>
                <w:color w:val="000000" w:themeColor="text1"/>
                <w:kern w:val="2"/>
              </w:rPr>
              <w:t>8</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EF0891">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2480319E"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B038F6">
              <w:rPr>
                <w:rFonts w:ascii="Times New Roman" w:hAnsi="Times New Roman" w:cs="Times New Roman"/>
                <w:b/>
                <w:color w:val="000000" w:themeColor="text1"/>
                <w:kern w:val="2"/>
              </w:rPr>
              <w:t>21</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B038F6">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 xml:space="preserve">по </w:t>
            </w:r>
            <w:r w:rsidR="00B038F6">
              <w:rPr>
                <w:rFonts w:ascii="Times New Roman" w:hAnsi="Times New Roman" w:cs="Times New Roman"/>
                <w:b/>
                <w:bCs/>
                <w:color w:val="000000" w:themeColor="text1"/>
                <w:kern w:val="2"/>
              </w:rPr>
              <w:t>21</w:t>
            </w:r>
            <w:r w:rsidR="0038089E" w:rsidRPr="0038089E">
              <w:rPr>
                <w:rFonts w:ascii="Times New Roman" w:hAnsi="Times New Roman" w:cs="Times New Roman"/>
                <w:b/>
                <w:bCs/>
                <w:color w:val="000000" w:themeColor="text1"/>
                <w:kern w:val="2"/>
              </w:rPr>
              <w:t>.0</w:t>
            </w:r>
            <w:r w:rsidR="00B038F6">
              <w:rPr>
                <w:rFonts w:ascii="Times New Roman" w:hAnsi="Times New Roman" w:cs="Times New Roman"/>
                <w:b/>
                <w:bCs/>
                <w:color w:val="000000" w:themeColor="text1"/>
                <w:kern w:val="2"/>
              </w:rPr>
              <w:t>8</w:t>
            </w:r>
            <w:r w:rsidR="0038089E" w:rsidRPr="0038089E">
              <w:rPr>
                <w:rFonts w:ascii="Times New Roman" w:hAnsi="Times New Roman" w:cs="Times New Roman"/>
                <w:b/>
                <w:bCs/>
                <w:color w:val="000000" w:themeColor="text1"/>
                <w:kern w:val="2"/>
              </w:rPr>
              <w:t>.2025г.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2735BFA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 xml:space="preserve">с </w:t>
            </w:r>
            <w:r w:rsidR="00B038F6">
              <w:rPr>
                <w:b/>
                <w:color w:val="000000" w:themeColor="text1"/>
                <w:kern w:val="2"/>
              </w:rPr>
              <w:t>21</w:t>
            </w:r>
            <w:r w:rsidR="0038089E" w:rsidRPr="0038089E">
              <w:rPr>
                <w:b/>
                <w:color w:val="000000" w:themeColor="text1"/>
                <w:kern w:val="2"/>
              </w:rPr>
              <w:t>.0</w:t>
            </w:r>
            <w:r w:rsidR="00B038F6">
              <w:rPr>
                <w:b/>
                <w:color w:val="000000" w:themeColor="text1"/>
                <w:kern w:val="2"/>
              </w:rPr>
              <w:t>7</w:t>
            </w:r>
            <w:r w:rsidR="0038089E" w:rsidRPr="0038089E">
              <w:rPr>
                <w:b/>
                <w:color w:val="000000" w:themeColor="text1"/>
                <w:kern w:val="2"/>
              </w:rPr>
              <w:t xml:space="preserve">.2025 в рабочие дни с 8.00 до 16.00, перерыв на обед с 12.00 до 13.00. по </w:t>
            </w:r>
            <w:r w:rsidR="00B038F6">
              <w:rPr>
                <w:b/>
                <w:color w:val="000000" w:themeColor="text1"/>
                <w:kern w:val="2"/>
              </w:rPr>
              <w:t>21</w:t>
            </w:r>
            <w:r w:rsidR="0038089E" w:rsidRPr="0038089E">
              <w:rPr>
                <w:b/>
                <w:color w:val="000000" w:themeColor="text1"/>
                <w:kern w:val="2"/>
              </w:rPr>
              <w:t>.0</w:t>
            </w:r>
            <w:r w:rsidR="00B038F6">
              <w:rPr>
                <w:b/>
                <w:color w:val="000000" w:themeColor="text1"/>
                <w:kern w:val="2"/>
              </w:rPr>
              <w:t>8</w:t>
            </w:r>
            <w:r w:rsidR="0038089E" w:rsidRPr="0038089E">
              <w:rPr>
                <w:b/>
                <w:color w:val="000000" w:themeColor="text1"/>
                <w:kern w:val="2"/>
              </w:rPr>
              <w:t>.2025г.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61D69A80"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B038F6">
              <w:rPr>
                <w:rFonts w:ascii="Times New Roman" w:hAnsi="Times New Roman" w:cs="Times New Roman"/>
                <w:b/>
                <w:bCs/>
                <w:color w:val="000000" w:themeColor="text1"/>
                <w:lang w:eastAsia="en-US"/>
              </w:rPr>
              <w:t>21</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w:t>
            </w:r>
            <w:r w:rsidR="00B038F6">
              <w:rPr>
                <w:rFonts w:ascii="Times New Roman" w:hAnsi="Times New Roman" w:cs="Times New Roman"/>
                <w:b/>
                <w:color w:val="000000" w:themeColor="text1"/>
                <w:spacing w:val="-2"/>
                <w:kern w:val="2"/>
              </w:rPr>
              <w:t>8</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0040DB5E"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C9130A">
              <w:rPr>
                <w:rFonts w:ascii="Times New Roman" w:hAnsi="Times New Roman" w:cs="Times New Roman"/>
                <w:b/>
                <w:bCs/>
                <w:color w:val="000000" w:themeColor="text1"/>
                <w:lang w:eastAsia="en-US"/>
              </w:rPr>
              <w:t xml:space="preserve"> </w:t>
            </w:r>
            <w:r w:rsidR="00B038F6">
              <w:rPr>
                <w:rFonts w:ascii="Times New Roman" w:hAnsi="Times New Roman" w:cs="Times New Roman"/>
                <w:b/>
                <w:bCs/>
                <w:color w:val="000000" w:themeColor="text1"/>
                <w:lang w:eastAsia="en-US"/>
              </w:rPr>
              <w:t>21</w:t>
            </w:r>
            <w:r w:rsidR="00825DDC">
              <w:rPr>
                <w:rFonts w:ascii="Times New Roman" w:hAnsi="Times New Roman" w:cs="Times New Roman"/>
                <w:b/>
                <w:color w:val="000000" w:themeColor="text1"/>
                <w:spacing w:val="-2"/>
                <w:kern w:val="2"/>
              </w:rPr>
              <w:t>.0</w:t>
            </w:r>
            <w:r w:rsidR="00B038F6">
              <w:rPr>
                <w:rFonts w:ascii="Times New Roman" w:hAnsi="Times New Roman" w:cs="Times New Roman"/>
                <w:b/>
                <w:color w:val="000000" w:themeColor="text1"/>
                <w:spacing w:val="-2"/>
                <w:kern w:val="2"/>
              </w:rPr>
              <w:t>8</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B038F6">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1FD804DF"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B038F6">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B038F6">
              <w:rPr>
                <w:rFonts w:ascii="Times New Roman" w:hAnsi="Times New Roman" w:cs="Times New Roman"/>
                <w:b/>
                <w:color w:val="000000" w:themeColor="text1"/>
                <w:kern w:val="2"/>
              </w:rPr>
              <w:t>8</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B038F6">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0D1751D7"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w:t>
            </w:r>
            <w:r w:rsidR="00EF0891">
              <w:rPr>
                <w:rFonts w:ascii="Times New Roman" w:hAnsi="Times New Roman" w:cs="Times New Roman"/>
                <w:color w:val="000000" w:themeColor="text1"/>
                <w:lang w:eastAsia="en-US"/>
              </w:rPr>
              <w:t>37) 213 09 89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58F10EB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00EF0891">
              <w:rPr>
                <w:rFonts w:ascii="Times New Roman" w:hAnsi="Times New Roman" w:cs="Times New Roman"/>
                <w:b/>
                <w:bCs/>
                <w:color w:val="000000" w:themeColor="text1"/>
                <w:lang w:eastAsia="en-US"/>
              </w:rPr>
              <w:t>, н</w:t>
            </w:r>
            <w:r w:rsidRPr="005B1E0F">
              <w:rPr>
                <w:rFonts w:ascii="Times New Roman" w:hAnsi="Times New Roman" w:cs="Times New Roman"/>
                <w:color w:val="000000" w:themeColor="text1"/>
                <w:lang w:eastAsia="en-US"/>
              </w:rPr>
              <w:t>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3AD2A672"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w:t>
            </w:r>
            <w:r w:rsidR="00B038F6">
              <w:rPr>
                <w:rFonts w:ascii="Times New Roman" w:hAnsi="Times New Roman" w:cs="Times New Roman"/>
                <w:b/>
                <w:color w:val="000000" w:themeColor="text1"/>
                <w:lang w:eastAsia="en-US"/>
              </w:rPr>
              <w:t>32</w:t>
            </w:r>
            <w:r w:rsidR="00EF0891">
              <w:rPr>
                <w:rFonts w:ascii="Times New Roman" w:hAnsi="Times New Roman" w:cs="Times New Roman"/>
                <w:b/>
                <w:color w:val="000000" w:themeColor="text1"/>
                <w:lang w:eastAsia="en-US"/>
              </w:rPr>
              <w:t xml:space="preserve"> </w:t>
            </w:r>
            <w:r w:rsidR="00B038F6">
              <w:rPr>
                <w:rFonts w:ascii="Times New Roman" w:hAnsi="Times New Roman" w:cs="Times New Roman"/>
                <w:b/>
                <w:color w:val="000000" w:themeColor="text1"/>
                <w:lang w:eastAsia="en-US"/>
              </w:rPr>
              <w:t>856</w:t>
            </w:r>
            <w:r w:rsidR="005B1E0F" w:rsidRPr="005B1E0F">
              <w:rPr>
                <w:rFonts w:ascii="Times New Roman" w:hAnsi="Times New Roman" w:cs="Times New Roman"/>
                <w:b/>
                <w:color w:val="000000" w:themeColor="text1"/>
                <w:lang w:eastAsia="en-US"/>
              </w:rPr>
              <w:t xml:space="preserve">, </w:t>
            </w:r>
            <w:r w:rsidR="00B038F6">
              <w:rPr>
                <w:rFonts w:ascii="Times New Roman" w:hAnsi="Times New Roman" w:cs="Times New Roman"/>
                <w:b/>
                <w:color w:val="000000" w:themeColor="text1"/>
                <w:lang w:eastAsia="en-US"/>
              </w:rPr>
              <w:t>06</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997AA29"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EF0891">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6C26B0">
        <w:rPr>
          <w:rFonts w:ascii="Times New Roman" w:hAnsi="Times New Roman" w:cs="Times New Roman"/>
          <w:color w:val="000000" w:themeColor="text1"/>
        </w:rPr>
        <w:t>апреля</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3CC3F25"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Набережная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21</w:t>
      </w:r>
    </w:p>
    <w:p w14:paraId="4FE9691E" w14:textId="1515B5AE"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w:t>
      </w:r>
      <w:r w:rsidR="00EF0891">
        <w:rPr>
          <w:rFonts w:ascii="Times New Roman" w:hAnsi="Times New Roman" w:cs="Times New Roman"/>
          <w:color w:val="000000" w:themeColor="text1"/>
          <w:kern w:val="2"/>
        </w:rPr>
        <w:t>3</w:t>
      </w:r>
      <w:r w:rsidR="0085109F">
        <w:rPr>
          <w:rFonts w:ascii="Times New Roman" w:hAnsi="Times New Roman" w:cs="Times New Roman"/>
          <w:color w:val="000000" w:themeColor="text1"/>
          <w:kern w:val="2"/>
        </w:rPr>
        <w:t>:</w:t>
      </w:r>
      <w:r w:rsidR="00EF0891">
        <w:rPr>
          <w:rFonts w:ascii="Times New Roman" w:hAnsi="Times New Roman" w:cs="Times New Roman"/>
          <w:color w:val="000000" w:themeColor="text1"/>
          <w:kern w:val="2"/>
        </w:rPr>
        <w:t>361</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C11C26A"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EF0891">
        <w:rPr>
          <w:rFonts w:ascii="Times New Roman" w:hAnsi="Times New Roman" w:cs="Times New Roman"/>
          <w:color w:val="000000" w:themeColor="text1"/>
          <w:sz w:val="24"/>
          <w:szCs w:val="24"/>
          <w:u w:val="single"/>
        </w:rPr>
        <w:t>2010</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2C67701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00EF0891">
        <w:rPr>
          <w:rFonts w:ascii="Times New Roman" w:hAnsi="Times New Roman" w:cs="Times New Roman"/>
          <w:color w:val="000000" w:themeColor="text1"/>
          <w:sz w:val="24"/>
          <w:szCs w:val="24"/>
          <w:u w:val="single"/>
        </w:rPr>
        <w:t>4 и мансарда</w:t>
      </w:r>
    </w:p>
    <w:p w14:paraId="25EEFD34" w14:textId="11778411"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EF0891">
        <w:rPr>
          <w:rFonts w:ascii="Times New Roman" w:hAnsi="Times New Roman" w:cs="Times New Roman"/>
          <w:color w:val="000000" w:themeColor="text1"/>
          <w:sz w:val="24"/>
          <w:szCs w:val="24"/>
        </w:rPr>
        <w:t>подземная</w:t>
      </w:r>
      <w:proofErr w:type="gramEnd"/>
      <w:r w:rsidR="00EF0891">
        <w:rPr>
          <w:rFonts w:ascii="Times New Roman" w:hAnsi="Times New Roman" w:cs="Times New Roman"/>
          <w:color w:val="000000" w:themeColor="text1"/>
          <w:sz w:val="24"/>
          <w:szCs w:val="24"/>
        </w:rPr>
        <w:t xml:space="preserve"> парковка и кладовки</w:t>
      </w:r>
    </w:p>
    <w:p w14:paraId="5C7476F3" w14:textId="1220058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00EF0891">
        <w:rPr>
          <w:rFonts w:ascii="Times New Roman" w:hAnsi="Times New Roman" w:cs="Times New Roman"/>
          <w:color w:val="000000" w:themeColor="text1"/>
          <w:sz w:val="24"/>
          <w:szCs w:val="24"/>
          <w:u w:val="single"/>
        </w:rPr>
        <w:t>есть</w:t>
      </w:r>
    </w:p>
    <w:p w14:paraId="7B0437EB" w14:textId="0604DE7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00EF0891">
        <w:rPr>
          <w:rFonts w:ascii="Times New Roman" w:hAnsi="Times New Roman" w:cs="Times New Roman"/>
          <w:color w:val="000000" w:themeColor="text1"/>
          <w:sz w:val="24"/>
          <w:szCs w:val="24"/>
          <w:u w:val="single"/>
        </w:rPr>
        <w:t>есть</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006DB95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EF0891">
        <w:rPr>
          <w:rFonts w:ascii="Times New Roman" w:hAnsi="Times New Roman" w:cs="Times New Roman"/>
          <w:color w:val="000000" w:themeColor="text1"/>
          <w:sz w:val="24"/>
          <w:szCs w:val="24"/>
        </w:rPr>
        <w:t>39</w:t>
      </w:r>
      <w:proofErr w:type="gramEnd"/>
    </w:p>
    <w:p w14:paraId="3E656123" w14:textId="3D14C2B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w:t>
      </w:r>
      <w:r w:rsidR="00EF0891">
        <w:rPr>
          <w:rFonts w:ascii="Times New Roman" w:hAnsi="Times New Roman" w:cs="Times New Roman"/>
          <w:color w:val="000000" w:themeColor="text1"/>
          <w:sz w:val="24"/>
          <w:szCs w:val="24"/>
        </w:rPr>
        <w:t>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2D6B876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3 103</w:t>
      </w:r>
      <w:r w:rsidR="00FC5C7B" w:rsidRPr="00FC5C7B">
        <w:rPr>
          <w:rFonts w:ascii="Times New Roman" w:hAnsi="Times New Roman" w:cs="Times New Roman"/>
          <w:color w:val="000000" w:themeColor="text1"/>
          <w:sz w:val="24"/>
          <w:szCs w:val="24"/>
        </w:rPr>
        <w:t>,</w:t>
      </w:r>
      <w:r w:rsidR="00EF0891">
        <w:rPr>
          <w:rFonts w:ascii="Times New Roman" w:hAnsi="Times New Roman" w:cs="Times New Roman"/>
          <w:color w:val="000000" w:themeColor="text1"/>
          <w:sz w:val="24"/>
          <w:szCs w:val="24"/>
        </w:rPr>
        <w:t>9</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2B1603A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1 936,</w:t>
      </w:r>
      <w:proofErr w:type="gramStart"/>
      <w:r w:rsidR="00EF0891">
        <w:rPr>
          <w:rFonts w:ascii="Times New Roman" w:hAnsi="Times New Roman" w:cs="Times New Roman"/>
          <w:color w:val="000000" w:themeColor="text1"/>
          <w:sz w:val="24"/>
          <w:szCs w:val="24"/>
        </w:rPr>
        <w:t>0</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0E9A42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EF0891">
        <w:rPr>
          <w:rFonts w:ascii="Times New Roman" w:hAnsi="Times New Roman" w:cs="Times New Roman"/>
          <w:color w:val="000000" w:themeColor="text1"/>
          <w:sz w:val="24"/>
          <w:szCs w:val="24"/>
          <w:u w:val="single"/>
        </w:rPr>
        <w:t>683,9</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40EF972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95,9</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2C9D498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EF0891">
        <w:rPr>
          <w:rFonts w:ascii="Times New Roman" w:hAnsi="Times New Roman" w:cs="Times New Roman"/>
          <w:color w:val="000000" w:themeColor="text1"/>
          <w:sz w:val="24"/>
          <w:szCs w:val="24"/>
        </w:rPr>
        <w:t>1</w:t>
      </w:r>
      <w:r w:rsidRPr="00FC5C7B">
        <w:rPr>
          <w:rFonts w:ascii="Times New Roman" w:hAnsi="Times New Roman" w:cs="Times New Roman"/>
          <w:color w:val="000000" w:themeColor="text1"/>
          <w:sz w:val="24"/>
          <w:szCs w:val="24"/>
        </w:rPr>
        <w:t xml:space="preserve"> шт.</w:t>
      </w:r>
    </w:p>
    <w:p w14:paraId="16C3D95F" w14:textId="30FCB48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w:t>
      </w:r>
      <w:r w:rsidR="00EF0891">
        <w:rPr>
          <w:rFonts w:ascii="Times New Roman" w:hAnsi="Times New Roman" w:cs="Times New Roman"/>
          <w:color w:val="000000" w:themeColor="text1"/>
          <w:sz w:val="24"/>
          <w:szCs w:val="24"/>
          <w:u w:val="single"/>
        </w:rPr>
        <w:t>0</w:t>
      </w:r>
      <w:proofErr w:type="gramEnd"/>
      <w:r w:rsidR="00EF0891">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276C177" w14:textId="59119EB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ориентировочно - 55,9</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39BDF8B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9461BD">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_ кв. м</w:t>
      </w:r>
    </w:p>
    <w:p w14:paraId="0F598FBC" w14:textId="62DFF44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w:t>
      </w:r>
      <w:r w:rsidR="009461BD">
        <w:rPr>
          <w:rFonts w:ascii="Times New Roman" w:hAnsi="Times New Roman" w:cs="Times New Roman"/>
          <w:color w:val="000000" w:themeColor="text1"/>
          <w:sz w:val="24"/>
          <w:szCs w:val="24"/>
        </w:rPr>
        <w:t>на котором расположен</w:t>
      </w:r>
      <w:r w:rsidRPr="00FC5C7B">
        <w:rPr>
          <w:rFonts w:ascii="Times New Roman" w:hAnsi="Times New Roman" w:cs="Times New Roman"/>
          <w:color w:val="000000" w:themeColor="text1"/>
          <w:sz w:val="24"/>
          <w:szCs w:val="24"/>
        </w:rPr>
        <w:t xml:space="preserve"> многоквартирн</w:t>
      </w:r>
      <w:r w:rsidR="009461BD">
        <w:rPr>
          <w:rFonts w:ascii="Times New Roman" w:hAnsi="Times New Roman" w:cs="Times New Roman"/>
          <w:color w:val="000000" w:themeColor="text1"/>
          <w:sz w:val="24"/>
          <w:szCs w:val="24"/>
        </w:rPr>
        <w:t>ый</w:t>
      </w:r>
      <w:r w:rsidRPr="00FC5C7B">
        <w:rPr>
          <w:rFonts w:ascii="Times New Roman" w:hAnsi="Times New Roman" w:cs="Times New Roman"/>
          <w:color w:val="000000" w:themeColor="text1"/>
          <w:sz w:val="24"/>
          <w:szCs w:val="24"/>
        </w:rPr>
        <w:t xml:space="preserve"> дом   </w:t>
      </w:r>
      <w:r w:rsidR="0085109F">
        <w:rPr>
          <w:rFonts w:ascii="Times New Roman" w:hAnsi="Times New Roman" w:cs="Times New Roman"/>
          <w:color w:val="000000" w:themeColor="text1"/>
          <w:sz w:val="24"/>
          <w:szCs w:val="24"/>
          <w:u w:val="single"/>
        </w:rPr>
        <w:t xml:space="preserve">2 </w:t>
      </w:r>
      <w:r w:rsidR="009461BD">
        <w:rPr>
          <w:rFonts w:ascii="Times New Roman" w:hAnsi="Times New Roman" w:cs="Times New Roman"/>
          <w:color w:val="000000" w:themeColor="text1"/>
          <w:sz w:val="24"/>
          <w:szCs w:val="24"/>
          <w:u w:val="single"/>
        </w:rPr>
        <w:t>32</w:t>
      </w:r>
      <w:r w:rsidR="0085109F">
        <w:rPr>
          <w:rFonts w:ascii="Times New Roman" w:hAnsi="Times New Roman" w:cs="Times New Roman"/>
          <w:color w:val="000000" w:themeColor="text1"/>
          <w:sz w:val="24"/>
          <w:szCs w:val="24"/>
          <w:u w:val="single"/>
        </w:rPr>
        <w:t>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534B47A5"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w:t>
      </w:r>
      <w:r w:rsidR="009461BD">
        <w:rPr>
          <w:rFonts w:ascii="Times New Roman" w:hAnsi="Times New Roman" w:cs="Times New Roman"/>
          <w:color w:val="000000" w:themeColor="text1"/>
          <w:sz w:val="24"/>
          <w:szCs w:val="24"/>
          <w:u w:val="single"/>
        </w:rPr>
        <w:t>59</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3689"/>
        <w:gridCol w:w="3629"/>
        <w:gridCol w:w="2695"/>
      </w:tblGrid>
      <w:tr w:rsidR="00F651A7" w:rsidRPr="005B7D98" w14:paraId="5D07B628" w14:textId="77777777" w:rsidTr="009461BD">
        <w:tc>
          <w:tcPr>
            <w:tcW w:w="3689"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3629"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9461BD">
        <w:trPr>
          <w:trHeight w:val="431"/>
        </w:trPr>
        <w:tc>
          <w:tcPr>
            <w:tcW w:w="3689"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3629" w:type="dxa"/>
            <w:tcBorders>
              <w:top w:val="nil"/>
              <w:left w:val="single" w:sz="2" w:space="0" w:color="000000"/>
              <w:bottom w:val="single" w:sz="4" w:space="0" w:color="auto"/>
              <w:right w:val="nil"/>
            </w:tcBorders>
            <w:hideMark/>
          </w:tcPr>
          <w:p w14:paraId="5D14367E" w14:textId="6365FE02" w:rsidR="00F651A7" w:rsidRPr="005B7D98" w:rsidRDefault="009461BD" w:rsidP="00AE3113">
            <w:pPr>
              <w:pStyle w:val="aff7"/>
              <w:spacing w:line="276" w:lineRule="auto"/>
              <w:jc w:val="center"/>
              <w:rPr>
                <w:rFonts w:eastAsia="Lucida Sans Unicode"/>
                <w:sz w:val="24"/>
                <w:lang w:eastAsia="hi-IN" w:bidi="hi-IN"/>
              </w:rPr>
            </w:pPr>
            <w:r>
              <w:rPr>
                <w:sz w:val="24"/>
                <w:lang w:eastAsia="en-US"/>
              </w:rPr>
              <w:t xml:space="preserve">Под колонны и несущие стены -свайные из буронабивных свай, Ростверки под стены - </w:t>
            </w:r>
            <w:r w:rsidR="0085109F">
              <w:rPr>
                <w:sz w:val="24"/>
                <w:lang w:eastAsia="en-US"/>
              </w:rPr>
              <w:t>железобетонны</w:t>
            </w:r>
            <w:r>
              <w:rPr>
                <w:sz w:val="24"/>
                <w:lang w:eastAsia="en-US"/>
              </w:rPr>
              <w:t>е</w:t>
            </w:r>
            <w:r w:rsidR="0085109F">
              <w:rPr>
                <w:sz w:val="24"/>
                <w:lang w:eastAsia="en-US"/>
              </w:rPr>
              <w:t xml:space="preserve"> монолитны</w:t>
            </w:r>
            <w:r>
              <w:rPr>
                <w:sz w:val="24"/>
                <w:lang w:eastAsia="en-US"/>
              </w:rPr>
              <w:t>е</w:t>
            </w:r>
            <w:r w:rsidR="0085109F">
              <w:rPr>
                <w:sz w:val="24"/>
                <w:lang w:eastAsia="en-US"/>
              </w:rPr>
              <w:t xml:space="preserve"> ленточны</w:t>
            </w:r>
            <w:r>
              <w:rPr>
                <w:sz w:val="24"/>
                <w:lang w:eastAsia="en-US"/>
              </w:rPr>
              <w:t>е, под колонны -столбчатые</w:t>
            </w:r>
          </w:p>
        </w:tc>
        <w:tc>
          <w:tcPr>
            <w:tcW w:w="2695" w:type="dxa"/>
            <w:tcBorders>
              <w:top w:val="nil"/>
              <w:left w:val="single" w:sz="2" w:space="0" w:color="000000"/>
              <w:bottom w:val="single" w:sz="4" w:space="0" w:color="auto"/>
              <w:right w:val="single" w:sz="2" w:space="0" w:color="000000"/>
            </w:tcBorders>
            <w:hideMark/>
          </w:tcPr>
          <w:p w14:paraId="6B7B562A" w14:textId="5A48A93A" w:rsidR="00F651A7" w:rsidRPr="005B7D98" w:rsidRDefault="009461BD" w:rsidP="00AE3113">
            <w:pPr>
              <w:pStyle w:val="aff7"/>
              <w:spacing w:line="276" w:lineRule="auto"/>
              <w:jc w:val="center"/>
              <w:rPr>
                <w:sz w:val="24"/>
                <w:lang w:eastAsia="en-US"/>
              </w:rPr>
            </w:pPr>
            <w:r>
              <w:rPr>
                <w:sz w:val="24"/>
                <w:lang w:eastAsia="en-US"/>
              </w:rPr>
              <w:t>хорошее</w:t>
            </w:r>
          </w:p>
        </w:tc>
      </w:tr>
      <w:tr w:rsidR="00F651A7" w:rsidRPr="005B7D98" w14:paraId="159292FA" w14:textId="77777777" w:rsidTr="009461BD">
        <w:trPr>
          <w:trHeight w:val="431"/>
        </w:trPr>
        <w:tc>
          <w:tcPr>
            <w:tcW w:w="3689"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3629" w:type="dxa"/>
            <w:tcBorders>
              <w:top w:val="single" w:sz="4" w:space="0" w:color="auto"/>
              <w:left w:val="single" w:sz="2" w:space="0" w:color="000000"/>
              <w:bottom w:val="single" w:sz="4" w:space="0" w:color="auto"/>
              <w:right w:val="nil"/>
            </w:tcBorders>
          </w:tcPr>
          <w:p w14:paraId="15A0CA58" w14:textId="77777777" w:rsidR="009461BD" w:rsidRDefault="009461BD" w:rsidP="00AE3113">
            <w:pPr>
              <w:pStyle w:val="aff7"/>
              <w:spacing w:line="276" w:lineRule="auto"/>
              <w:jc w:val="center"/>
              <w:rPr>
                <w:sz w:val="24"/>
                <w:lang w:eastAsia="en-US"/>
              </w:rPr>
            </w:pPr>
            <w:r>
              <w:rPr>
                <w:sz w:val="24"/>
                <w:lang w:eastAsia="en-US"/>
              </w:rPr>
              <w:t>Представляют собой трехслойную конструкцию с несущим слоем из кирпича керамического полнотелого на цементно-песчаном растворе</w:t>
            </w:r>
            <w:proofErr w:type="gramStart"/>
            <w:r>
              <w:rPr>
                <w:sz w:val="24"/>
                <w:lang w:eastAsia="en-US"/>
              </w:rPr>
              <w:t>, ,</w:t>
            </w:r>
            <w:proofErr w:type="gramEnd"/>
            <w:r>
              <w:rPr>
                <w:sz w:val="24"/>
                <w:lang w:eastAsia="en-US"/>
              </w:rPr>
              <w:t xml:space="preserve"> слоем теплоизоляции из минераловатных плит </w:t>
            </w:r>
            <w:r>
              <w:rPr>
                <w:sz w:val="24"/>
                <w:lang w:val="en-US" w:eastAsia="en-US"/>
              </w:rPr>
              <w:t>Rockwool</w:t>
            </w:r>
            <w:r>
              <w:rPr>
                <w:sz w:val="24"/>
                <w:lang w:eastAsia="en-US"/>
              </w:rPr>
              <w:t>» - КАВИТИ БАТТС и наружным слоем из кирпича керамического полнотелого на цементно-песчаном растворе</w:t>
            </w:r>
          </w:p>
          <w:p w14:paraId="25F99BB3" w14:textId="77777777" w:rsidR="00F651A7" w:rsidRPr="005B7D98" w:rsidRDefault="00F651A7" w:rsidP="009461BD">
            <w:pPr>
              <w:pStyle w:val="aff7"/>
              <w:spacing w:line="276" w:lineRule="auto"/>
              <w:jc w:val="center"/>
              <w:rPr>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61884A25" w:rsidR="00F651A7" w:rsidRPr="005B7D98" w:rsidRDefault="009461BD"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F651A7" w:rsidRPr="005B7D98" w14:paraId="398837C3" w14:textId="77777777" w:rsidTr="009461BD">
        <w:trPr>
          <w:trHeight w:val="230"/>
        </w:trPr>
        <w:tc>
          <w:tcPr>
            <w:tcW w:w="3689"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3629" w:type="dxa"/>
            <w:tcBorders>
              <w:top w:val="single" w:sz="4" w:space="0" w:color="auto"/>
              <w:left w:val="single" w:sz="2" w:space="0" w:color="000000"/>
              <w:bottom w:val="single" w:sz="4" w:space="0" w:color="auto"/>
              <w:right w:val="nil"/>
            </w:tcBorders>
            <w:hideMark/>
          </w:tcPr>
          <w:p w14:paraId="01E7DF3C" w14:textId="4443B3EB" w:rsidR="00F651A7" w:rsidRPr="005B7D98" w:rsidRDefault="009461BD"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ячеисто-бетонных блоков и кирпича керамического полнотелого на цементно-песчаной основе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0EA848C3" w:rsidR="00F651A7" w:rsidRPr="005B7D98" w:rsidRDefault="009461BD" w:rsidP="00FC5C7B">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9E752F" w:rsidRPr="005B7D98" w14:paraId="099B80F2" w14:textId="77777777" w:rsidTr="009461BD">
        <w:trPr>
          <w:trHeight w:val="1147"/>
        </w:trPr>
        <w:tc>
          <w:tcPr>
            <w:tcW w:w="3689" w:type="dxa"/>
            <w:tcBorders>
              <w:top w:val="single" w:sz="4" w:space="0" w:color="auto"/>
              <w:left w:val="single" w:sz="2" w:space="0" w:color="000000"/>
              <w:bottom w:val="single" w:sz="4" w:space="0" w:color="auto"/>
              <w:right w:val="nil"/>
            </w:tcBorders>
            <w:hideMark/>
          </w:tcPr>
          <w:p w14:paraId="39CFF8C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1C624FFA" w14:textId="77777777" w:rsidR="009E752F" w:rsidRPr="005B7D98" w:rsidRDefault="009E752F" w:rsidP="009E752F">
            <w:pPr>
              <w:pStyle w:val="aff7"/>
              <w:spacing w:line="276" w:lineRule="auto"/>
              <w:jc w:val="center"/>
              <w:rPr>
                <w:sz w:val="24"/>
                <w:lang w:eastAsia="en-US"/>
              </w:rPr>
            </w:pPr>
          </w:p>
          <w:p w14:paraId="5529EDF4" w14:textId="77777777" w:rsidR="009E752F" w:rsidRPr="005B7D98" w:rsidRDefault="009E752F" w:rsidP="009E752F">
            <w:pPr>
              <w:pStyle w:val="aff7"/>
              <w:spacing w:line="276" w:lineRule="auto"/>
              <w:jc w:val="center"/>
              <w:rPr>
                <w:sz w:val="24"/>
                <w:lang w:eastAsia="en-US"/>
              </w:rPr>
            </w:pPr>
          </w:p>
          <w:p w14:paraId="406637DF" w14:textId="42F4544A" w:rsidR="009E752F" w:rsidRPr="005B7D98" w:rsidRDefault="009E752F" w:rsidP="009E752F">
            <w:pPr>
              <w:pStyle w:val="aff7"/>
              <w:spacing w:line="276" w:lineRule="auto"/>
              <w:jc w:val="center"/>
              <w:rPr>
                <w:sz w:val="24"/>
                <w:lang w:eastAsia="en-US"/>
              </w:rPr>
            </w:pPr>
            <w:r>
              <w:rPr>
                <w:sz w:val="24"/>
                <w:lang w:eastAsia="en-US"/>
              </w:rPr>
              <w:t>Монолитные железобетонные</w:t>
            </w:r>
          </w:p>
          <w:p w14:paraId="2C7A4314"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634002" w14:textId="3A18A498"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3F83F6" w14:textId="77777777" w:rsidTr="009461BD">
        <w:trPr>
          <w:trHeight w:val="221"/>
        </w:trPr>
        <w:tc>
          <w:tcPr>
            <w:tcW w:w="3689" w:type="dxa"/>
            <w:tcBorders>
              <w:top w:val="single" w:sz="4" w:space="0" w:color="auto"/>
              <w:left w:val="single" w:sz="2" w:space="0" w:color="000000"/>
              <w:bottom w:val="single" w:sz="4" w:space="0" w:color="auto"/>
              <w:right w:val="nil"/>
            </w:tcBorders>
            <w:hideMark/>
          </w:tcPr>
          <w:p w14:paraId="2DAE6CD4" w14:textId="45CD296B"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w:t>
            </w:r>
            <w:r>
              <w:rPr>
                <w:rFonts w:ascii="Times New Roman" w:eastAsia="Courier New" w:hAnsi="Times New Roman" w:cs="Times New Roman"/>
                <w:sz w:val="24"/>
                <w:szCs w:val="24"/>
              </w:rPr>
              <w:t>Стропильные конструкции/</w:t>
            </w:r>
            <w:r w:rsidRPr="005B7D98">
              <w:rPr>
                <w:rFonts w:ascii="Times New Roman" w:eastAsia="Courier New" w:hAnsi="Times New Roman" w:cs="Times New Roman"/>
                <w:sz w:val="24"/>
                <w:szCs w:val="24"/>
              </w:rPr>
              <w:t>К</w:t>
            </w:r>
            <w:r>
              <w:rPr>
                <w:rFonts w:ascii="Times New Roman" w:eastAsia="Courier New" w:hAnsi="Times New Roman" w:cs="Times New Roman"/>
                <w:sz w:val="24"/>
                <w:szCs w:val="24"/>
              </w:rPr>
              <w:t>ровля</w:t>
            </w:r>
          </w:p>
        </w:tc>
        <w:tc>
          <w:tcPr>
            <w:tcW w:w="3629" w:type="dxa"/>
            <w:tcBorders>
              <w:top w:val="single" w:sz="4" w:space="0" w:color="auto"/>
              <w:left w:val="single" w:sz="2" w:space="0" w:color="000000"/>
              <w:bottom w:val="single" w:sz="4" w:space="0" w:color="auto"/>
              <w:right w:val="nil"/>
            </w:tcBorders>
            <w:hideMark/>
          </w:tcPr>
          <w:p w14:paraId="1791BB3D" w14:textId="2392310F"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по металлическому каркасу/профлист</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6BB50DB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787665" w14:textId="77777777" w:rsidTr="009461BD">
        <w:trPr>
          <w:trHeight w:val="202"/>
        </w:trPr>
        <w:tc>
          <w:tcPr>
            <w:tcW w:w="3689" w:type="dxa"/>
            <w:tcBorders>
              <w:top w:val="single" w:sz="4" w:space="0" w:color="auto"/>
              <w:left w:val="single" w:sz="2" w:space="0" w:color="000000"/>
              <w:bottom w:val="single" w:sz="4" w:space="0" w:color="auto"/>
              <w:right w:val="nil"/>
            </w:tcBorders>
            <w:hideMark/>
          </w:tcPr>
          <w:p w14:paraId="75B6644F" w14:textId="75217C2A"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w:t>
            </w:r>
            <w:r>
              <w:rPr>
                <w:rFonts w:ascii="Times New Roman" w:eastAsia="Courier New" w:hAnsi="Times New Roman" w:cs="Times New Roman"/>
                <w:sz w:val="24"/>
                <w:szCs w:val="24"/>
              </w:rPr>
              <w:t>еремычки</w:t>
            </w:r>
          </w:p>
        </w:tc>
        <w:tc>
          <w:tcPr>
            <w:tcW w:w="3629" w:type="dxa"/>
            <w:tcBorders>
              <w:top w:val="single" w:sz="4" w:space="0" w:color="auto"/>
              <w:left w:val="single" w:sz="2" w:space="0" w:color="000000"/>
              <w:bottom w:val="single" w:sz="4" w:space="0" w:color="auto"/>
              <w:right w:val="nil"/>
            </w:tcBorders>
            <w:hideMark/>
          </w:tcPr>
          <w:p w14:paraId="692402C2" w14:textId="0F54AD64"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Сборные железобетонные</w:t>
            </w:r>
          </w:p>
          <w:p w14:paraId="713312C6" w14:textId="17A9F534"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6F4CA3D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11D8563" w14:textId="77777777" w:rsidTr="009461BD">
        <w:trPr>
          <w:trHeight w:val="908"/>
        </w:trPr>
        <w:tc>
          <w:tcPr>
            <w:tcW w:w="3689" w:type="dxa"/>
            <w:tcBorders>
              <w:top w:val="single" w:sz="4" w:space="0" w:color="auto"/>
              <w:left w:val="single" w:sz="2" w:space="0" w:color="000000"/>
              <w:bottom w:val="single" w:sz="4" w:space="0" w:color="auto"/>
              <w:right w:val="nil"/>
            </w:tcBorders>
            <w:hideMark/>
          </w:tcPr>
          <w:p w14:paraId="7E62F29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779E0D3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6B3CC35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068B50A3" w14:textId="08BEEF80"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7E9E712" w14:textId="77777777" w:rsidR="009E752F" w:rsidRPr="005B7D98" w:rsidRDefault="009E752F" w:rsidP="009E752F">
            <w:pPr>
              <w:spacing w:line="276" w:lineRule="auto"/>
              <w:jc w:val="center"/>
              <w:rPr>
                <w:rFonts w:ascii="Times New Roman" w:hAnsi="Times New Roman" w:cs="Times New Roman"/>
                <w:color w:val="auto"/>
                <w:lang w:eastAsia="en-US"/>
              </w:rPr>
            </w:pPr>
          </w:p>
          <w:p w14:paraId="058EE686" w14:textId="77777777"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6B77AE0"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w:t>
            </w:r>
            <w:r>
              <w:rPr>
                <w:rFonts w:ascii="Times New Roman" w:hAnsi="Times New Roman" w:cs="Times New Roman"/>
                <w:color w:val="auto"/>
                <w:lang w:eastAsia="en-US"/>
              </w:rPr>
              <w:t>пластик, ПВХ индивидуального изготовления</w:t>
            </w:r>
          </w:p>
          <w:p w14:paraId="59C6A8E1" w14:textId="21F7A809" w:rsidR="009E752F" w:rsidRPr="005B7D98" w:rsidRDefault="009E752F" w:rsidP="009E752F">
            <w:pPr>
              <w:spacing w:line="276" w:lineRule="auto"/>
              <w:rPr>
                <w:rFonts w:ascii="Times New Roman" w:hAnsi="Times New Roman" w:cs="Times New Roman"/>
                <w:color w:val="auto"/>
                <w:lang w:eastAsia="en-US"/>
              </w:rPr>
            </w:pPr>
          </w:p>
          <w:p w14:paraId="1E4133BF" w14:textId="77777777" w:rsidR="009E752F"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w:t>
            </w:r>
          </w:p>
          <w:p w14:paraId="1956A87B" w14:textId="5F4620E8"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металлические</w:t>
            </w:r>
          </w:p>
        </w:tc>
        <w:tc>
          <w:tcPr>
            <w:tcW w:w="2695" w:type="dxa"/>
            <w:tcBorders>
              <w:top w:val="single" w:sz="4" w:space="0" w:color="auto"/>
              <w:left w:val="single" w:sz="2" w:space="0" w:color="000000"/>
              <w:bottom w:val="single" w:sz="4" w:space="0" w:color="auto"/>
              <w:right w:val="single" w:sz="2" w:space="0" w:color="000000"/>
            </w:tcBorders>
          </w:tcPr>
          <w:p w14:paraId="69A6DA9C" w14:textId="605464C0"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508440C5" w14:textId="77777777" w:rsidTr="009461BD">
        <w:trPr>
          <w:trHeight w:val="917"/>
        </w:trPr>
        <w:tc>
          <w:tcPr>
            <w:tcW w:w="3689" w:type="dxa"/>
            <w:tcBorders>
              <w:top w:val="single" w:sz="4" w:space="0" w:color="auto"/>
              <w:left w:val="single" w:sz="2" w:space="0" w:color="000000"/>
              <w:bottom w:val="single" w:sz="4" w:space="0" w:color="auto"/>
              <w:right w:val="nil"/>
            </w:tcBorders>
            <w:hideMark/>
          </w:tcPr>
          <w:p w14:paraId="2493045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(другое)</w:t>
            </w:r>
          </w:p>
        </w:tc>
        <w:tc>
          <w:tcPr>
            <w:tcW w:w="3629" w:type="dxa"/>
            <w:tcBorders>
              <w:top w:val="single" w:sz="4" w:space="0" w:color="auto"/>
              <w:left w:val="single" w:sz="2" w:space="0" w:color="000000"/>
              <w:bottom w:val="single" w:sz="4" w:space="0" w:color="auto"/>
              <w:right w:val="nil"/>
            </w:tcBorders>
          </w:tcPr>
          <w:p w14:paraId="29F2634C" w14:textId="77777777" w:rsidR="009E752F" w:rsidRPr="005B7D98" w:rsidRDefault="009E752F" w:rsidP="009E752F">
            <w:pPr>
              <w:spacing w:line="276" w:lineRule="auto"/>
              <w:jc w:val="center"/>
              <w:rPr>
                <w:rFonts w:ascii="Times New Roman" w:hAnsi="Times New Roman" w:cs="Times New Roman"/>
                <w:color w:val="auto"/>
                <w:lang w:eastAsia="en-US"/>
              </w:rPr>
            </w:pPr>
          </w:p>
          <w:p w14:paraId="52D82430" w14:textId="00F0359E"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317AD684" w14:textId="20A9FBE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7D52D237" w14:textId="77777777" w:rsidTr="009461BD">
        <w:trPr>
          <w:trHeight w:val="2513"/>
        </w:trPr>
        <w:tc>
          <w:tcPr>
            <w:tcW w:w="3689" w:type="dxa"/>
            <w:tcBorders>
              <w:top w:val="single" w:sz="4" w:space="0" w:color="auto"/>
              <w:left w:val="single" w:sz="2" w:space="0" w:color="000000"/>
              <w:bottom w:val="single" w:sz="4" w:space="0" w:color="auto"/>
              <w:right w:val="nil"/>
            </w:tcBorders>
            <w:hideMark/>
          </w:tcPr>
          <w:p w14:paraId="7CB5B5F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0D177174"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57681846"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4F782AEB" w14:textId="64088756"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Площадка ТКО</w:t>
            </w:r>
          </w:p>
          <w:p w14:paraId="50134C0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F581CB5"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C97F9B1" w14:textId="3431CB2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126A89B6" w14:textId="77777777" w:rsidTr="009461BD">
        <w:trPr>
          <w:trHeight w:val="3502"/>
        </w:trPr>
        <w:tc>
          <w:tcPr>
            <w:tcW w:w="3689" w:type="dxa"/>
            <w:tcBorders>
              <w:top w:val="single" w:sz="4" w:space="0" w:color="auto"/>
              <w:left w:val="single" w:sz="2" w:space="0" w:color="000000"/>
              <w:bottom w:val="single" w:sz="4" w:space="0" w:color="auto"/>
              <w:right w:val="nil"/>
            </w:tcBorders>
            <w:hideMark/>
          </w:tcPr>
          <w:p w14:paraId="6D577CC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24084014" w14:textId="6D7F4095"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4E82C43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9ADEBD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703D4EA0"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036404D" w14:textId="77777777" w:rsidR="009E752F" w:rsidRDefault="009E752F" w:rsidP="009E752F">
            <w:pPr>
              <w:spacing w:line="276" w:lineRule="auto"/>
              <w:jc w:val="center"/>
              <w:rPr>
                <w:rFonts w:ascii="Times New Roman" w:eastAsia="Lucida Sans Unicode" w:hAnsi="Times New Roman" w:cs="Times New Roman"/>
                <w:color w:val="auto"/>
                <w:lang w:eastAsia="hi-IN" w:bidi="hi-IN"/>
              </w:rPr>
            </w:pPr>
          </w:p>
          <w:p w14:paraId="7AFE40D0" w14:textId="20693C2D"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70972F6" w14:textId="60A7519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3C4D750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6707323" w14:textId="3FA67D7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02FDF3CA" w14:textId="712942A8"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37E395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365BA63F"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430D8B0"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3E166101"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001F6F86"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C6A97D8" w14:textId="56EF18D9"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D48ADCC" w14:textId="77777777" w:rsidR="009E752F" w:rsidRDefault="009E752F" w:rsidP="009E752F">
            <w:pPr>
              <w:pStyle w:val="aff7"/>
              <w:spacing w:line="276" w:lineRule="auto"/>
              <w:jc w:val="center"/>
              <w:rPr>
                <w:sz w:val="24"/>
              </w:rPr>
            </w:pPr>
          </w:p>
          <w:p w14:paraId="07624759" w14:textId="77777777" w:rsidR="009E752F" w:rsidRDefault="009E752F" w:rsidP="009E752F">
            <w:pPr>
              <w:pStyle w:val="aff7"/>
              <w:spacing w:line="276" w:lineRule="auto"/>
              <w:jc w:val="center"/>
              <w:rPr>
                <w:sz w:val="24"/>
              </w:rPr>
            </w:pPr>
          </w:p>
          <w:p w14:paraId="2255945A" w14:textId="77777777" w:rsidR="009E752F" w:rsidRDefault="009E752F" w:rsidP="009E752F">
            <w:pPr>
              <w:pStyle w:val="aff7"/>
              <w:spacing w:line="276" w:lineRule="auto"/>
              <w:jc w:val="center"/>
              <w:rPr>
                <w:sz w:val="24"/>
              </w:rPr>
            </w:pPr>
          </w:p>
          <w:p w14:paraId="670963B2" w14:textId="77777777" w:rsidR="009E752F" w:rsidRDefault="009E752F" w:rsidP="009E752F">
            <w:pPr>
              <w:pStyle w:val="aff7"/>
              <w:spacing w:line="276" w:lineRule="auto"/>
              <w:jc w:val="center"/>
              <w:rPr>
                <w:sz w:val="24"/>
              </w:rPr>
            </w:pPr>
          </w:p>
          <w:p w14:paraId="0BF48013" w14:textId="77777777" w:rsidR="009E752F" w:rsidRDefault="009E752F" w:rsidP="009E752F">
            <w:pPr>
              <w:pStyle w:val="aff7"/>
              <w:spacing w:line="276" w:lineRule="auto"/>
              <w:jc w:val="center"/>
              <w:rPr>
                <w:sz w:val="24"/>
              </w:rPr>
            </w:pPr>
          </w:p>
          <w:p w14:paraId="27435168" w14:textId="77777777" w:rsidR="009E752F" w:rsidRDefault="009E752F" w:rsidP="009E752F">
            <w:pPr>
              <w:pStyle w:val="aff7"/>
              <w:spacing w:line="276" w:lineRule="auto"/>
              <w:jc w:val="center"/>
              <w:rPr>
                <w:sz w:val="24"/>
              </w:rPr>
            </w:pPr>
          </w:p>
          <w:p w14:paraId="21A91C4D" w14:textId="77777777" w:rsidR="009E752F" w:rsidRDefault="009E752F" w:rsidP="009E752F">
            <w:pPr>
              <w:pStyle w:val="aff7"/>
              <w:spacing w:line="276" w:lineRule="auto"/>
              <w:jc w:val="center"/>
              <w:rPr>
                <w:sz w:val="24"/>
              </w:rPr>
            </w:pPr>
          </w:p>
          <w:p w14:paraId="53B99A8A" w14:textId="31A5C5EA" w:rsidR="009E752F" w:rsidRPr="009E752F" w:rsidRDefault="009E752F" w:rsidP="009E752F">
            <w:pPr>
              <w:pStyle w:val="aff7"/>
              <w:spacing w:line="276" w:lineRule="auto"/>
              <w:jc w:val="center"/>
              <w:rPr>
                <w:rFonts w:eastAsia="Lucida Sans Unicode"/>
                <w:sz w:val="24"/>
                <w:lang w:eastAsia="hi-IN" w:bidi="hi-IN"/>
              </w:rPr>
            </w:pPr>
            <w:r>
              <w:rPr>
                <w:sz w:val="24"/>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4866E79"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E752F">
        <w:rPr>
          <w:rFonts w:ascii="Times New Roman" w:hAnsi="Times New Roman" w:cs="Times New Roman"/>
          <w:color w:val="auto"/>
        </w:rPr>
        <w:t>_</w:t>
      </w:r>
      <w:proofErr w:type="gramStart"/>
      <w:r w:rsidR="009E752F">
        <w:rPr>
          <w:rFonts w:ascii="Times New Roman" w:hAnsi="Times New Roman" w:cs="Times New Roman"/>
          <w:color w:val="auto"/>
        </w:rPr>
        <w:t>_</w:t>
      </w:r>
      <w:r>
        <w:rPr>
          <w:rFonts w:ascii="Times New Roman" w:hAnsi="Times New Roman" w:cs="Times New Roman"/>
          <w:color w:val="auto"/>
        </w:rPr>
        <w:t xml:space="preserve"> »</w:t>
      </w:r>
      <w:proofErr w:type="gramEnd"/>
      <w:r>
        <w:rPr>
          <w:rFonts w:ascii="Times New Roman" w:hAnsi="Times New Roman" w:cs="Times New Roman"/>
          <w:color w:val="auto"/>
        </w:rPr>
        <w:t xml:space="preserve"> </w:t>
      </w:r>
      <w:r w:rsidR="00B038F6">
        <w:rPr>
          <w:rFonts w:ascii="Times New Roman" w:hAnsi="Times New Roman" w:cs="Times New Roman"/>
          <w:color w:val="auto"/>
        </w:rPr>
        <w:t>___________</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5CC4380"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w:t>
      </w:r>
      <w:r w:rsidR="009E752F">
        <w:rPr>
          <w:rFonts w:ascii="Times New Roman" w:hAnsi="Times New Roman" w:cs="Times New Roman"/>
          <w:color w:val="auto"/>
        </w:rPr>
        <w:t>Набережная</w:t>
      </w:r>
      <w:r w:rsidR="00F36691">
        <w:rPr>
          <w:rFonts w:ascii="Times New Roman" w:hAnsi="Times New Roman" w:cs="Times New Roman"/>
          <w:color w:val="auto"/>
        </w:rPr>
        <w:t xml:space="preserve">, д. </w:t>
      </w:r>
      <w:r w:rsidR="009E752F">
        <w:rPr>
          <w:rFonts w:ascii="Times New Roman" w:hAnsi="Times New Roman" w:cs="Times New Roman"/>
          <w:color w:val="auto"/>
        </w:rPr>
        <w:t>21</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04852DDD" w:rsidR="005B7D98" w:rsidRPr="005B7D98" w:rsidRDefault="00B038F6"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11,23</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99058A4"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9E752F">
        <w:rPr>
          <w:rFonts w:ascii="Times New Roman" w:eastAsia="Lucida Sans Unicode" w:hAnsi="Times New Roman" w:cs="Times New Roman"/>
          <w:b/>
          <w:color w:val="auto"/>
          <w:kern w:val="2"/>
          <w:lang w:eastAsia="hi-IN" w:bidi="hi-IN"/>
        </w:rPr>
        <w:t>Набережная</w:t>
      </w:r>
      <w:r w:rsidR="00410454" w:rsidRPr="00410454">
        <w:rPr>
          <w:rFonts w:ascii="Times New Roman" w:eastAsia="Lucida Sans Unicode" w:hAnsi="Times New Roman" w:cs="Times New Roman"/>
          <w:b/>
          <w:color w:val="auto"/>
          <w:kern w:val="2"/>
          <w:lang w:eastAsia="hi-IN" w:bidi="hi-IN"/>
        </w:rPr>
        <w:t xml:space="preserve">, дом </w:t>
      </w:r>
      <w:r w:rsidR="009E752F">
        <w:rPr>
          <w:rFonts w:ascii="Times New Roman" w:eastAsia="Lucida Sans Unicode" w:hAnsi="Times New Roman" w:cs="Times New Roman"/>
          <w:b/>
          <w:color w:val="auto"/>
          <w:kern w:val="2"/>
          <w:lang w:eastAsia="hi-IN" w:bidi="hi-IN"/>
        </w:rPr>
        <w:t>21</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33E93" w14:textId="77777777" w:rsidR="00A14590" w:rsidRDefault="00A14590" w:rsidP="006A4A8E">
      <w:r>
        <w:separator/>
      </w:r>
    </w:p>
  </w:endnote>
  <w:endnote w:type="continuationSeparator" w:id="0">
    <w:p w14:paraId="657FBF10" w14:textId="77777777" w:rsidR="00A14590" w:rsidRDefault="00A14590"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760DA9" w14:textId="77777777" w:rsidR="00A14590" w:rsidRDefault="00A14590" w:rsidP="006A4A8E">
      <w:r>
        <w:separator/>
      </w:r>
    </w:p>
  </w:footnote>
  <w:footnote w:type="continuationSeparator" w:id="0">
    <w:p w14:paraId="74AB7245" w14:textId="77777777" w:rsidR="00A14590" w:rsidRDefault="00A14590"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4488"/>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0666"/>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1E5E"/>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2342"/>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55F2B"/>
    <w:rsid w:val="00360EDC"/>
    <w:rsid w:val="00364526"/>
    <w:rsid w:val="0036542B"/>
    <w:rsid w:val="00367CA1"/>
    <w:rsid w:val="00370E2A"/>
    <w:rsid w:val="00370F5F"/>
    <w:rsid w:val="0037523A"/>
    <w:rsid w:val="003800EA"/>
    <w:rsid w:val="0038089E"/>
    <w:rsid w:val="0038485C"/>
    <w:rsid w:val="00385AA5"/>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6F58"/>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0F15"/>
    <w:rsid w:val="009035DB"/>
    <w:rsid w:val="009042F0"/>
    <w:rsid w:val="00904DD3"/>
    <w:rsid w:val="009068F1"/>
    <w:rsid w:val="00906B2D"/>
    <w:rsid w:val="00907A79"/>
    <w:rsid w:val="00923C90"/>
    <w:rsid w:val="00931217"/>
    <w:rsid w:val="0093230B"/>
    <w:rsid w:val="0093701E"/>
    <w:rsid w:val="0093728D"/>
    <w:rsid w:val="00944362"/>
    <w:rsid w:val="009461B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C5D76"/>
    <w:rsid w:val="009D44FC"/>
    <w:rsid w:val="009D4A1C"/>
    <w:rsid w:val="009E473E"/>
    <w:rsid w:val="009E6AC6"/>
    <w:rsid w:val="009E752F"/>
    <w:rsid w:val="009E78DA"/>
    <w:rsid w:val="00A02C38"/>
    <w:rsid w:val="00A05347"/>
    <w:rsid w:val="00A14590"/>
    <w:rsid w:val="00A21967"/>
    <w:rsid w:val="00A22EDB"/>
    <w:rsid w:val="00A238F9"/>
    <w:rsid w:val="00A2475E"/>
    <w:rsid w:val="00A304D4"/>
    <w:rsid w:val="00A30B22"/>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4018"/>
    <w:rsid w:val="00B00C87"/>
    <w:rsid w:val="00B038F6"/>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9624B"/>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217C"/>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9E5"/>
    <w:rsid w:val="00D12EED"/>
    <w:rsid w:val="00D132C3"/>
    <w:rsid w:val="00D1446C"/>
    <w:rsid w:val="00D22C69"/>
    <w:rsid w:val="00D22D4B"/>
    <w:rsid w:val="00D3214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297D"/>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0F0E"/>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0891"/>
    <w:rsid w:val="00EF195F"/>
    <w:rsid w:val="00EF4A34"/>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1430"/>
    <w:rsid w:val="00FB3CE7"/>
    <w:rsid w:val="00FC1B82"/>
    <w:rsid w:val="00FC3A5C"/>
    <w:rsid w:val="00FC5C7B"/>
    <w:rsid w:val="00FD08E0"/>
    <w:rsid w:val="00FD20AE"/>
    <w:rsid w:val="00FD5662"/>
    <w:rsid w:val="00FE1519"/>
    <w:rsid w:val="00FE2914"/>
    <w:rsid w:val="00FE6B87"/>
    <w:rsid w:val="00FE6F52"/>
    <w:rsid w:val="00FF308C"/>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53</Pages>
  <Words>18949</Words>
  <Characters>108011</Characters>
  <Application>Microsoft Office Word</Application>
  <DocSecurity>0</DocSecurity>
  <Lines>900</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2</cp:revision>
  <cp:lastPrinted>2025-04-11T11:51:00Z</cp:lastPrinted>
  <dcterms:created xsi:type="dcterms:W3CDTF">2025-07-14T06:00:00Z</dcterms:created>
  <dcterms:modified xsi:type="dcterms:W3CDTF">2025-07-14T06:00:00Z</dcterms:modified>
</cp:coreProperties>
</file>