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4DBFF01E" w:rsidR="00E33533" w:rsidRDefault="00825DDC"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A85109">
        <w:rPr>
          <w:rFonts w:ascii="Times New Roman" w:hAnsi="Times New Roman" w:cs="Times New Roman"/>
          <w:sz w:val="28"/>
          <w:szCs w:val="28"/>
        </w:rPr>
        <w:t>1</w:t>
      </w:r>
      <w:r w:rsidR="00434E6A">
        <w:rPr>
          <w:rFonts w:ascii="Times New Roman" w:hAnsi="Times New Roman" w:cs="Times New Roman"/>
          <w:sz w:val="28"/>
          <w:szCs w:val="28"/>
        </w:rPr>
        <w:t>4</w:t>
      </w:r>
      <w:r>
        <w:rPr>
          <w:rFonts w:ascii="Times New Roman" w:hAnsi="Times New Roman" w:cs="Times New Roman"/>
          <w:sz w:val="28"/>
          <w:szCs w:val="28"/>
        </w:rPr>
        <w:t>.</w:t>
      </w:r>
      <w:r w:rsidR="00A85109">
        <w:rPr>
          <w:rFonts w:ascii="Times New Roman" w:hAnsi="Times New Roman" w:cs="Times New Roman"/>
          <w:sz w:val="28"/>
          <w:szCs w:val="28"/>
        </w:rPr>
        <w:t>0</w:t>
      </w:r>
      <w:r w:rsidR="00434E6A">
        <w:rPr>
          <w:rFonts w:ascii="Times New Roman" w:hAnsi="Times New Roman" w:cs="Times New Roman"/>
          <w:sz w:val="28"/>
          <w:szCs w:val="28"/>
        </w:rPr>
        <w:t>7</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A85109">
        <w:rPr>
          <w:rFonts w:ascii="Times New Roman" w:hAnsi="Times New Roman" w:cs="Times New Roman"/>
          <w:sz w:val="28"/>
          <w:szCs w:val="28"/>
        </w:rPr>
        <w:t>5</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434E6A">
        <w:rPr>
          <w:rFonts w:ascii="Times New Roman" w:hAnsi="Times New Roman" w:cs="Times New Roman"/>
          <w:sz w:val="28"/>
          <w:szCs w:val="28"/>
        </w:rPr>
        <w:t>59</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w:t>
      </w:r>
      <w:bookmarkStart w:id="0" w:name="_Hlk195176209"/>
      <w:r w:rsidR="00597932">
        <w:rPr>
          <w:rFonts w:ascii="Times New Roman" w:hAnsi="Times New Roman" w:cs="Times New Roman"/>
          <w:sz w:val="24"/>
          <w:szCs w:val="24"/>
        </w:rPr>
        <w:t>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bookmarkEnd w:id="0"/>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1" w:name="sub_1"/>
      <w:r>
        <w:rPr>
          <w:rFonts w:ascii="Times New Roman" w:hAnsi="Times New Roman" w:cs="Times New Roman"/>
        </w:rPr>
        <w:t xml:space="preserve">Провести </w:t>
      </w:r>
      <w:proofErr w:type="gramStart"/>
      <w:r>
        <w:rPr>
          <w:rFonts w:ascii="Times New Roman" w:hAnsi="Times New Roman" w:cs="Times New Roman"/>
        </w:rPr>
        <w:t>открытый  конкурс</w:t>
      </w:r>
      <w:proofErr w:type="gramEnd"/>
      <w:r>
        <w:rPr>
          <w:rFonts w:ascii="Times New Roman" w:hAnsi="Times New Roman" w:cs="Times New Roman"/>
        </w:rPr>
        <w:t xml:space="preserve">  </w:t>
      </w:r>
      <w:proofErr w:type="gramStart"/>
      <w:r>
        <w:rPr>
          <w:rFonts w:ascii="Times New Roman" w:hAnsi="Times New Roman" w:cs="Times New Roman"/>
        </w:rPr>
        <w:t>по  отбору</w:t>
      </w:r>
      <w:proofErr w:type="gramEnd"/>
      <w:r>
        <w:rPr>
          <w:rFonts w:ascii="Times New Roman" w:hAnsi="Times New Roman" w:cs="Times New Roman"/>
        </w:rPr>
        <w:t xml:space="preserve">   управляющей организации для управления</w:t>
      </w:r>
    </w:p>
    <w:p w14:paraId="339EBFFC" w14:textId="6C1351F2"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proofErr w:type="gramStart"/>
      <w:r w:rsidR="00EC21BB">
        <w:rPr>
          <w:rFonts w:ascii="Times New Roman" w:hAnsi="Times New Roman" w:cs="Times New Roman"/>
        </w:rPr>
        <w:t>пос.П</w:t>
      </w:r>
      <w:r w:rsidR="00EC0DD3">
        <w:rPr>
          <w:rFonts w:ascii="Times New Roman" w:hAnsi="Times New Roman" w:cs="Times New Roman"/>
        </w:rPr>
        <w:t>рим</w:t>
      </w:r>
      <w:r w:rsidR="00883FBB">
        <w:rPr>
          <w:rFonts w:ascii="Times New Roman" w:hAnsi="Times New Roman" w:cs="Times New Roman"/>
        </w:rPr>
        <w:t>орский</w:t>
      </w:r>
      <w:proofErr w:type="spellEnd"/>
      <w:proofErr w:type="gramEnd"/>
      <w:r w:rsidR="00883FBB">
        <w:rPr>
          <w:rFonts w:ascii="Times New Roman" w:hAnsi="Times New Roman" w:cs="Times New Roman"/>
        </w:rPr>
        <w:t xml:space="preserve">, </w:t>
      </w:r>
      <w:bookmarkStart w:id="2" w:name="_Hlk195276213"/>
      <w:r w:rsidR="00883FBB">
        <w:rPr>
          <w:rFonts w:ascii="Times New Roman" w:hAnsi="Times New Roman" w:cs="Times New Roman"/>
        </w:rPr>
        <w:t xml:space="preserve">ул. </w:t>
      </w:r>
      <w:r w:rsidR="00092CD5">
        <w:rPr>
          <w:rFonts w:ascii="Times New Roman" w:hAnsi="Times New Roman" w:cs="Times New Roman"/>
        </w:rPr>
        <w:t>Рабочая</w:t>
      </w:r>
      <w:r w:rsidR="00EC0DD3">
        <w:rPr>
          <w:rFonts w:ascii="Times New Roman" w:hAnsi="Times New Roman" w:cs="Times New Roman"/>
        </w:rPr>
        <w:t>, дом №</w:t>
      </w:r>
      <w:r w:rsidR="001057B4">
        <w:rPr>
          <w:rFonts w:ascii="Times New Roman" w:hAnsi="Times New Roman" w:cs="Times New Roman"/>
        </w:rPr>
        <w:t xml:space="preserve"> </w:t>
      </w:r>
      <w:r w:rsidR="00944362">
        <w:rPr>
          <w:rFonts w:ascii="Times New Roman" w:hAnsi="Times New Roman" w:cs="Times New Roman"/>
        </w:rPr>
        <w:t>2</w:t>
      </w:r>
      <w:r w:rsidR="005D64AD">
        <w:rPr>
          <w:rFonts w:ascii="Times New Roman" w:hAnsi="Times New Roman" w:cs="Times New Roman"/>
        </w:rPr>
        <w:t>.</w:t>
      </w:r>
    </w:p>
    <w:bookmarkEnd w:id="2"/>
    <w:p w14:paraId="6C37E6FC" w14:textId="17678D3B"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3" w:name="sub_1011"/>
      <w:bookmarkEnd w:id="1"/>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proofErr w:type="gramEnd"/>
      <w:r w:rsidR="00EC0DD3">
        <w:rPr>
          <w:rFonts w:ascii="Times New Roman" w:hAnsi="Times New Roman" w:cs="Times New Roman"/>
        </w:rPr>
        <w:t xml:space="preserve">, </w:t>
      </w:r>
      <w:r w:rsidR="00092CD5" w:rsidRPr="00092CD5">
        <w:rPr>
          <w:rFonts w:ascii="Times New Roman" w:hAnsi="Times New Roman" w:cs="Times New Roman"/>
        </w:rPr>
        <w:t>ул. Рабочая, дом № 2</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7587BC89" w:rsidR="00BD6F87" w:rsidRPr="00507EF5" w:rsidRDefault="0052602A" w:rsidP="00F779C0">
      <w:pPr>
        <w:suppressAutoHyphens/>
        <w:autoSpaceDE w:val="0"/>
        <w:contextualSpacing/>
        <w:jc w:val="both"/>
        <w:rPr>
          <w:rFonts w:ascii="Times New Roman" w:hAnsi="Times New Roman" w:cs="Times New Roman"/>
        </w:rPr>
      </w:pPr>
      <w:bookmarkStart w:id="4" w:name="sub_1012"/>
      <w:bookmarkEnd w:id="3"/>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proofErr w:type="gramEnd"/>
      <w:r w:rsidR="00EC0DD3">
        <w:rPr>
          <w:rFonts w:ascii="Times New Roman" w:hAnsi="Times New Roman" w:cs="Times New Roman"/>
        </w:rPr>
        <w:t xml:space="preserve">, </w:t>
      </w:r>
      <w:r w:rsidR="00092CD5" w:rsidRPr="00092CD5">
        <w:rPr>
          <w:rFonts w:ascii="Times New Roman" w:hAnsi="Times New Roman" w:cs="Times New Roman"/>
        </w:rPr>
        <w:t>ул. Рабочая, дом № 2</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5" w:name="sub_2"/>
      <w:bookmarkEnd w:id="4"/>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proofErr w:type="spellStart"/>
        <w:r w:rsidRPr="00096D55">
          <w:rPr>
            <w:rStyle w:val="af6"/>
            <w:rFonts w:ascii="Times New Roman" w:hAnsi="Times New Roman" w:cs="Times New Roman"/>
            <w:lang w:val="en-US"/>
          </w:rPr>
          <w:t>primorsky</w:t>
        </w:r>
        <w:proofErr w:type="spellEnd"/>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5"/>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7E38DD13" w:rsidR="00E33533" w:rsidRPr="00F1594A" w:rsidRDefault="0044075F"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E33533" w:rsidRPr="00F1594A">
        <w:rPr>
          <w:rFonts w:ascii="Times New Roman" w:hAnsi="Times New Roman" w:cs="Times New Roman"/>
        </w:rPr>
        <w:t>лав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Pr>
          <w:rFonts w:ascii="Times New Roman" w:hAnsi="Times New Roman" w:cs="Times New Roman"/>
        </w:rPr>
        <w:t xml:space="preserve">  </w:t>
      </w:r>
      <w:r w:rsidR="00825DDC">
        <w:rPr>
          <w:rFonts w:ascii="Times New Roman" w:hAnsi="Times New Roman" w:cs="Times New Roman"/>
        </w:rPr>
        <w:t xml:space="preserve">   </w:t>
      </w:r>
      <w:r>
        <w:rPr>
          <w:rFonts w:ascii="Times New Roman" w:hAnsi="Times New Roman" w:cs="Times New Roman"/>
        </w:rPr>
        <w:t xml:space="preserve"> </w:t>
      </w:r>
      <w:r w:rsidR="00A85109">
        <w:rPr>
          <w:rFonts w:ascii="Times New Roman" w:hAnsi="Times New Roman" w:cs="Times New Roman"/>
        </w:rPr>
        <w:t>М.Ю. Козлов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35CBB801"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825DDC">
        <w:rPr>
          <w:rFonts w:ascii="Times New Roman" w:hAnsi="Times New Roman" w:cs="Times New Roman"/>
          <w:b w:val="0"/>
          <w:sz w:val="24"/>
          <w:szCs w:val="24"/>
        </w:rPr>
        <w:t xml:space="preserve">                     от </w:t>
      </w:r>
      <w:r w:rsidR="00A85109">
        <w:rPr>
          <w:rFonts w:ascii="Times New Roman" w:hAnsi="Times New Roman" w:cs="Times New Roman"/>
          <w:b w:val="0"/>
          <w:sz w:val="24"/>
          <w:szCs w:val="24"/>
        </w:rPr>
        <w:t>1</w:t>
      </w:r>
      <w:r w:rsidR="00434E6A">
        <w:rPr>
          <w:rFonts w:ascii="Times New Roman" w:hAnsi="Times New Roman" w:cs="Times New Roman"/>
          <w:b w:val="0"/>
          <w:sz w:val="24"/>
          <w:szCs w:val="24"/>
        </w:rPr>
        <w:t>4</w:t>
      </w:r>
      <w:r w:rsidR="00825DDC">
        <w:rPr>
          <w:rFonts w:ascii="Times New Roman" w:hAnsi="Times New Roman" w:cs="Times New Roman"/>
          <w:b w:val="0"/>
          <w:sz w:val="24"/>
          <w:szCs w:val="24"/>
        </w:rPr>
        <w:t>.</w:t>
      </w:r>
      <w:r w:rsidR="00A85109">
        <w:rPr>
          <w:rFonts w:ascii="Times New Roman" w:hAnsi="Times New Roman" w:cs="Times New Roman"/>
          <w:b w:val="0"/>
          <w:sz w:val="24"/>
          <w:szCs w:val="24"/>
        </w:rPr>
        <w:t>0</w:t>
      </w:r>
      <w:r w:rsidR="00434E6A">
        <w:rPr>
          <w:rFonts w:ascii="Times New Roman" w:hAnsi="Times New Roman" w:cs="Times New Roman"/>
          <w:b w:val="0"/>
          <w:sz w:val="24"/>
          <w:szCs w:val="24"/>
        </w:rPr>
        <w:t>7</w:t>
      </w:r>
      <w:r w:rsidR="00825DDC">
        <w:rPr>
          <w:rFonts w:ascii="Times New Roman" w:hAnsi="Times New Roman" w:cs="Times New Roman"/>
          <w:b w:val="0"/>
          <w:sz w:val="24"/>
          <w:szCs w:val="24"/>
        </w:rPr>
        <w:t>.202</w:t>
      </w:r>
      <w:r w:rsidR="00A85109">
        <w:rPr>
          <w:rFonts w:ascii="Times New Roman" w:hAnsi="Times New Roman" w:cs="Times New Roman"/>
          <w:b w:val="0"/>
          <w:sz w:val="24"/>
          <w:szCs w:val="24"/>
        </w:rPr>
        <w:t>5</w:t>
      </w:r>
      <w:r w:rsidR="00825DDC">
        <w:rPr>
          <w:rFonts w:ascii="Times New Roman" w:hAnsi="Times New Roman" w:cs="Times New Roman"/>
          <w:b w:val="0"/>
          <w:sz w:val="24"/>
          <w:szCs w:val="24"/>
        </w:rPr>
        <w:t xml:space="preserve"> № </w:t>
      </w:r>
      <w:r w:rsidR="00434E6A">
        <w:rPr>
          <w:rFonts w:ascii="Times New Roman" w:hAnsi="Times New Roman" w:cs="Times New Roman"/>
          <w:b w:val="0"/>
          <w:sz w:val="24"/>
          <w:szCs w:val="24"/>
        </w:rPr>
        <w:t>59</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0D59AC7" w14:textId="77777777" w:rsidR="00310805" w:rsidRPr="00310805" w:rsidRDefault="00310805" w:rsidP="00310805">
      <w:pPr>
        <w:jc w:val="both"/>
        <w:rPr>
          <w:rFonts w:ascii="Times New Roman" w:hAnsi="Times New Roman" w:cs="Times New Roman"/>
        </w:rPr>
      </w:pPr>
    </w:p>
    <w:p w14:paraId="0D9F87E2" w14:textId="7DE0AC5B"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r w:rsidR="00A85109">
        <w:rPr>
          <w:rFonts w:ascii="Times New Roman" w:hAnsi="Times New Roman" w:cs="Times New Roman"/>
          <w:b/>
          <w:kern w:val="2"/>
          <w:lang w:eastAsia="ar-SA"/>
        </w:rPr>
        <w:t>№</w:t>
      </w:r>
      <w:r w:rsidR="00092CD5">
        <w:rPr>
          <w:rFonts w:ascii="Times New Roman" w:hAnsi="Times New Roman" w:cs="Times New Roman"/>
          <w:b/>
          <w:kern w:val="2"/>
          <w:lang w:eastAsia="ar-SA"/>
        </w:rPr>
        <w:t>5</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2E52B4CE"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883FBB">
        <w:rPr>
          <w:rFonts w:ascii="Times New Roman" w:hAnsi="Times New Roman" w:cs="Times New Roman"/>
          <w:b/>
        </w:rPr>
        <w:t xml:space="preserve">поселок Приморский, ул. </w:t>
      </w:r>
      <w:r w:rsidR="00092CD5" w:rsidRPr="00092CD5">
        <w:rPr>
          <w:rFonts w:ascii="Times New Roman" w:hAnsi="Times New Roman" w:cs="Times New Roman"/>
          <w:b/>
        </w:rPr>
        <w:t>Рабочая, дом № 2.</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0D3FED">
        <w:rPr>
          <w:rFonts w:ascii="Times New Roman" w:hAnsi="Times New Roman" w:cs="Times New Roman"/>
          <w:kern w:val="2"/>
        </w:rPr>
        <w:t>п</w:t>
      </w:r>
      <w:proofErr w:type="spellEnd"/>
      <w:r w:rsidR="000D3FED">
        <w:rPr>
          <w:rFonts w:ascii="Times New Roman" w:hAnsi="Times New Roman" w:cs="Times New Roman"/>
          <w:kern w:val="2"/>
        </w:rPr>
        <w:t xml:space="preserve">. </w:t>
      </w:r>
      <w:r w:rsidR="00C1516A">
        <w:rPr>
          <w:rFonts w:ascii="Times New Roman" w:hAnsi="Times New Roman" w:cs="Times New Roman"/>
          <w:kern w:val="2"/>
        </w:rPr>
        <w:t xml:space="preserve">Приморский, </w:t>
      </w:r>
      <w:proofErr w:type="spellStart"/>
      <w:r w:rsidR="00C1516A">
        <w:rPr>
          <w:rFonts w:ascii="Times New Roman" w:hAnsi="Times New Roman" w:cs="Times New Roman"/>
          <w:kern w:val="2"/>
        </w:rPr>
        <w:t>п.Приморский</w:t>
      </w:r>
      <w:proofErr w:type="spellEnd"/>
      <w:r w:rsidR="00C1516A">
        <w:rPr>
          <w:rFonts w:ascii="Times New Roman" w:hAnsi="Times New Roman" w:cs="Times New Roman"/>
          <w:kern w:val="2"/>
        </w:rPr>
        <w:t>,</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 xml:space="preserve">Приморский, </w:t>
      </w:r>
      <w:proofErr w:type="spellStart"/>
      <w:r w:rsidR="00C1516A">
        <w:rPr>
          <w:rFonts w:ascii="Times New Roman" w:hAnsi="Times New Roman" w:cs="Times New Roman"/>
          <w:kern w:val="2"/>
        </w:rPr>
        <w:t>п.Приморский</w:t>
      </w:r>
      <w:proofErr w:type="spellEnd"/>
      <w:r w:rsidR="00C1516A">
        <w:rPr>
          <w:rFonts w:ascii="Times New Roman" w:hAnsi="Times New Roman" w:cs="Times New Roman"/>
          <w:kern w:val="2"/>
        </w:rPr>
        <w:t>,</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5778AB43"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 xml:space="preserve">Самарская область, Ставропольский район, </w:t>
      </w:r>
      <w:proofErr w:type="spellStart"/>
      <w:r w:rsidRPr="00701AEB">
        <w:rPr>
          <w:rFonts w:ascii="Times New Roman" w:hAnsi="Times New Roman" w:cs="Times New Roman"/>
          <w:kern w:val="2"/>
        </w:rPr>
        <w:t>с.п</w:t>
      </w:r>
      <w:proofErr w:type="spellEnd"/>
      <w:r w:rsidRPr="00701AEB">
        <w:rPr>
          <w:rFonts w:ascii="Times New Roman" w:hAnsi="Times New Roman" w:cs="Times New Roman"/>
          <w:kern w:val="2"/>
        </w:rPr>
        <w:t>. Пр</w:t>
      </w:r>
      <w:r w:rsidR="00EC0DD3">
        <w:rPr>
          <w:rFonts w:ascii="Times New Roman" w:hAnsi="Times New Roman" w:cs="Times New Roman"/>
          <w:kern w:val="2"/>
        </w:rPr>
        <w:t xml:space="preserve">иморский, ул. </w:t>
      </w:r>
      <w:r w:rsidR="00092CD5" w:rsidRPr="00092CD5">
        <w:rPr>
          <w:rFonts w:ascii="Times New Roman" w:hAnsi="Times New Roman" w:cs="Times New Roman"/>
          <w:kern w:val="2"/>
        </w:rPr>
        <w:t>ул. Рабочая, дом № 2</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B4EFE75"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xml:space="preserve">, на право </w:t>
      </w:r>
      <w:proofErr w:type="gramStart"/>
      <w:r w:rsidR="00497AAF" w:rsidRPr="00701AEB">
        <w:rPr>
          <w:rFonts w:ascii="Times New Roman" w:hAnsi="Times New Roman" w:cs="Times New Roman"/>
          <w:iCs/>
          <w:kern w:val="2"/>
        </w:rPr>
        <w:t>управления</w:t>
      </w:r>
      <w:proofErr w:type="gramEnd"/>
      <w:r w:rsidR="00497AAF" w:rsidRPr="00701AEB">
        <w:rPr>
          <w:rFonts w:ascii="Times New Roman" w:hAnsi="Times New Roman" w:cs="Times New Roman"/>
          <w:iCs/>
          <w:kern w:val="2"/>
        </w:rPr>
        <w:t xml:space="preserve"> которым</w:t>
      </w:r>
      <w:r w:rsidR="00092CD5">
        <w:rPr>
          <w:rFonts w:ascii="Times New Roman" w:hAnsi="Times New Roman" w:cs="Times New Roman"/>
          <w:iCs/>
          <w:kern w:val="2"/>
        </w:rPr>
        <w:t>,</w:t>
      </w:r>
      <w:r w:rsidR="00497AAF" w:rsidRPr="00701AEB">
        <w:rPr>
          <w:rFonts w:ascii="Times New Roman" w:hAnsi="Times New Roman" w:cs="Times New Roman"/>
          <w:iCs/>
          <w:kern w:val="2"/>
        </w:rPr>
        <w:t xml:space="preserve">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6F976E4C"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Pr>
          <w:rFonts w:ascii="Times New Roman" w:hAnsi="Times New Roman" w:cs="Times New Roman"/>
          <w:kern w:val="2"/>
        </w:rPr>
        <w:t>п.Приморский</w:t>
      </w:r>
      <w:proofErr w:type="spellEnd"/>
      <w:r>
        <w:rPr>
          <w:rFonts w:ascii="Times New Roman" w:hAnsi="Times New Roman" w:cs="Times New Roman"/>
          <w:kern w:val="2"/>
        </w:rPr>
        <w:t>,</w:t>
      </w:r>
      <w:r w:rsidRPr="00F651A7">
        <w:rPr>
          <w:rFonts w:ascii="Times New Roman" w:hAnsi="Times New Roman" w:cs="Times New Roman"/>
          <w:kern w:val="2"/>
        </w:rPr>
        <w:t xml:space="preserve"> </w:t>
      </w:r>
      <w:r w:rsidR="00092CD5" w:rsidRPr="00092CD5">
        <w:rPr>
          <w:rFonts w:ascii="Times New Roman" w:hAnsi="Times New Roman" w:cs="Times New Roman"/>
          <w:kern w:val="2"/>
        </w:rPr>
        <w:t>ул. Рабочая, дом № 2</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54BFFCFA"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 xml:space="preserve">Год </w:t>
      </w:r>
      <w:proofErr w:type="gramStart"/>
      <w:r w:rsidRPr="00340C3B">
        <w:rPr>
          <w:rFonts w:ascii="Times New Roman" w:hAnsi="Times New Roman" w:cs="Times New Roman"/>
          <w:color w:val="auto"/>
          <w:kern w:val="2"/>
          <w:lang w:eastAsia="ar-SA"/>
        </w:rPr>
        <w:t xml:space="preserve">постройки  </w:t>
      </w:r>
      <w:r w:rsidR="00D32147">
        <w:rPr>
          <w:rFonts w:ascii="Times New Roman" w:hAnsi="Times New Roman" w:cs="Times New Roman"/>
          <w:color w:val="auto"/>
          <w:kern w:val="2"/>
          <w:lang w:eastAsia="ar-SA"/>
        </w:rPr>
        <w:t>201</w:t>
      </w:r>
      <w:r w:rsidR="005441B4">
        <w:rPr>
          <w:rFonts w:ascii="Times New Roman" w:hAnsi="Times New Roman" w:cs="Times New Roman"/>
          <w:color w:val="auto"/>
          <w:kern w:val="2"/>
          <w:lang w:eastAsia="ar-SA"/>
        </w:rPr>
        <w:t>2</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399B9D30"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 xml:space="preserve">этажей  </w:t>
      </w:r>
      <w:r w:rsidR="005441B4">
        <w:rPr>
          <w:rFonts w:ascii="Times New Roman" w:hAnsi="Times New Roman" w:cs="Times New Roman"/>
          <w:color w:val="auto"/>
          <w:kern w:val="2"/>
          <w:lang w:eastAsia="ar-SA"/>
        </w:rPr>
        <w:t>3</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21EA06F1" w:rsidR="00701AEB" w:rsidRPr="00DD297D" w:rsidRDefault="00701AEB" w:rsidP="00DD297D">
      <w:pPr>
        <w:suppressAutoHyphens/>
        <w:ind w:left="2127" w:hanging="2127"/>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lastRenderedPageBreak/>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766F58">
        <w:rPr>
          <w:rFonts w:ascii="Times New Roman" w:hAnsi="Times New Roman" w:cs="Times New Roman"/>
          <w:color w:val="000000" w:themeColor="text1"/>
          <w:kern w:val="2"/>
          <w:lang w:eastAsia="ar-SA"/>
        </w:rPr>
        <w:t xml:space="preserve">подземная парковка </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17471362"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D32147">
        <w:rPr>
          <w:rFonts w:ascii="Times New Roman" w:hAnsi="Times New Roman" w:cs="Times New Roman"/>
          <w:color w:val="000000" w:themeColor="text1"/>
          <w:kern w:val="2"/>
          <w:lang w:eastAsia="ar-SA"/>
        </w:rPr>
        <w:t>39</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029C074B"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5441B4">
        <w:rPr>
          <w:rFonts w:ascii="Times New Roman" w:hAnsi="Times New Roman" w:cs="Times New Roman"/>
          <w:color w:val="000000" w:themeColor="text1"/>
          <w:kern w:val="2"/>
        </w:rPr>
        <w:t>2 942</w:t>
      </w:r>
      <w:r w:rsidR="00766F58">
        <w:rPr>
          <w:rFonts w:ascii="Times New Roman" w:hAnsi="Times New Roman" w:cs="Times New Roman"/>
          <w:color w:val="000000" w:themeColor="text1"/>
          <w:kern w:val="2"/>
        </w:rPr>
        <w:t>,</w:t>
      </w:r>
      <w:r w:rsidR="005441B4">
        <w:rPr>
          <w:rFonts w:ascii="Times New Roman" w:hAnsi="Times New Roman" w:cs="Times New Roman"/>
          <w:color w:val="000000" w:themeColor="text1"/>
          <w:kern w:val="2"/>
        </w:rPr>
        <w:t>7</w:t>
      </w:r>
      <w:r w:rsidR="00254FE0">
        <w:rPr>
          <w:rFonts w:ascii="Times New Roman" w:hAnsi="Times New Roman" w:cs="Times New Roman"/>
          <w:color w:val="000000" w:themeColor="text1"/>
          <w:kern w:val="2"/>
        </w:rPr>
        <w:t>,</w:t>
      </w:r>
      <w:r w:rsidR="00D32147">
        <w:rPr>
          <w:rFonts w:ascii="Times New Roman" w:hAnsi="Times New Roman" w:cs="Times New Roman"/>
          <w:color w:val="000000" w:themeColor="text1"/>
          <w:kern w:val="2"/>
        </w:rPr>
        <w:t>0</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2F957EC7"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B6350D">
        <w:rPr>
          <w:rFonts w:ascii="Times New Roman" w:hAnsi="Times New Roman" w:cs="Times New Roman"/>
          <w:color w:val="000000" w:themeColor="text1"/>
          <w:kern w:val="2"/>
        </w:rPr>
        <w:t xml:space="preserve">бщая площадь </w:t>
      </w:r>
      <w:proofErr w:type="gramStart"/>
      <w:r w:rsidR="00B6350D">
        <w:rPr>
          <w:rFonts w:ascii="Times New Roman" w:hAnsi="Times New Roman" w:cs="Times New Roman"/>
          <w:color w:val="000000" w:themeColor="text1"/>
          <w:kern w:val="2"/>
        </w:rPr>
        <w:t xml:space="preserve">квартир)   </w:t>
      </w:r>
      <w:proofErr w:type="gramEnd"/>
      <w:r w:rsidR="00B6350D">
        <w:rPr>
          <w:rFonts w:ascii="Times New Roman" w:hAnsi="Times New Roman" w:cs="Times New Roman"/>
          <w:color w:val="000000" w:themeColor="text1"/>
          <w:kern w:val="2"/>
        </w:rPr>
        <w:t xml:space="preserve">  </w:t>
      </w:r>
      <w:r w:rsidR="005441B4">
        <w:rPr>
          <w:rFonts w:ascii="Times New Roman" w:hAnsi="Times New Roman" w:cs="Times New Roman"/>
          <w:color w:val="000000" w:themeColor="text1"/>
          <w:kern w:val="2"/>
        </w:rPr>
        <w:t>2 345</w:t>
      </w:r>
      <w:r w:rsidR="00766F58">
        <w:rPr>
          <w:rFonts w:ascii="Times New Roman" w:hAnsi="Times New Roman" w:cs="Times New Roman"/>
          <w:color w:val="000000" w:themeColor="text1"/>
          <w:kern w:val="2"/>
        </w:rPr>
        <w:t>,</w:t>
      </w:r>
      <w:r w:rsidR="005441B4">
        <w:rPr>
          <w:rFonts w:ascii="Times New Roman" w:hAnsi="Times New Roman" w:cs="Times New Roman"/>
          <w:color w:val="000000" w:themeColor="text1"/>
          <w:kern w:val="2"/>
        </w:rPr>
        <w:t>67</w:t>
      </w:r>
      <w:r w:rsidRPr="00254FE0">
        <w:rPr>
          <w:rFonts w:ascii="Times New Roman" w:hAnsi="Times New Roman" w:cs="Times New Roman"/>
          <w:color w:val="000000" w:themeColor="text1"/>
          <w:kern w:val="2"/>
        </w:rPr>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5ACF8F5B"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w:t>
      </w:r>
      <w:r w:rsidR="00B6350D">
        <w:rPr>
          <w:rFonts w:ascii="Times New Roman" w:hAnsi="Times New Roman" w:cs="Times New Roman"/>
          <w:color w:val="000000" w:themeColor="text1"/>
          <w:kern w:val="2"/>
        </w:rPr>
        <w:t xml:space="preserve">вартирном </w:t>
      </w:r>
      <w:proofErr w:type="gramStart"/>
      <w:r w:rsidR="00B6350D">
        <w:rPr>
          <w:rFonts w:ascii="Times New Roman" w:hAnsi="Times New Roman" w:cs="Times New Roman"/>
          <w:color w:val="000000" w:themeColor="text1"/>
          <w:kern w:val="2"/>
        </w:rPr>
        <w:t xml:space="preserve">доме)  </w:t>
      </w:r>
      <w:r w:rsidR="00782F3B">
        <w:rPr>
          <w:rFonts w:ascii="Times New Roman" w:hAnsi="Times New Roman" w:cs="Times New Roman"/>
          <w:color w:val="000000" w:themeColor="text1"/>
          <w:kern w:val="2"/>
        </w:rPr>
        <w:t>597</w:t>
      </w:r>
      <w:proofErr w:type="gramEnd"/>
      <w:r w:rsidR="00DD297D">
        <w:rPr>
          <w:rFonts w:ascii="Times New Roman" w:hAnsi="Times New Roman" w:cs="Times New Roman"/>
          <w:color w:val="000000" w:themeColor="text1"/>
          <w:kern w:val="2"/>
        </w:rPr>
        <w:t>,</w:t>
      </w:r>
      <w:r w:rsidR="00782F3B">
        <w:rPr>
          <w:rFonts w:ascii="Times New Roman" w:hAnsi="Times New Roman" w:cs="Times New Roman"/>
          <w:color w:val="000000" w:themeColor="text1"/>
          <w:kern w:val="2"/>
        </w:rPr>
        <w:t>06</w:t>
      </w:r>
      <w:r w:rsidR="00DD297D">
        <w:rPr>
          <w:rFonts w:ascii="Times New Roman" w:hAnsi="Times New Roman" w:cs="Times New Roman"/>
          <w:color w:val="000000" w:themeColor="text1"/>
          <w:kern w:val="2"/>
        </w:rPr>
        <w:t xml:space="preserve"> </w:t>
      </w:r>
      <w:r w:rsidRPr="00254FE0">
        <w:rPr>
          <w:rFonts w:ascii="Times New Roman" w:hAnsi="Times New Roman" w:cs="Times New Roman"/>
          <w:color w:val="000000" w:themeColor="text1"/>
          <w:kern w:val="2"/>
        </w:rPr>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39D2C33B"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B6350D">
        <w:rPr>
          <w:rFonts w:ascii="Times New Roman" w:hAnsi="Times New Roman" w:cs="Times New Roman"/>
          <w:color w:val="000000" w:themeColor="text1"/>
          <w:kern w:val="2"/>
        </w:rPr>
        <w:t xml:space="preserve">ества в многоквартирном </w:t>
      </w:r>
      <w:proofErr w:type="gramStart"/>
      <w:r w:rsidR="00B6350D">
        <w:rPr>
          <w:rFonts w:ascii="Times New Roman" w:hAnsi="Times New Roman" w:cs="Times New Roman"/>
          <w:color w:val="000000" w:themeColor="text1"/>
          <w:kern w:val="2"/>
        </w:rPr>
        <w:t xml:space="preserve">доме)  </w:t>
      </w:r>
      <w:r w:rsidR="00DD297D">
        <w:rPr>
          <w:rFonts w:ascii="Times New Roman" w:hAnsi="Times New Roman" w:cs="Times New Roman"/>
          <w:color w:val="000000" w:themeColor="text1"/>
          <w:kern w:val="2"/>
        </w:rPr>
        <w:t>сведения</w:t>
      </w:r>
      <w:proofErr w:type="gramEnd"/>
      <w:r w:rsidR="00DD297D">
        <w:rPr>
          <w:rFonts w:ascii="Times New Roman" w:hAnsi="Times New Roman" w:cs="Times New Roman"/>
          <w:color w:val="000000" w:themeColor="text1"/>
          <w:kern w:val="2"/>
        </w:rPr>
        <w:t xml:space="preserve"> отсутствуют</w:t>
      </w:r>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62F5972A" w:rsidR="00701AEB" w:rsidRPr="00254FE0" w:rsidRDefault="00B6350D"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r>
      <w:r w:rsidR="00D32147">
        <w:rPr>
          <w:rFonts w:ascii="Times New Roman" w:hAnsi="Times New Roman" w:cs="Times New Roman"/>
          <w:color w:val="000000" w:themeColor="text1"/>
          <w:kern w:val="2"/>
        </w:rPr>
        <w:t>1</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736EB9FD" w:rsidR="00701AEB" w:rsidRPr="00254FE0" w:rsidRDefault="009C5D76"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Сведения отсутствуют, ориентировочно - </w:t>
      </w:r>
      <w:r w:rsidR="00782F3B">
        <w:rPr>
          <w:rFonts w:ascii="Times New Roman" w:hAnsi="Times New Roman" w:cs="Times New Roman"/>
          <w:color w:val="000000" w:themeColor="text1"/>
          <w:kern w:val="2"/>
        </w:rPr>
        <w:t>40</w:t>
      </w:r>
      <w:r w:rsidR="00DD297D">
        <w:rPr>
          <w:rFonts w:ascii="Times New Roman" w:hAnsi="Times New Roman" w:cs="Times New Roman"/>
          <w:color w:val="000000" w:themeColor="text1"/>
          <w:kern w:val="2"/>
        </w:rPr>
        <w:t>,</w:t>
      </w:r>
      <w:r w:rsidR="00782F3B">
        <w:rPr>
          <w:rFonts w:ascii="Times New Roman" w:hAnsi="Times New Roman" w:cs="Times New Roman"/>
          <w:color w:val="000000" w:themeColor="text1"/>
          <w:kern w:val="2"/>
        </w:rPr>
        <w:t>0</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0325CDBD"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B6350D">
        <w:rPr>
          <w:rFonts w:ascii="Times New Roman" w:hAnsi="Times New Roman" w:cs="Times New Roman"/>
          <w:color w:val="000000" w:themeColor="text1"/>
          <w:kern w:val="2"/>
          <w:lang w:eastAsia="ar-SA"/>
        </w:rPr>
        <w:t xml:space="preserve">ов и мест общего пользования </w:t>
      </w:r>
      <w:r w:rsidR="00B6350D">
        <w:rPr>
          <w:rFonts w:ascii="Times New Roman" w:hAnsi="Times New Roman" w:cs="Times New Roman"/>
          <w:color w:val="000000" w:themeColor="text1"/>
          <w:kern w:val="2"/>
          <w:lang w:eastAsia="ar-SA"/>
        </w:rPr>
        <w:tab/>
      </w:r>
      <w:r w:rsidR="009C5D76">
        <w:rPr>
          <w:rFonts w:ascii="Times New Roman" w:hAnsi="Times New Roman" w:cs="Times New Roman"/>
          <w:color w:val="000000" w:themeColor="text1"/>
          <w:kern w:val="2"/>
          <w:lang w:eastAsia="ar-SA"/>
        </w:rPr>
        <w:t>40</w:t>
      </w:r>
      <w:r w:rsidRPr="00254FE0">
        <w:rPr>
          <w:rFonts w:ascii="Times New Roman" w:hAnsi="Times New Roman" w:cs="Times New Roman"/>
          <w:color w:val="000000" w:themeColor="text1"/>
          <w:kern w:val="2"/>
          <w:lang w:eastAsia="ar-SA"/>
        </w:rPr>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13479E4D"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w:t>
      </w:r>
      <w:r w:rsidR="009C5D76">
        <w:rPr>
          <w:rFonts w:ascii="Times New Roman" w:hAnsi="Times New Roman" w:cs="Times New Roman"/>
          <w:color w:val="000000" w:themeColor="text1"/>
          <w:kern w:val="2"/>
          <w:lang w:eastAsia="ar-SA"/>
        </w:rPr>
        <w:t>на котором расположен</w:t>
      </w:r>
      <w:r w:rsidRPr="00254FE0">
        <w:rPr>
          <w:rFonts w:ascii="Times New Roman" w:hAnsi="Times New Roman" w:cs="Times New Roman"/>
          <w:color w:val="000000" w:themeColor="text1"/>
          <w:kern w:val="2"/>
          <w:lang w:eastAsia="ar-SA"/>
        </w:rPr>
        <w:t xml:space="preserve"> многоквартирн</w:t>
      </w:r>
      <w:r w:rsidR="009C5D76">
        <w:rPr>
          <w:rFonts w:ascii="Times New Roman" w:hAnsi="Times New Roman" w:cs="Times New Roman"/>
          <w:color w:val="000000" w:themeColor="text1"/>
          <w:kern w:val="2"/>
          <w:lang w:eastAsia="ar-SA"/>
        </w:rPr>
        <w:t>ый</w:t>
      </w:r>
      <w:r w:rsidRPr="00254FE0">
        <w:rPr>
          <w:rFonts w:ascii="Times New Roman" w:hAnsi="Times New Roman" w:cs="Times New Roman"/>
          <w:color w:val="000000" w:themeColor="text1"/>
          <w:kern w:val="2"/>
          <w:lang w:eastAsia="ar-SA"/>
        </w:rPr>
        <w:t xml:space="preserve"> дом</w:t>
      </w:r>
      <w:r w:rsidR="009C5D76">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B6350D">
        <w:rPr>
          <w:rFonts w:ascii="Times New Roman" w:hAnsi="Times New Roman" w:cs="Times New Roman"/>
          <w:color w:val="000000" w:themeColor="text1"/>
          <w:kern w:val="2"/>
          <w:lang w:eastAsia="ar-SA"/>
        </w:rPr>
        <w:t>2 </w:t>
      </w:r>
      <w:r w:rsidR="00782F3B">
        <w:rPr>
          <w:rFonts w:ascii="Times New Roman" w:hAnsi="Times New Roman" w:cs="Times New Roman"/>
          <w:color w:val="000000" w:themeColor="text1"/>
          <w:kern w:val="2"/>
          <w:lang w:eastAsia="ar-SA"/>
        </w:rPr>
        <w:t>236</w:t>
      </w:r>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343B6194"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13. Виды б</w:t>
      </w:r>
      <w:r w:rsidR="00B6350D">
        <w:rPr>
          <w:rFonts w:ascii="Times New Roman" w:hAnsi="Times New Roman" w:cs="Times New Roman"/>
          <w:color w:val="000000" w:themeColor="text1"/>
          <w:kern w:val="2"/>
        </w:rPr>
        <w:t xml:space="preserve">лагоустройства: дом оборудован </w:t>
      </w:r>
      <w:r w:rsidR="00782F3B">
        <w:rPr>
          <w:rFonts w:ascii="Times New Roman" w:hAnsi="Times New Roman" w:cs="Times New Roman"/>
          <w:color w:val="000000" w:themeColor="text1"/>
          <w:kern w:val="2"/>
        </w:rPr>
        <w:t xml:space="preserve">водоотведением, </w:t>
      </w:r>
      <w:r w:rsidR="00254FE0" w:rsidRPr="00254FE0">
        <w:rPr>
          <w:rFonts w:ascii="Times New Roman" w:hAnsi="Times New Roman" w:cs="Times New Roman"/>
          <w:color w:val="000000" w:themeColor="text1"/>
          <w:kern w:val="2"/>
        </w:rPr>
        <w:t xml:space="preserve">электроснабжением, </w:t>
      </w:r>
      <w:r w:rsidR="00782F3B">
        <w:rPr>
          <w:rFonts w:ascii="Times New Roman" w:hAnsi="Times New Roman" w:cs="Times New Roman"/>
          <w:color w:val="000000" w:themeColor="text1"/>
          <w:kern w:val="2"/>
        </w:rPr>
        <w:t>газоснабжением, имеется скважина</w:t>
      </w:r>
      <w:r w:rsidR="00254FE0" w:rsidRPr="00254FE0">
        <w:rPr>
          <w:rFonts w:ascii="Times New Roman" w:hAnsi="Times New Roman" w:cs="Times New Roman"/>
          <w:color w:val="000000" w:themeColor="text1"/>
          <w:kern w:val="2"/>
        </w:rPr>
        <w:t>.</w:t>
      </w:r>
    </w:p>
    <w:p w14:paraId="353CB1B1" w14:textId="5A67CDA9"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B6350D">
        <w:rPr>
          <w:rFonts w:ascii="Times New Roman" w:hAnsi="Times New Roman" w:cs="Times New Roman"/>
          <w:color w:val="000000" w:themeColor="text1"/>
          <w:kern w:val="2"/>
        </w:rPr>
        <w:t>63:32:2501003:</w:t>
      </w:r>
      <w:r w:rsidR="00782F3B">
        <w:rPr>
          <w:rFonts w:ascii="Times New Roman" w:hAnsi="Times New Roman" w:cs="Times New Roman"/>
          <w:color w:val="000000" w:themeColor="text1"/>
          <w:kern w:val="2"/>
        </w:rPr>
        <w:t>188</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2E36E7B4"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B6350D">
        <w:rPr>
          <w:rFonts w:ascii="Times New Roman" w:hAnsi="Times New Roman" w:cs="Times New Roman"/>
          <w:color w:val="000000" w:themeColor="text1"/>
          <w:kern w:val="2"/>
        </w:rPr>
        <w:t>250100</w:t>
      </w:r>
      <w:r w:rsidR="00D129E5" w:rsidRPr="00092CD5">
        <w:rPr>
          <w:rFonts w:ascii="Times New Roman" w:hAnsi="Times New Roman" w:cs="Times New Roman"/>
          <w:color w:val="000000" w:themeColor="text1"/>
          <w:kern w:val="2"/>
        </w:rPr>
        <w:t>3</w:t>
      </w:r>
      <w:r w:rsidR="00B6350D">
        <w:rPr>
          <w:rFonts w:ascii="Times New Roman" w:hAnsi="Times New Roman" w:cs="Times New Roman"/>
          <w:color w:val="000000" w:themeColor="text1"/>
          <w:kern w:val="2"/>
        </w:rPr>
        <w:t>:</w:t>
      </w:r>
      <w:r w:rsidR="00782F3B">
        <w:rPr>
          <w:rFonts w:ascii="Times New Roman" w:hAnsi="Times New Roman" w:cs="Times New Roman"/>
          <w:color w:val="000000" w:themeColor="text1"/>
          <w:kern w:val="2"/>
        </w:rPr>
        <w:t>578</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w:t>
      </w:r>
      <w:proofErr w:type="spellStart"/>
      <w:r w:rsidR="00701AEB">
        <w:rPr>
          <w:rFonts w:ascii="Times New Roman" w:hAnsi="Times New Roman" w:cs="Times New Roman"/>
          <w:kern w:val="2"/>
          <w:lang w:eastAsia="ar-SA"/>
        </w:rPr>
        <w:t>п.Приморский</w:t>
      </w:r>
      <w:proofErr w:type="spellEnd"/>
      <w:r w:rsidR="00701AEB">
        <w:rPr>
          <w:rFonts w:ascii="Times New Roman" w:hAnsi="Times New Roman" w:cs="Times New Roman"/>
          <w:kern w:val="2"/>
          <w:lang w:eastAsia="ar-SA"/>
        </w:rPr>
        <w:t xml:space="preserve">,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09301FAB"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B6350D">
        <w:rPr>
          <w:rFonts w:ascii="Times New Roman" w:hAnsi="Times New Roman" w:cs="Times New Roman"/>
          <w:kern w:val="2"/>
          <w:lang w:eastAsia="ar-SA"/>
        </w:rPr>
        <w:t xml:space="preserve"> ч., </w:t>
      </w:r>
      <w:r w:rsidR="00F651A7" w:rsidRPr="00F651A7">
        <w:rPr>
          <w:rFonts w:ascii="Times New Roman" w:hAnsi="Times New Roman" w:cs="Times New Roman"/>
          <w:kern w:val="2"/>
          <w:lang w:eastAsia="ar-SA"/>
        </w:rPr>
        <w:t>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825DDC">
        <w:trPr>
          <w:trHeight w:val="78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Работы, выполняемые в целях надлежащего </w:t>
            </w:r>
            <w:r w:rsidRPr="00254FE0">
              <w:rPr>
                <w:rFonts w:ascii="Times New Roman" w:hAnsi="Times New Roman" w:cs="Times New Roman"/>
                <w:color w:val="000000" w:themeColor="text1"/>
                <w:lang w:eastAsia="en-US"/>
              </w:rPr>
              <w:lastRenderedPageBreak/>
              <w:t>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proofErr w:type="gramStart"/>
            <w:r w:rsidRPr="00254FE0">
              <w:rPr>
                <w:rFonts w:ascii="Times New Roman" w:hAnsi="Times New Roman" w:cs="Times New Roman"/>
                <w:color w:val="000000" w:themeColor="text1"/>
                <w:lang w:eastAsia="en-US"/>
              </w:rPr>
              <w:t>Работы,  выполняемые</w:t>
            </w:r>
            <w:proofErr w:type="gramEnd"/>
            <w:r w:rsidRPr="00254FE0">
              <w:rPr>
                <w:rFonts w:ascii="Times New Roman" w:hAnsi="Times New Roman" w:cs="Times New Roman"/>
                <w:color w:val="000000" w:themeColor="text1"/>
                <w:lang w:eastAsia="en-US"/>
              </w:rPr>
              <w:t xml:space="preserve">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w:t>
            </w:r>
            <w:r w:rsidRPr="00254FE0">
              <w:rPr>
                <w:rFonts w:ascii="Times New Roman" w:hAnsi="Times New Roman" w:cs="Times New Roman"/>
                <w:color w:val="000000" w:themeColor="text1"/>
                <w:lang w:eastAsia="en-US"/>
              </w:rPr>
              <w:lastRenderedPageBreak/>
              <w:t>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r w:rsidR="00F651A7" w:rsidRPr="001D75CD" w14:paraId="76EFF2C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Согласно графику</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w:t>
      </w:r>
      <w:proofErr w:type="gramStart"/>
      <w:r w:rsidRPr="00F651A7">
        <w:rPr>
          <w:rFonts w:ascii="Times New Roman" w:hAnsi="Times New Roman" w:cs="Times New Roman"/>
        </w:rPr>
        <w:t>специализированными, в случае, если</w:t>
      </w:r>
      <w:proofErr w:type="gramEnd"/>
      <w:r w:rsidRPr="00F651A7">
        <w:rPr>
          <w:rFonts w:ascii="Times New Roman" w:hAnsi="Times New Roman" w:cs="Times New Roman"/>
        </w:rPr>
        <w:t xml:space="preserve">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lastRenderedPageBreak/>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418D4F5A" w:rsidR="00F651A7" w:rsidRPr="00F651A7" w:rsidRDefault="00434E6A" w:rsidP="00F651A7">
      <w:pPr>
        <w:suppressAutoHyphens/>
        <w:ind w:left="567"/>
        <w:jc w:val="both"/>
        <w:rPr>
          <w:rFonts w:ascii="Times New Roman" w:hAnsi="Times New Roman" w:cs="Times New Roman"/>
          <w:kern w:val="2"/>
        </w:rPr>
      </w:pPr>
      <w:r>
        <w:rPr>
          <w:rFonts w:ascii="Times New Roman" w:hAnsi="Times New Roman" w:cs="Times New Roman"/>
          <w:b/>
          <w:color w:val="auto"/>
          <w:kern w:val="2"/>
        </w:rPr>
        <w:t>11</w:t>
      </w:r>
      <w:r w:rsidR="00254FE0" w:rsidRPr="00C9130A">
        <w:rPr>
          <w:rFonts w:ascii="Times New Roman" w:hAnsi="Times New Roman" w:cs="Times New Roman"/>
          <w:b/>
          <w:color w:val="auto"/>
          <w:kern w:val="2"/>
        </w:rPr>
        <w:t>,</w:t>
      </w:r>
      <w:r>
        <w:rPr>
          <w:rFonts w:ascii="Times New Roman" w:hAnsi="Times New Roman" w:cs="Times New Roman"/>
          <w:b/>
          <w:color w:val="auto"/>
          <w:kern w:val="2"/>
        </w:rPr>
        <w:t>23</w:t>
      </w:r>
      <w:r w:rsidR="00FF39B9" w:rsidRPr="00C9130A">
        <w:rPr>
          <w:rFonts w:ascii="Times New Roman" w:hAnsi="Times New Roman" w:cs="Times New Roman"/>
          <w:b/>
          <w:color w:val="auto"/>
          <w:kern w:val="2"/>
        </w:rPr>
        <w:t xml:space="preserve"> руб. (</w:t>
      </w:r>
      <w:r>
        <w:rPr>
          <w:rFonts w:ascii="Times New Roman" w:hAnsi="Times New Roman" w:cs="Times New Roman"/>
          <w:color w:val="auto"/>
          <w:kern w:val="2"/>
        </w:rPr>
        <w:t>одиннадцать</w:t>
      </w:r>
      <w:r w:rsidR="00254FE0" w:rsidRPr="00C9130A">
        <w:rPr>
          <w:rFonts w:ascii="Times New Roman" w:hAnsi="Times New Roman" w:cs="Times New Roman"/>
          <w:color w:val="auto"/>
          <w:kern w:val="2"/>
        </w:rPr>
        <w:t xml:space="preserve"> руб. </w:t>
      </w:r>
      <w:r>
        <w:rPr>
          <w:rFonts w:ascii="Times New Roman" w:hAnsi="Times New Roman" w:cs="Times New Roman"/>
          <w:color w:val="auto"/>
          <w:kern w:val="2"/>
        </w:rPr>
        <w:t>23</w:t>
      </w:r>
      <w:r w:rsidR="00F651A7" w:rsidRPr="00C9130A">
        <w:rPr>
          <w:rFonts w:ascii="Times New Roman" w:hAnsi="Times New Roman" w:cs="Times New Roman"/>
          <w:color w:val="auto"/>
          <w:kern w:val="2"/>
        </w:rPr>
        <w:t xml:space="preserve"> коп.) в </w:t>
      </w:r>
      <w:r w:rsidR="00F651A7" w:rsidRPr="00F651A7">
        <w:rPr>
          <w:rFonts w:ascii="Times New Roman" w:hAnsi="Times New Roman" w:cs="Times New Roman"/>
          <w:kern w:val="2"/>
        </w:rPr>
        <w:t>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0A7C415D"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434E6A">
        <w:rPr>
          <w:rFonts w:ascii="Times New Roman" w:hAnsi="Times New Roman" w:cs="Times New Roman"/>
          <w:b/>
          <w:color w:val="000000" w:themeColor="text1"/>
          <w:kern w:val="2"/>
        </w:rPr>
        <w:t>21</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w:t>
      </w:r>
      <w:r w:rsidR="00434E6A">
        <w:rPr>
          <w:rFonts w:ascii="Times New Roman" w:hAnsi="Times New Roman" w:cs="Times New Roman"/>
          <w:b/>
          <w:color w:val="000000" w:themeColor="text1"/>
          <w:kern w:val="2"/>
        </w:rPr>
        <w:t>7</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по</w:t>
      </w:r>
      <w:proofErr w:type="gramEnd"/>
      <w:r w:rsidRPr="00254FE0">
        <w:rPr>
          <w:rFonts w:ascii="Times New Roman" w:hAnsi="Times New Roman" w:cs="Times New Roman"/>
          <w:b/>
          <w:color w:val="000000" w:themeColor="text1"/>
          <w:kern w:val="2"/>
        </w:rPr>
        <w:t xml:space="preserve"> </w:t>
      </w:r>
      <w:r w:rsidR="00434E6A">
        <w:rPr>
          <w:rFonts w:ascii="Times New Roman" w:hAnsi="Times New Roman" w:cs="Times New Roman"/>
          <w:b/>
          <w:color w:val="000000" w:themeColor="text1"/>
          <w:kern w:val="2"/>
        </w:rPr>
        <w:t>20</w:t>
      </w:r>
      <w:r w:rsidR="00825DDC">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w:t>
      </w:r>
      <w:r w:rsidR="00434E6A">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в рабочие дни с 8.00 до 16.00, перерыв на обед с 12.00 до 13.00</w:t>
      </w:r>
      <w:r w:rsidR="00434E6A">
        <w:rPr>
          <w:rFonts w:ascii="Times New Roman" w:hAnsi="Times New Roman" w:cs="Times New Roman"/>
          <w:b/>
          <w:color w:val="000000" w:themeColor="text1"/>
          <w:kern w:val="2"/>
        </w:rPr>
        <w:t>. 21.08.2025 с 8.00 до 14.00.</w:t>
      </w:r>
      <w:r w:rsidRPr="00254FE0">
        <w:rPr>
          <w:rFonts w:ascii="Times New Roman" w:hAnsi="Times New Roman" w:cs="Times New Roman"/>
          <w:b/>
          <w:color w:val="000000" w:themeColor="text1"/>
          <w:kern w:val="2"/>
        </w:rPr>
        <w:t xml:space="preserve">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30F57A0F"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434E6A">
        <w:rPr>
          <w:rFonts w:ascii="Times New Roman" w:hAnsi="Times New Roman" w:cs="Times New Roman"/>
          <w:b/>
          <w:color w:val="000000" w:themeColor="text1"/>
          <w:kern w:val="2"/>
        </w:rPr>
        <w:t>21</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w:t>
      </w:r>
      <w:r w:rsidR="00434E6A">
        <w:rPr>
          <w:rFonts w:ascii="Times New Roman" w:hAnsi="Times New Roman" w:cs="Times New Roman"/>
          <w:b/>
          <w:color w:val="000000" w:themeColor="text1"/>
          <w:kern w:val="2"/>
        </w:rPr>
        <w:t>7</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434E6A">
        <w:rPr>
          <w:rFonts w:ascii="Times New Roman" w:hAnsi="Times New Roman" w:cs="Times New Roman"/>
          <w:b/>
          <w:color w:val="000000" w:themeColor="text1"/>
          <w:kern w:val="2"/>
        </w:rPr>
        <w:t>21</w:t>
      </w:r>
      <w:r w:rsidR="00825DDC">
        <w:rPr>
          <w:rFonts w:ascii="Times New Roman" w:hAnsi="Times New Roman" w:cs="Times New Roman"/>
          <w:b/>
          <w:color w:val="000000" w:themeColor="text1"/>
          <w:kern w:val="2"/>
        </w:rPr>
        <w:t>.</w:t>
      </w:r>
      <w:r w:rsidR="002F521F">
        <w:rPr>
          <w:rFonts w:ascii="Times New Roman" w:hAnsi="Times New Roman" w:cs="Times New Roman"/>
          <w:b/>
          <w:color w:val="000000" w:themeColor="text1"/>
          <w:kern w:val="2"/>
        </w:rPr>
        <w:t>0</w:t>
      </w:r>
      <w:r w:rsidR="00434E6A">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r w:rsidR="001D75CD" w:rsidRPr="00254FE0">
        <w:rPr>
          <w:rFonts w:ascii="Times New Roman" w:hAnsi="Times New Roman" w:cs="Times New Roman"/>
          <w:color w:val="000000" w:themeColor="text1"/>
          <w:kern w:val="2"/>
          <w:lang w:val="en-US" w:eastAsia="ar-SA"/>
        </w:rPr>
        <w:t>primorsky</w:t>
      </w:r>
      <w:r w:rsidR="00364526" w:rsidRPr="00254FE0">
        <w:rPr>
          <w:rFonts w:ascii="Times New Roman" w:hAnsi="Times New Roman" w:cs="Times New Roman"/>
          <w:color w:val="000000" w:themeColor="text1"/>
          <w:kern w:val="2"/>
          <w:lang w:eastAsia="ar-SA"/>
        </w:rPr>
        <w:t>.stavrsp.ru/</w:t>
      </w:r>
    </w:p>
    <w:p w14:paraId="56CFDD1D" w14:textId="0CDECB1A"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1BDDA90F"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434E6A">
        <w:rPr>
          <w:rFonts w:ascii="Times New Roman" w:hAnsi="Times New Roman" w:cs="Times New Roman"/>
          <w:b/>
          <w:color w:val="000000" w:themeColor="text1"/>
          <w:spacing w:val="-2"/>
          <w:kern w:val="2"/>
        </w:rPr>
        <w:t>21</w:t>
      </w:r>
      <w:r w:rsidR="00825DDC">
        <w:rPr>
          <w:rFonts w:ascii="Times New Roman" w:hAnsi="Times New Roman" w:cs="Times New Roman"/>
          <w:b/>
          <w:color w:val="000000" w:themeColor="text1"/>
          <w:spacing w:val="-2"/>
          <w:kern w:val="2"/>
        </w:rPr>
        <w:t>.</w:t>
      </w:r>
      <w:r w:rsidR="002F521F">
        <w:rPr>
          <w:rFonts w:ascii="Times New Roman" w:hAnsi="Times New Roman" w:cs="Times New Roman"/>
          <w:b/>
          <w:color w:val="000000" w:themeColor="text1"/>
          <w:spacing w:val="-2"/>
          <w:kern w:val="2"/>
        </w:rPr>
        <w:t>0</w:t>
      </w:r>
      <w:r w:rsidR="00434E6A">
        <w:rPr>
          <w:rFonts w:ascii="Times New Roman" w:hAnsi="Times New Roman" w:cs="Times New Roman"/>
          <w:b/>
          <w:color w:val="000000" w:themeColor="text1"/>
          <w:spacing w:val="-2"/>
          <w:kern w:val="2"/>
        </w:rPr>
        <w:t>8</w:t>
      </w:r>
      <w:r w:rsidRPr="00254FE0">
        <w:rPr>
          <w:rFonts w:ascii="Times New Roman" w:hAnsi="Times New Roman" w:cs="Times New Roman"/>
          <w:b/>
          <w:color w:val="000000" w:themeColor="text1"/>
          <w:spacing w:val="-2"/>
          <w:kern w:val="2"/>
        </w:rPr>
        <w:t>.202</w:t>
      </w:r>
      <w:r w:rsidR="002F521F">
        <w:rPr>
          <w:rFonts w:ascii="Times New Roman" w:hAnsi="Times New Roman" w:cs="Times New Roman"/>
          <w:b/>
          <w:color w:val="000000" w:themeColor="text1"/>
          <w:spacing w:val="-2"/>
          <w:kern w:val="2"/>
        </w:rPr>
        <w:t>5</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62F4B015"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434E6A">
        <w:rPr>
          <w:rFonts w:ascii="Times New Roman" w:hAnsi="Times New Roman" w:cs="Times New Roman"/>
          <w:b/>
          <w:color w:val="000000" w:themeColor="text1"/>
          <w:kern w:val="2"/>
        </w:rPr>
        <w:t>21</w:t>
      </w:r>
      <w:r w:rsidR="00825DDC">
        <w:rPr>
          <w:rFonts w:ascii="Times New Roman" w:hAnsi="Times New Roman" w:cs="Times New Roman"/>
          <w:b/>
          <w:color w:val="000000" w:themeColor="text1"/>
          <w:kern w:val="2"/>
        </w:rPr>
        <w:t>.0</w:t>
      </w:r>
      <w:r w:rsidR="00434E6A">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в 1</w:t>
      </w:r>
      <w:r w:rsidR="00434E6A">
        <w:rPr>
          <w:rFonts w:ascii="Times New Roman" w:hAnsi="Times New Roman" w:cs="Times New Roman"/>
          <w:color w:val="000000" w:themeColor="text1"/>
          <w:kern w:val="2"/>
        </w:rPr>
        <w:t>5</w:t>
      </w:r>
      <w:r w:rsidRPr="00254FE0">
        <w:rPr>
          <w:rFonts w:ascii="Times New Roman" w:hAnsi="Times New Roman" w:cs="Times New Roman"/>
          <w:color w:val="000000" w:themeColor="text1"/>
          <w:kern w:val="2"/>
        </w:rPr>
        <w:t xml:space="preserve">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366ABCAE"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434E6A">
        <w:rPr>
          <w:rFonts w:ascii="Times New Roman" w:hAnsi="Times New Roman" w:cs="Times New Roman"/>
          <w:b/>
          <w:color w:val="000000" w:themeColor="text1"/>
          <w:kern w:val="2"/>
        </w:rPr>
        <w:t>21</w:t>
      </w:r>
      <w:r w:rsidR="00825DDC">
        <w:rPr>
          <w:rFonts w:ascii="Times New Roman" w:hAnsi="Times New Roman" w:cs="Times New Roman"/>
          <w:b/>
          <w:color w:val="000000" w:themeColor="text1"/>
          <w:kern w:val="2"/>
        </w:rPr>
        <w:t>.0</w:t>
      </w:r>
      <w:r w:rsidR="00434E6A">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434E6A">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в 1</w:t>
      </w:r>
      <w:r w:rsidR="00434E6A">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lastRenderedPageBreak/>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68D5FB82" w:rsidR="00F651A7" w:rsidRPr="00C9130A" w:rsidRDefault="00F651A7" w:rsidP="00FF39B9">
      <w:pPr>
        <w:suppressAutoHyphens/>
        <w:spacing w:line="276" w:lineRule="auto"/>
        <w:jc w:val="both"/>
        <w:rPr>
          <w:rFonts w:ascii="Times New Roman" w:hAnsi="Times New Roman" w:cs="Times New Roman"/>
          <w:color w:val="auto"/>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434E6A">
        <w:rPr>
          <w:rFonts w:ascii="Times New Roman" w:hAnsi="Times New Roman" w:cs="Times New Roman"/>
          <w:b/>
          <w:color w:val="auto"/>
          <w:kern w:val="2"/>
        </w:rPr>
        <w:t>28 127</w:t>
      </w:r>
      <w:r w:rsidR="00254FE0" w:rsidRPr="00C9130A">
        <w:rPr>
          <w:rFonts w:ascii="Times New Roman" w:hAnsi="Times New Roman" w:cs="Times New Roman"/>
          <w:b/>
          <w:color w:val="auto"/>
          <w:kern w:val="2"/>
        </w:rPr>
        <w:t xml:space="preserve"> руб. </w:t>
      </w:r>
      <w:r w:rsidR="00434E6A">
        <w:rPr>
          <w:rFonts w:ascii="Times New Roman" w:hAnsi="Times New Roman" w:cs="Times New Roman"/>
          <w:b/>
          <w:color w:val="auto"/>
          <w:kern w:val="2"/>
        </w:rPr>
        <w:t>02</w:t>
      </w:r>
      <w:r w:rsidRPr="00C9130A">
        <w:rPr>
          <w:rFonts w:ascii="Times New Roman" w:hAnsi="Times New Roman" w:cs="Times New Roman"/>
          <w:b/>
          <w:color w:val="auto"/>
          <w:kern w:val="2"/>
        </w:rPr>
        <w:t xml:space="preserve"> 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7DAE29B6"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D129E5">
        <w:rPr>
          <w:rFonts w:ascii="Times New Roman" w:hAnsi="Times New Roman" w:cs="Times New Roman"/>
          <w:kern w:val="2"/>
        </w:rPr>
        <w:t>Козлов Михаил Юрьевич</w:t>
      </w:r>
      <w:r w:rsidRPr="00F651A7">
        <w:rPr>
          <w:rFonts w:ascii="Times New Roman" w:hAnsi="Times New Roman" w:cs="Times New Roman"/>
          <w:kern w:val="2"/>
        </w:rPr>
        <w:t>, тел. +7(9</w:t>
      </w:r>
      <w:r w:rsidR="00D129E5">
        <w:rPr>
          <w:rFonts w:ascii="Times New Roman" w:hAnsi="Times New Roman" w:cs="Times New Roman"/>
          <w:kern w:val="2"/>
        </w:rPr>
        <w:t>37) 213 09 89.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4B416CA8"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7F25528" w14:textId="16B99722" w:rsidR="00825DDC" w:rsidRDefault="00825DDC" w:rsidP="00825DDC">
      <w:pPr>
        <w:rPr>
          <w:lang w:bidi="ar-SA"/>
        </w:rPr>
      </w:pPr>
    </w:p>
    <w:p w14:paraId="68E79E49" w14:textId="18B0336F" w:rsidR="00825DDC" w:rsidRDefault="00825DDC" w:rsidP="00825DDC">
      <w:pPr>
        <w:rPr>
          <w:lang w:bidi="ar-SA"/>
        </w:rPr>
      </w:pPr>
    </w:p>
    <w:p w14:paraId="3AB1E5CB" w14:textId="55C966A0" w:rsidR="00825DDC" w:rsidRDefault="00825DDC" w:rsidP="00825DDC">
      <w:pPr>
        <w:rPr>
          <w:lang w:bidi="ar-SA"/>
        </w:rPr>
      </w:pPr>
    </w:p>
    <w:p w14:paraId="2A72E5B6" w14:textId="14E34BF0" w:rsidR="00825DDC" w:rsidRDefault="00825DDC" w:rsidP="00825DDC">
      <w:pPr>
        <w:rPr>
          <w:lang w:bidi="ar-SA"/>
        </w:rPr>
      </w:pPr>
    </w:p>
    <w:p w14:paraId="6EE50157" w14:textId="62714790" w:rsidR="00825DDC" w:rsidRDefault="00825DDC" w:rsidP="00825DDC">
      <w:pPr>
        <w:rPr>
          <w:lang w:bidi="ar-SA"/>
        </w:rPr>
      </w:pPr>
    </w:p>
    <w:p w14:paraId="2ED33AF4" w14:textId="78895BBC" w:rsidR="00825DDC" w:rsidRDefault="00825DDC" w:rsidP="00825DDC">
      <w:pPr>
        <w:rPr>
          <w:lang w:bidi="ar-SA"/>
        </w:rPr>
      </w:pPr>
    </w:p>
    <w:p w14:paraId="489124DF" w14:textId="0340564F" w:rsidR="00825DDC" w:rsidRDefault="00825DDC" w:rsidP="00825DDC">
      <w:pPr>
        <w:rPr>
          <w:lang w:bidi="ar-SA"/>
        </w:rPr>
      </w:pPr>
    </w:p>
    <w:p w14:paraId="563BB943" w14:textId="4C3F31C2" w:rsidR="00825DDC" w:rsidRDefault="00825DDC" w:rsidP="00825DDC">
      <w:pPr>
        <w:rPr>
          <w:lang w:bidi="ar-SA"/>
        </w:rPr>
      </w:pPr>
    </w:p>
    <w:p w14:paraId="2F64B7F8" w14:textId="45F26C6D" w:rsidR="00825DDC" w:rsidRDefault="00825DDC" w:rsidP="00825DDC">
      <w:pPr>
        <w:rPr>
          <w:lang w:bidi="ar-SA"/>
        </w:rPr>
      </w:pPr>
    </w:p>
    <w:p w14:paraId="00366872" w14:textId="42517E88" w:rsidR="00825DDC" w:rsidRDefault="00825DDC" w:rsidP="00825DDC">
      <w:pPr>
        <w:rPr>
          <w:lang w:bidi="ar-SA"/>
        </w:rPr>
      </w:pPr>
    </w:p>
    <w:p w14:paraId="4B700C30" w14:textId="24905B11" w:rsidR="00825DDC" w:rsidRDefault="00825DDC" w:rsidP="00825DDC">
      <w:pPr>
        <w:rPr>
          <w:lang w:bidi="ar-SA"/>
        </w:rPr>
      </w:pPr>
    </w:p>
    <w:p w14:paraId="5102558B" w14:textId="77777777" w:rsidR="00825DDC" w:rsidRPr="00825DDC" w:rsidRDefault="00825DDC" w:rsidP="00825DDC">
      <w:pPr>
        <w:rPr>
          <w:lang w:bidi="ar-SA"/>
        </w:rPr>
      </w:pPr>
    </w:p>
    <w:p w14:paraId="2BBD78F8" w14:textId="77331A23" w:rsidR="00FF39B9" w:rsidRDefault="00FF39B9" w:rsidP="00FF39B9">
      <w:pPr>
        <w:rPr>
          <w:rFonts w:ascii="Times New Roman" w:eastAsia="Times New Roman" w:hAnsi="Times New Roman" w:cs="Times New Roman"/>
          <w:bCs/>
          <w:color w:val="auto"/>
          <w:kern w:val="32"/>
          <w:lang w:bidi="ar-SA"/>
        </w:rPr>
      </w:pPr>
    </w:p>
    <w:p w14:paraId="7E7EAE37" w14:textId="77777777" w:rsidR="0044075F" w:rsidRPr="00FF39B9" w:rsidRDefault="0044075F" w:rsidP="00FF39B9">
      <w:pPr>
        <w:rPr>
          <w:lang w:bidi="ar-SA"/>
        </w:rPr>
      </w:pPr>
    </w:p>
    <w:p w14:paraId="67BD1E5E" w14:textId="77777777" w:rsidR="00190388"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162366">
        <w:rPr>
          <w:rFonts w:ascii="Times New Roman" w:hAnsi="Times New Roman" w:cs="Times New Roman"/>
          <w:b w:val="0"/>
          <w:sz w:val="24"/>
          <w:szCs w:val="24"/>
        </w:rPr>
        <w:t xml:space="preserve"> </w:t>
      </w:r>
    </w:p>
    <w:p w14:paraId="25985B67" w14:textId="4FF43C60"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52018594"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190388">
        <w:rPr>
          <w:rFonts w:ascii="Times New Roman" w:hAnsi="Times New Roman" w:cs="Times New Roman"/>
          <w:b w:val="0"/>
          <w:sz w:val="24"/>
          <w:szCs w:val="24"/>
        </w:rPr>
        <w:t>1</w:t>
      </w:r>
      <w:r w:rsidR="00434E6A">
        <w:rPr>
          <w:rFonts w:ascii="Times New Roman" w:hAnsi="Times New Roman" w:cs="Times New Roman"/>
          <w:b w:val="0"/>
          <w:sz w:val="24"/>
          <w:szCs w:val="24"/>
        </w:rPr>
        <w:t>4</w:t>
      </w:r>
      <w:r w:rsidR="00825DDC">
        <w:rPr>
          <w:rFonts w:ascii="Times New Roman" w:hAnsi="Times New Roman" w:cs="Times New Roman"/>
          <w:b w:val="0"/>
          <w:sz w:val="24"/>
          <w:szCs w:val="24"/>
        </w:rPr>
        <w:t>.</w:t>
      </w:r>
      <w:r w:rsidR="00190388">
        <w:rPr>
          <w:rFonts w:ascii="Times New Roman" w:hAnsi="Times New Roman" w:cs="Times New Roman"/>
          <w:b w:val="0"/>
          <w:sz w:val="24"/>
          <w:szCs w:val="24"/>
        </w:rPr>
        <w:t>0</w:t>
      </w:r>
      <w:r w:rsidR="00434E6A">
        <w:rPr>
          <w:rFonts w:ascii="Times New Roman" w:hAnsi="Times New Roman" w:cs="Times New Roman"/>
          <w:b w:val="0"/>
          <w:sz w:val="24"/>
          <w:szCs w:val="24"/>
        </w:rPr>
        <w:t>7</w:t>
      </w:r>
      <w:r w:rsidR="00825DDC">
        <w:rPr>
          <w:rFonts w:ascii="Times New Roman" w:hAnsi="Times New Roman" w:cs="Times New Roman"/>
          <w:b w:val="0"/>
          <w:sz w:val="24"/>
          <w:szCs w:val="24"/>
        </w:rPr>
        <w:t>.202</w:t>
      </w:r>
      <w:r w:rsidR="00190388">
        <w:rPr>
          <w:rFonts w:ascii="Times New Roman" w:hAnsi="Times New Roman" w:cs="Times New Roman"/>
          <w:b w:val="0"/>
          <w:sz w:val="24"/>
          <w:szCs w:val="24"/>
        </w:rPr>
        <w:t>5</w:t>
      </w:r>
      <w:r w:rsidR="00825DDC">
        <w:rPr>
          <w:rFonts w:ascii="Times New Roman" w:hAnsi="Times New Roman" w:cs="Times New Roman"/>
          <w:b w:val="0"/>
          <w:sz w:val="24"/>
          <w:szCs w:val="24"/>
        </w:rPr>
        <w:t xml:space="preserve"> </w:t>
      </w:r>
      <w:r w:rsidR="00190388">
        <w:rPr>
          <w:rFonts w:ascii="Times New Roman" w:hAnsi="Times New Roman" w:cs="Times New Roman"/>
          <w:b w:val="0"/>
          <w:sz w:val="24"/>
          <w:szCs w:val="24"/>
        </w:rPr>
        <w:t>№</w:t>
      </w:r>
      <w:r w:rsidR="00434E6A">
        <w:rPr>
          <w:rFonts w:ascii="Times New Roman" w:hAnsi="Times New Roman" w:cs="Times New Roman"/>
          <w:b w:val="0"/>
          <w:sz w:val="24"/>
          <w:szCs w:val="24"/>
        </w:rPr>
        <w:t>59</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36AB7725"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w:t>
      </w:r>
      <w:proofErr w:type="spellStart"/>
      <w:r w:rsidR="000961FF" w:rsidRPr="000961FF">
        <w:rPr>
          <w:rFonts w:ascii="Times New Roman" w:hAnsi="Times New Roman" w:cs="Times New Roman"/>
        </w:rPr>
        <w:t>с.п</w:t>
      </w:r>
      <w:proofErr w:type="spellEnd"/>
      <w:r w:rsidR="000961FF" w:rsidRPr="000961FF">
        <w:rPr>
          <w:rFonts w:ascii="Times New Roman" w:hAnsi="Times New Roman" w:cs="Times New Roman"/>
        </w:rPr>
        <w:t>. П</w:t>
      </w:r>
      <w:r w:rsidR="00B6350D">
        <w:rPr>
          <w:rFonts w:ascii="Times New Roman" w:hAnsi="Times New Roman" w:cs="Times New Roman"/>
        </w:rPr>
        <w:t xml:space="preserve">риморский, ул. </w:t>
      </w:r>
      <w:r w:rsidR="00782F3B">
        <w:rPr>
          <w:rFonts w:ascii="Times New Roman" w:hAnsi="Times New Roman" w:cs="Times New Roman"/>
        </w:rPr>
        <w:t>Рабочая</w:t>
      </w:r>
      <w:r w:rsidR="00254FE0">
        <w:rPr>
          <w:rFonts w:ascii="Times New Roman" w:hAnsi="Times New Roman" w:cs="Times New Roman"/>
        </w:rPr>
        <w:t>,</w:t>
      </w:r>
      <w:r w:rsidR="00B6350D">
        <w:rPr>
          <w:rFonts w:ascii="Times New Roman" w:hAnsi="Times New Roman" w:cs="Times New Roman"/>
        </w:rPr>
        <w:t xml:space="preserve"> дом №</w:t>
      </w:r>
      <w:r w:rsidR="00D129E5">
        <w:rPr>
          <w:rFonts w:ascii="Times New Roman" w:hAnsi="Times New Roman" w:cs="Times New Roman"/>
        </w:rPr>
        <w:t>2</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6C1E8CB1"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 xml:space="preserve">тирном доме, на право </w:t>
      </w:r>
      <w:proofErr w:type="gramStart"/>
      <w:r w:rsidR="00254FE0">
        <w:rPr>
          <w:rFonts w:ascii="Times New Roman" w:hAnsi="Times New Roman" w:cs="Times New Roman"/>
        </w:rPr>
        <w:t>управления</w:t>
      </w:r>
      <w:proofErr w:type="gramEnd"/>
      <w:r w:rsidR="00254FE0">
        <w:rPr>
          <w:rFonts w:ascii="Times New Roman" w:hAnsi="Times New Roman" w:cs="Times New Roman"/>
        </w:rPr>
        <w:t xml:space="preserve"> которым</w:t>
      </w:r>
      <w:r w:rsidR="00D129E5">
        <w:rPr>
          <w:rFonts w:ascii="Times New Roman" w:hAnsi="Times New Roman" w:cs="Times New Roman"/>
        </w:rPr>
        <w:t>,</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4DD077EF"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proofErr w:type="gramStart"/>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ния</w:t>
      </w:r>
      <w:proofErr w:type="gramEnd"/>
      <w:r w:rsidR="00623E8E" w:rsidRPr="00623E8E">
        <w:rPr>
          <w:rFonts w:ascii="Times New Roman" w:hAnsi="Times New Roman" w:cs="Times New Roman"/>
          <w:color w:val="000000" w:themeColor="text1"/>
        </w:rPr>
        <w:t xml:space="preserve"> которым</w:t>
      </w:r>
      <w:r w:rsidR="00D129E5">
        <w:rPr>
          <w:rFonts w:ascii="Times New Roman" w:hAnsi="Times New Roman" w:cs="Times New Roman"/>
          <w:color w:val="000000" w:themeColor="text1"/>
        </w:rPr>
        <w:t>,</w:t>
      </w:r>
      <w:r w:rsidR="00623E8E" w:rsidRPr="00623E8E">
        <w:rPr>
          <w:rFonts w:ascii="Times New Roman" w:hAnsi="Times New Roman" w:cs="Times New Roman"/>
          <w:color w:val="000000" w:themeColor="text1"/>
        </w:rPr>
        <w:t xml:space="preserve">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w:t>
      </w:r>
      <w:proofErr w:type="spellStart"/>
      <w:r w:rsidR="00623E8E" w:rsidRPr="00623E8E">
        <w:rPr>
          <w:rFonts w:ascii="Times New Roman" w:hAnsi="Times New Roman" w:cs="Times New Roman"/>
          <w:color w:val="000000" w:themeColor="text1"/>
          <w:kern w:val="2"/>
        </w:rPr>
        <w:t>с.п.Приморский</w:t>
      </w:r>
      <w:proofErr w:type="spellEnd"/>
      <w:r w:rsidR="00623E8E" w:rsidRPr="00623E8E">
        <w:rPr>
          <w:rFonts w:ascii="Times New Roman" w:hAnsi="Times New Roman" w:cs="Times New Roman"/>
          <w:color w:val="000000" w:themeColor="text1"/>
          <w:kern w:val="2"/>
        </w:rPr>
        <w:t xml:space="preserve">, </w:t>
      </w:r>
      <w:proofErr w:type="spellStart"/>
      <w:r w:rsidR="00623E8E" w:rsidRPr="00623E8E">
        <w:rPr>
          <w:rFonts w:ascii="Times New Roman" w:hAnsi="Times New Roman" w:cs="Times New Roman"/>
          <w:color w:val="000000" w:themeColor="text1"/>
          <w:kern w:val="2"/>
        </w:rPr>
        <w:t>п.Приморский</w:t>
      </w:r>
      <w:proofErr w:type="spellEnd"/>
      <w:r w:rsidR="00623E8E" w:rsidRPr="00623E8E">
        <w:rPr>
          <w:rFonts w:ascii="Times New Roman" w:hAnsi="Times New Roman" w:cs="Times New Roman"/>
          <w:color w:val="000000" w:themeColor="text1"/>
          <w:kern w:val="2"/>
        </w:rPr>
        <w:t>,</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 xml:space="preserve">ул. </w:t>
      </w:r>
      <w:r w:rsidR="00782F3B">
        <w:rPr>
          <w:rFonts w:ascii="Times New Roman" w:hAnsi="Times New Roman" w:cs="Times New Roman"/>
          <w:color w:val="000000" w:themeColor="text1"/>
          <w:kern w:val="2"/>
        </w:rPr>
        <w:t>Рабочая</w:t>
      </w:r>
      <w:r w:rsidR="00B6350D">
        <w:rPr>
          <w:rFonts w:ascii="Times New Roman" w:hAnsi="Times New Roman" w:cs="Times New Roman"/>
          <w:color w:val="000000" w:themeColor="text1"/>
          <w:kern w:val="2"/>
        </w:rPr>
        <w:t>, дом №</w:t>
      </w:r>
      <w:r w:rsidR="00D129E5">
        <w:rPr>
          <w:rFonts w:ascii="Times New Roman" w:hAnsi="Times New Roman" w:cs="Times New Roman"/>
          <w:color w:val="000000" w:themeColor="text1"/>
          <w:kern w:val="2"/>
        </w:rPr>
        <w:t>2</w:t>
      </w:r>
      <w:r w:rsidR="00B6350D">
        <w:rPr>
          <w:rFonts w:ascii="Times New Roman" w:hAnsi="Times New Roman" w:cs="Times New Roman"/>
          <w:color w:val="000000" w:themeColor="text1"/>
          <w:kern w:val="2"/>
        </w:rPr>
        <w:t>.</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proofErr w:type="spellStart"/>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п</w:t>
      </w:r>
      <w:proofErr w:type="spellEnd"/>
      <w:r w:rsidR="00162366" w:rsidRPr="00623E8E">
        <w:rPr>
          <w:rFonts w:ascii="Times New Roman" w:hAnsi="Times New Roman" w:cs="Times New Roman"/>
          <w:b/>
          <w:color w:val="000000" w:themeColor="text1"/>
        </w:rPr>
        <w:t xml:space="preserve">. </w:t>
      </w:r>
      <w:r w:rsidR="00623E8E" w:rsidRPr="00623E8E">
        <w:rPr>
          <w:rFonts w:ascii="Times New Roman" w:hAnsi="Times New Roman" w:cs="Times New Roman"/>
          <w:b/>
          <w:color w:val="000000" w:themeColor="text1"/>
        </w:rPr>
        <w:t>Приморский</w:t>
      </w:r>
    </w:p>
    <w:p w14:paraId="337D5EC5" w14:textId="775FA873"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190388">
        <w:rPr>
          <w:rFonts w:ascii="Times New Roman" w:hAnsi="Times New Roman" w:cs="Times New Roman"/>
          <w:b/>
          <w:color w:val="000000" w:themeColor="text1"/>
        </w:rPr>
        <w:t>5</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"Объект конкурса" - общее имущество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36FBE780"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D129E5">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Уведомляет собственников помещений в многоквартирном доме (многоквартирных домах) о </w:t>
      </w:r>
      <w:proofErr w:type="gramStart"/>
      <w:r w:rsidRPr="00DF0324">
        <w:rPr>
          <w:rFonts w:ascii="Times New Roman" w:hAnsi="Times New Roman" w:cs="Times New Roman"/>
          <w:color w:val="000000" w:themeColor="text1"/>
        </w:rPr>
        <w:t>дате  проведения</w:t>
      </w:r>
      <w:proofErr w:type="gramEnd"/>
      <w:r w:rsidRPr="00DF0324">
        <w:rPr>
          <w:rFonts w:ascii="Times New Roman" w:hAnsi="Times New Roman" w:cs="Times New Roman"/>
          <w:color w:val="000000" w:themeColor="text1"/>
        </w:rPr>
        <w:t xml:space="preserve">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 xml:space="preserve">Постановлением правительства РФ от 06.02.2006 №75 «О порядке проведения органом </w:t>
      </w:r>
      <w:proofErr w:type="gramStart"/>
      <w:r w:rsidR="00F651A7" w:rsidRPr="00DF0324">
        <w:rPr>
          <w:rFonts w:ascii="Times New Roman" w:hAnsi="Times New Roman" w:cs="Times New Roman"/>
          <w:color w:val="000000" w:themeColor="text1"/>
        </w:rPr>
        <w:t>местного  самоуправления</w:t>
      </w:r>
      <w:proofErr w:type="gramEnd"/>
      <w:r w:rsidR="00F651A7" w:rsidRPr="00DF0324">
        <w:rPr>
          <w:rFonts w:ascii="Times New Roman" w:hAnsi="Times New Roman" w:cs="Times New Roman"/>
          <w:color w:val="000000" w:themeColor="text1"/>
        </w:rPr>
        <w:t xml:space="preserve"> открытого конкурса по отбору управляющей организации для </w:t>
      </w:r>
      <w:proofErr w:type="gramStart"/>
      <w:r w:rsidR="00F651A7" w:rsidRPr="00DF0324">
        <w:rPr>
          <w:rFonts w:ascii="Times New Roman" w:hAnsi="Times New Roman" w:cs="Times New Roman"/>
          <w:color w:val="000000" w:themeColor="text1"/>
        </w:rPr>
        <w:t>управления  многоквартирным</w:t>
      </w:r>
      <w:proofErr w:type="gramEnd"/>
      <w:r w:rsidR="00F651A7" w:rsidRPr="00DF0324">
        <w:rPr>
          <w:rFonts w:ascii="Times New Roman" w:hAnsi="Times New Roman" w:cs="Times New Roman"/>
          <w:color w:val="000000" w:themeColor="text1"/>
        </w:rPr>
        <w:t xml:space="preserve">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proofErr w:type="spellStart"/>
        <w:r w:rsidR="00DF0324" w:rsidRPr="001F52D5">
          <w:rPr>
            <w:rStyle w:val="af6"/>
            <w:rFonts w:ascii="Times New Roman" w:hAnsi="Times New Roman" w:cs="Times New Roman"/>
            <w:color w:val="000000" w:themeColor="text1"/>
            <w:kern w:val="2"/>
            <w:lang w:val="en-US" w:eastAsia="ar-SA"/>
          </w:rPr>
          <w:t>primorsky</w:t>
        </w:r>
        <w:proofErr w:type="spellEnd"/>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1.6.1. Организатор </w:t>
      </w:r>
      <w:proofErr w:type="gramStart"/>
      <w:r w:rsidRPr="001F52D5">
        <w:rPr>
          <w:rFonts w:ascii="Times New Roman" w:hAnsi="Times New Roman" w:cs="Times New Roman"/>
          <w:color w:val="000000" w:themeColor="text1"/>
          <w:sz w:val="24"/>
          <w:szCs w:val="24"/>
        </w:rPr>
        <w:t>конкурса  в</w:t>
      </w:r>
      <w:proofErr w:type="gramEnd"/>
      <w:r w:rsidRPr="001F52D5">
        <w:rPr>
          <w:rFonts w:ascii="Times New Roman" w:hAnsi="Times New Roman" w:cs="Times New Roman"/>
          <w:color w:val="000000" w:themeColor="text1"/>
          <w:sz w:val="24"/>
          <w:szCs w:val="24"/>
        </w:rPr>
        <w:t xml:space="preserve">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w:t>
      </w:r>
      <w:proofErr w:type="gramStart"/>
      <w:r w:rsidRPr="001F52D5">
        <w:rPr>
          <w:rFonts w:ascii="Times New Roman" w:hAnsi="Times New Roman" w:cs="Times New Roman"/>
          <w:color w:val="000000" w:themeColor="text1"/>
          <w:sz w:val="24"/>
          <w:szCs w:val="24"/>
        </w:rPr>
        <w:t>Инструкцией  (</w:t>
      </w:r>
      <w:proofErr w:type="gramEnd"/>
      <w:r w:rsidRPr="001F52D5">
        <w:rPr>
          <w:rFonts w:ascii="Times New Roman" w:hAnsi="Times New Roman" w:cs="Times New Roman"/>
          <w:color w:val="000000" w:themeColor="text1"/>
          <w:sz w:val="24"/>
          <w:szCs w:val="24"/>
        </w:rPr>
        <w:t>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1.8.1. Вскрытие конвертов с заявками на участие в конкурсе проводится конкурсной комиссией, </w:t>
      </w:r>
      <w:proofErr w:type="gramStart"/>
      <w:r w:rsidRPr="001F52D5">
        <w:rPr>
          <w:rFonts w:ascii="Times New Roman" w:hAnsi="Times New Roman" w:cs="Times New Roman"/>
          <w:color w:val="000000" w:themeColor="text1"/>
          <w:sz w:val="24"/>
          <w:szCs w:val="24"/>
        </w:rPr>
        <w:t>созданной  организатором</w:t>
      </w:r>
      <w:proofErr w:type="gramEnd"/>
      <w:r w:rsidRPr="001F52D5">
        <w:rPr>
          <w:rFonts w:ascii="Times New Roman" w:hAnsi="Times New Roman" w:cs="Times New Roman"/>
          <w:color w:val="000000" w:themeColor="text1"/>
          <w:sz w:val="24"/>
          <w:szCs w:val="24"/>
        </w:rPr>
        <w:t xml:space="preserve">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w:t>
      </w:r>
      <w:proofErr w:type="gramStart"/>
      <w:r w:rsidRPr="001F52D5">
        <w:rPr>
          <w:rFonts w:ascii="Times New Roman" w:hAnsi="Times New Roman" w:cs="Times New Roman"/>
          <w:color w:val="000000" w:themeColor="text1"/>
          <w:sz w:val="24"/>
          <w:szCs w:val="24"/>
        </w:rPr>
        <w:t>услуг  называет</w:t>
      </w:r>
      <w:proofErr w:type="gramEnd"/>
      <w:r w:rsidRPr="001F52D5">
        <w:rPr>
          <w:rFonts w:ascii="Times New Roman" w:hAnsi="Times New Roman" w:cs="Times New Roman"/>
          <w:color w:val="000000" w:themeColor="text1"/>
          <w:sz w:val="24"/>
          <w:szCs w:val="24"/>
        </w:rPr>
        <w:t xml:space="preserve">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w:t>
      </w:r>
      <w:proofErr w:type="gramStart"/>
      <w:r w:rsidRPr="001F52D5">
        <w:rPr>
          <w:rFonts w:ascii="Times New Roman" w:hAnsi="Times New Roman" w:cs="Times New Roman"/>
          <w:b/>
          <w:color w:val="000000" w:themeColor="text1"/>
          <w:sz w:val="24"/>
          <w:szCs w:val="24"/>
        </w:rPr>
        <w:t>13.Обязанности</w:t>
      </w:r>
      <w:proofErr w:type="gramEnd"/>
      <w:r w:rsidRPr="001F52D5">
        <w:rPr>
          <w:rFonts w:ascii="Times New Roman" w:hAnsi="Times New Roman" w:cs="Times New Roman"/>
          <w:b/>
          <w:color w:val="000000" w:themeColor="text1"/>
          <w:sz w:val="24"/>
          <w:szCs w:val="24"/>
        </w:rPr>
        <w:t xml:space="preserve">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w:t>
      </w:r>
      <w:proofErr w:type="gramStart"/>
      <w:r w:rsidRPr="001F52D5">
        <w:rPr>
          <w:rFonts w:ascii="Times New Roman" w:hAnsi="Times New Roman" w:cs="Times New Roman"/>
          <w:color w:val="000000" w:themeColor="text1"/>
        </w:rPr>
        <w:t>обязательств</w:t>
      </w:r>
      <w:proofErr w:type="gramEnd"/>
      <w:r w:rsidRPr="001F52D5">
        <w:rPr>
          <w:rFonts w:ascii="Times New Roman" w:hAnsi="Times New Roman" w:cs="Times New Roman"/>
          <w:color w:val="000000" w:themeColor="text1"/>
        </w:rPr>
        <w:t xml:space="preserve">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 xml:space="preserve">авропольский район, </w:t>
            </w:r>
            <w:proofErr w:type="spellStart"/>
            <w:r w:rsidRPr="0069124F">
              <w:rPr>
                <w:rFonts w:ascii="Times New Roman" w:hAnsi="Times New Roman" w:cs="Times New Roman"/>
                <w:color w:val="000000" w:themeColor="text1"/>
                <w:kern w:val="2"/>
              </w:rPr>
              <w:t>п.Приморский</w:t>
            </w:r>
            <w:proofErr w:type="spellEnd"/>
            <w:r w:rsidRPr="0069124F">
              <w:rPr>
                <w:rFonts w:ascii="Times New Roman" w:hAnsi="Times New Roman" w:cs="Times New Roman"/>
                <w:color w:val="000000" w:themeColor="text1"/>
                <w:kern w:val="2"/>
              </w:rPr>
              <w:t>,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proofErr w:type="gramStart"/>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proofErr w:type="gram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proofErr w:type="spellStart"/>
              <w:r w:rsidR="0069124F" w:rsidRPr="0069124F">
                <w:rPr>
                  <w:rStyle w:val="af6"/>
                  <w:rFonts w:ascii="Times New Roman" w:hAnsi="Times New Roman" w:cs="Times New Roman"/>
                  <w:color w:val="000000" w:themeColor="text1"/>
                  <w:kern w:val="2"/>
                  <w:lang w:val="en-US" w:eastAsia="ar-SA"/>
                </w:rPr>
                <w:t>primorsky</w:t>
              </w:r>
              <w:proofErr w:type="spellEnd"/>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22A25180"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38089E">
              <w:rPr>
                <w:rFonts w:ascii="Times New Roman" w:hAnsi="Times New Roman" w:cs="Times New Roman"/>
                <w:b/>
                <w:color w:val="000000" w:themeColor="text1"/>
                <w:lang w:eastAsia="en-US"/>
              </w:rPr>
              <w:t>,</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proofErr w:type="spellStart"/>
            <w:r w:rsidR="0085109F">
              <w:rPr>
                <w:rFonts w:ascii="Times New Roman" w:hAnsi="Times New Roman" w:cs="Times New Roman"/>
                <w:color w:val="000000" w:themeColor="text1"/>
                <w:kern w:val="2"/>
              </w:rPr>
              <w:t>п.Приморский</w:t>
            </w:r>
            <w:proofErr w:type="spellEnd"/>
            <w:r w:rsidR="0085109F">
              <w:rPr>
                <w:rFonts w:ascii="Times New Roman" w:hAnsi="Times New Roman" w:cs="Times New Roman"/>
                <w:color w:val="000000" w:themeColor="text1"/>
                <w:kern w:val="2"/>
              </w:rPr>
              <w:t xml:space="preserve"> ул. </w:t>
            </w:r>
            <w:r w:rsidR="00782F3B">
              <w:rPr>
                <w:rFonts w:ascii="Times New Roman" w:hAnsi="Times New Roman" w:cs="Times New Roman"/>
                <w:color w:val="000000" w:themeColor="text1"/>
                <w:kern w:val="2"/>
              </w:rPr>
              <w:t>Рабочая</w:t>
            </w:r>
            <w:r w:rsidR="0085109F">
              <w:rPr>
                <w:rFonts w:ascii="Times New Roman" w:hAnsi="Times New Roman" w:cs="Times New Roman"/>
                <w:color w:val="000000" w:themeColor="text1"/>
                <w:kern w:val="2"/>
              </w:rPr>
              <w:t xml:space="preserve">, дом </w:t>
            </w:r>
            <w:r w:rsidR="00782F3B">
              <w:rPr>
                <w:rFonts w:ascii="Times New Roman" w:hAnsi="Times New Roman" w:cs="Times New Roman"/>
                <w:color w:val="000000" w:themeColor="text1"/>
                <w:kern w:val="2"/>
              </w:rPr>
              <w:t>2</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proofErr w:type="spellStart"/>
              <w:r w:rsidRPr="005B1E0F">
                <w:rPr>
                  <w:rStyle w:val="af6"/>
                  <w:rFonts w:ascii="Times New Roman" w:hAnsi="Times New Roman" w:cs="Times New Roman"/>
                  <w:color w:val="000000" w:themeColor="text1"/>
                  <w:kern w:val="2"/>
                  <w:lang w:val="en-US" w:eastAsia="ar-SA"/>
                </w:rPr>
                <w:t>torgi</w:t>
              </w:r>
              <w:proofErr w:type="spellEnd"/>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proofErr w:type="spellStart"/>
              <w:r w:rsidRPr="005B1E0F">
                <w:rPr>
                  <w:rStyle w:val="af6"/>
                  <w:rFonts w:ascii="Times New Roman" w:hAnsi="Times New Roman" w:cs="Times New Roman"/>
                  <w:color w:val="000000" w:themeColor="text1"/>
                  <w:kern w:val="2"/>
                  <w:lang w:val="en-US" w:eastAsia="ar-SA"/>
                </w:rPr>
                <w:t>ru</w:t>
              </w:r>
              <w:proofErr w:type="spellEnd"/>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5054F88F" w:rsidR="00F651A7" w:rsidRPr="005B1E0F" w:rsidRDefault="00434E6A" w:rsidP="00434E6A">
            <w:pPr>
              <w:pStyle w:val="2"/>
              <w:keepLines w:val="0"/>
              <w:widowControl/>
              <w:tabs>
                <w:tab w:val="num" w:pos="576"/>
              </w:tabs>
              <w:suppressAutoHyphens/>
              <w:autoSpaceDN w:val="0"/>
              <w:snapToGrid w:val="0"/>
              <w:spacing w:before="0" w:line="276" w:lineRule="auto"/>
              <w:ind w:left="576"/>
              <w:rPr>
                <w:rFonts w:ascii="Times New Roman" w:hAnsi="Times New Roman" w:cs="Times New Roman"/>
                <w:color w:val="000000" w:themeColor="text1"/>
                <w:sz w:val="24"/>
                <w:szCs w:val="24"/>
                <w:lang w:eastAsia="en-US"/>
              </w:rPr>
            </w:pPr>
            <w:r>
              <w:rPr>
                <w:rFonts w:ascii="Times New Roman" w:hAnsi="Times New Roman" w:cs="Times New Roman"/>
                <w:bCs w:val="0"/>
                <w:color w:val="000000" w:themeColor="text1"/>
                <w:sz w:val="24"/>
                <w:szCs w:val="24"/>
                <w:lang w:eastAsia="en-US"/>
              </w:rPr>
              <w:t>11</w:t>
            </w:r>
            <w:r w:rsidR="0069124F" w:rsidRPr="005B1E0F">
              <w:rPr>
                <w:rFonts w:ascii="Times New Roman" w:hAnsi="Times New Roman" w:cs="Times New Roman"/>
                <w:bCs w:val="0"/>
                <w:color w:val="000000" w:themeColor="text1"/>
                <w:sz w:val="24"/>
                <w:szCs w:val="24"/>
                <w:lang w:eastAsia="en-US"/>
              </w:rPr>
              <w:t>,</w:t>
            </w:r>
            <w:r>
              <w:rPr>
                <w:rFonts w:ascii="Times New Roman" w:hAnsi="Times New Roman" w:cs="Times New Roman"/>
                <w:bCs w:val="0"/>
                <w:color w:val="000000" w:themeColor="text1"/>
                <w:sz w:val="24"/>
                <w:szCs w:val="24"/>
                <w:lang w:eastAsia="en-US"/>
              </w:rPr>
              <w:t>23</w:t>
            </w:r>
            <w:r w:rsidR="00F651A7" w:rsidRPr="005B1E0F">
              <w:rPr>
                <w:rFonts w:ascii="Times New Roman" w:hAnsi="Times New Roman" w:cs="Times New Roman"/>
                <w:bCs w:val="0"/>
                <w:color w:val="000000" w:themeColor="text1"/>
                <w:sz w:val="24"/>
                <w:szCs w:val="24"/>
                <w:lang w:eastAsia="en-US"/>
              </w:rPr>
              <w:t xml:space="preserve"> руб./</w:t>
            </w:r>
            <w:proofErr w:type="spellStart"/>
            <w:proofErr w:type="gramStart"/>
            <w:r w:rsidR="00F651A7" w:rsidRPr="005B1E0F">
              <w:rPr>
                <w:rFonts w:ascii="Times New Roman" w:hAnsi="Times New Roman" w:cs="Times New Roman"/>
                <w:bCs w:val="0"/>
                <w:color w:val="000000" w:themeColor="text1"/>
                <w:sz w:val="24"/>
                <w:szCs w:val="24"/>
                <w:lang w:eastAsia="en-US"/>
              </w:rPr>
              <w:t>кв.м</w:t>
            </w:r>
            <w:proofErr w:type="spellEnd"/>
            <w:proofErr w:type="gramEnd"/>
            <w:r w:rsidR="00F651A7" w:rsidRPr="005B1E0F">
              <w:rPr>
                <w:rFonts w:ascii="Times New Roman" w:hAnsi="Times New Roman" w:cs="Times New Roman"/>
                <w:bCs w:val="0"/>
                <w:color w:val="000000" w:themeColor="text1"/>
                <w:sz w:val="24"/>
                <w:szCs w:val="24"/>
                <w:lang w:eastAsia="en-US"/>
              </w:rPr>
              <w:t xml:space="preserve"> </w:t>
            </w:r>
            <w:proofErr w:type="gramStart"/>
            <w:r w:rsidR="00F651A7" w:rsidRPr="005B1E0F">
              <w:rPr>
                <w:rFonts w:ascii="Times New Roman" w:hAnsi="Times New Roman" w:cs="Times New Roman"/>
                <w:bCs w:val="0"/>
                <w:color w:val="000000" w:themeColor="text1"/>
                <w:sz w:val="24"/>
                <w:szCs w:val="24"/>
                <w:lang w:eastAsia="en-US"/>
              </w:rPr>
              <w:t xml:space="preserve">   (</w:t>
            </w:r>
            <w:proofErr w:type="gramEnd"/>
            <w:r w:rsidR="00F651A7" w:rsidRPr="005B1E0F">
              <w:rPr>
                <w:rFonts w:ascii="Times New Roman" w:hAnsi="Times New Roman" w:cs="Times New Roman"/>
                <w:bCs w:val="0"/>
                <w:color w:val="000000" w:themeColor="text1"/>
                <w:sz w:val="24"/>
                <w:szCs w:val="24"/>
                <w:lang w:eastAsia="en-US"/>
              </w:rPr>
              <w:t xml:space="preserve">Тарифный </w:t>
            </w:r>
            <w:proofErr w:type="gramStart"/>
            <w:r w:rsidR="00F651A7" w:rsidRPr="005B1E0F">
              <w:rPr>
                <w:rFonts w:ascii="Times New Roman" w:hAnsi="Times New Roman" w:cs="Times New Roman"/>
                <w:bCs w:val="0"/>
                <w:color w:val="000000" w:themeColor="text1"/>
                <w:sz w:val="24"/>
                <w:szCs w:val="24"/>
                <w:lang w:eastAsia="en-US"/>
              </w:rPr>
              <w:t xml:space="preserve">метод)   </w:t>
            </w:r>
            <w:proofErr w:type="gramEnd"/>
            <w:r w:rsidR="00F651A7" w:rsidRPr="005B1E0F">
              <w:rPr>
                <w:rFonts w:ascii="Times New Roman" w:hAnsi="Times New Roman" w:cs="Times New Roman"/>
                <w:bCs w:val="0"/>
                <w:color w:val="000000" w:themeColor="text1"/>
                <w:sz w:val="24"/>
                <w:szCs w:val="24"/>
                <w:lang w:eastAsia="en-US"/>
              </w:rPr>
              <w:t xml:space="preserve">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67BB196F" w:rsidR="00F651A7" w:rsidRPr="005B1E0F" w:rsidRDefault="00434E6A"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 xml:space="preserve">28 127,02 </w:t>
            </w:r>
            <w:r w:rsidR="00F651A7" w:rsidRPr="005B1E0F">
              <w:rPr>
                <w:rFonts w:ascii="Times New Roman" w:hAnsi="Times New Roman" w:cs="Times New Roman"/>
                <w:bCs w:val="0"/>
                <w:color w:val="000000" w:themeColor="text1"/>
                <w:sz w:val="24"/>
                <w:szCs w:val="24"/>
                <w:lang w:eastAsia="en-US"/>
              </w:rPr>
              <w:t xml:space="preserve">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30561773"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434E6A">
              <w:rPr>
                <w:rFonts w:ascii="Times New Roman" w:hAnsi="Times New Roman" w:cs="Times New Roman"/>
                <w:b/>
                <w:color w:val="000000" w:themeColor="text1"/>
                <w:kern w:val="2"/>
              </w:rPr>
              <w:t>21</w:t>
            </w:r>
            <w:r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434E6A">
              <w:rPr>
                <w:rFonts w:ascii="Times New Roman" w:hAnsi="Times New Roman" w:cs="Times New Roman"/>
                <w:b/>
                <w:color w:val="000000" w:themeColor="text1"/>
                <w:kern w:val="2"/>
              </w:rPr>
              <w:t>7</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434E6A">
              <w:rPr>
                <w:rFonts w:ascii="Times New Roman" w:hAnsi="Times New Roman" w:cs="Times New Roman"/>
                <w:b/>
                <w:color w:val="000000" w:themeColor="text1"/>
                <w:kern w:val="2"/>
              </w:rPr>
              <w:t>21</w:t>
            </w:r>
            <w:r w:rsidR="00825DDC">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434E6A">
              <w:rPr>
                <w:rFonts w:ascii="Times New Roman" w:hAnsi="Times New Roman" w:cs="Times New Roman"/>
                <w:b/>
                <w:color w:val="000000" w:themeColor="text1"/>
                <w:kern w:val="2"/>
              </w:rPr>
              <w:t>8</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w:t>
            </w:r>
            <w:r w:rsidR="00C9130A">
              <w:rPr>
                <w:rFonts w:ascii="Times New Roman" w:hAnsi="Times New Roman" w:cs="Times New Roman"/>
                <w:b/>
                <w:color w:val="000000" w:themeColor="text1"/>
                <w:kern w:val="2"/>
              </w:rPr>
              <w:t>(с 8.</w:t>
            </w:r>
            <w:r w:rsidR="00EF0891">
              <w:rPr>
                <w:rFonts w:ascii="Times New Roman" w:hAnsi="Times New Roman" w:cs="Times New Roman"/>
                <w:b/>
                <w:color w:val="000000" w:themeColor="text1"/>
                <w:kern w:val="2"/>
              </w:rPr>
              <w:t>00</w:t>
            </w:r>
            <w:r w:rsidR="00C9130A">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до 14-00</w:t>
            </w:r>
            <w:r w:rsidR="00C9130A">
              <w:rPr>
                <w:rFonts w:ascii="Times New Roman" w:hAnsi="Times New Roman" w:cs="Times New Roman"/>
                <w:b/>
                <w:color w:val="000000" w:themeColor="text1"/>
                <w:kern w:val="2"/>
              </w:rPr>
              <w:t>)</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52E79938"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предоставляется </w:t>
            </w:r>
            <w:r w:rsidR="00E90F13" w:rsidRPr="005B1E0F">
              <w:rPr>
                <w:rFonts w:ascii="Times New Roman" w:hAnsi="Times New Roman" w:cs="Times New Roman"/>
                <w:b/>
                <w:color w:val="000000" w:themeColor="text1"/>
                <w:kern w:val="2"/>
              </w:rPr>
              <w:t xml:space="preserve">с </w:t>
            </w:r>
            <w:r w:rsidR="00434E6A">
              <w:rPr>
                <w:rFonts w:ascii="Times New Roman" w:hAnsi="Times New Roman" w:cs="Times New Roman"/>
                <w:b/>
                <w:color w:val="000000" w:themeColor="text1"/>
                <w:kern w:val="2"/>
              </w:rPr>
              <w:t>21</w:t>
            </w:r>
            <w:r w:rsidR="00E90F13"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434E6A">
              <w:rPr>
                <w:rFonts w:ascii="Times New Roman" w:hAnsi="Times New Roman" w:cs="Times New Roman"/>
                <w:b/>
                <w:color w:val="000000" w:themeColor="text1"/>
                <w:kern w:val="2"/>
              </w:rPr>
              <w:t>7</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00E90F13" w:rsidRPr="005B1E0F">
              <w:rPr>
                <w:rFonts w:ascii="Times New Roman" w:hAnsi="Times New Roman" w:cs="Times New Roman"/>
                <w:b/>
                <w:color w:val="000000" w:themeColor="text1"/>
                <w:kern w:val="2"/>
              </w:rPr>
              <w:t xml:space="preserve"> </w:t>
            </w:r>
            <w:r w:rsidR="00F651A7" w:rsidRPr="005B1E0F">
              <w:rPr>
                <w:rFonts w:ascii="Times New Roman" w:hAnsi="Times New Roman" w:cs="Times New Roman"/>
                <w:color w:val="000000" w:themeColor="text1"/>
                <w:kern w:val="2"/>
              </w:rPr>
              <w:t>в рабочие дни с 8.00 до 16.00, перерыв на обед с 12.00 до 13.00.</w:t>
            </w:r>
            <w:r w:rsidR="0038089E">
              <w:rPr>
                <w:rFonts w:ascii="Times New Roman" w:hAnsi="Times New Roman" w:cs="Times New Roman"/>
                <w:color w:val="000000" w:themeColor="text1"/>
                <w:kern w:val="2"/>
              </w:rPr>
              <w:t xml:space="preserve"> </w:t>
            </w:r>
            <w:r w:rsidR="0038089E" w:rsidRPr="0038089E">
              <w:rPr>
                <w:rFonts w:ascii="Times New Roman" w:hAnsi="Times New Roman" w:cs="Times New Roman"/>
                <w:b/>
                <w:bCs/>
                <w:color w:val="000000" w:themeColor="text1"/>
                <w:kern w:val="2"/>
              </w:rPr>
              <w:t xml:space="preserve">по </w:t>
            </w:r>
            <w:r w:rsidR="00434E6A">
              <w:rPr>
                <w:rFonts w:ascii="Times New Roman" w:hAnsi="Times New Roman" w:cs="Times New Roman"/>
                <w:b/>
                <w:bCs/>
                <w:color w:val="000000" w:themeColor="text1"/>
                <w:kern w:val="2"/>
              </w:rPr>
              <w:t>21</w:t>
            </w:r>
            <w:r w:rsidR="0038089E" w:rsidRPr="0038089E">
              <w:rPr>
                <w:rFonts w:ascii="Times New Roman" w:hAnsi="Times New Roman" w:cs="Times New Roman"/>
                <w:b/>
                <w:bCs/>
                <w:color w:val="000000" w:themeColor="text1"/>
                <w:kern w:val="2"/>
              </w:rPr>
              <w:t>.0</w:t>
            </w:r>
            <w:r w:rsidR="00434E6A">
              <w:rPr>
                <w:rFonts w:ascii="Times New Roman" w:hAnsi="Times New Roman" w:cs="Times New Roman"/>
                <w:b/>
                <w:bCs/>
                <w:color w:val="000000" w:themeColor="text1"/>
                <w:kern w:val="2"/>
              </w:rPr>
              <w:t>8</w:t>
            </w:r>
            <w:r w:rsidR="0038089E" w:rsidRPr="0038089E">
              <w:rPr>
                <w:rFonts w:ascii="Times New Roman" w:hAnsi="Times New Roman" w:cs="Times New Roman"/>
                <w:b/>
                <w:bCs/>
                <w:color w:val="000000" w:themeColor="text1"/>
                <w:kern w:val="2"/>
              </w:rPr>
              <w:t>.2025г.</w:t>
            </w:r>
            <w:r w:rsidR="0038089E">
              <w:rPr>
                <w:rFonts w:ascii="Times New Roman" w:hAnsi="Times New Roman" w:cs="Times New Roman"/>
                <w:color w:val="000000" w:themeColor="text1"/>
                <w:kern w:val="2"/>
              </w:rPr>
              <w:t xml:space="preserve"> </w:t>
            </w:r>
            <w:r w:rsidR="00F651A7" w:rsidRPr="005B1E0F">
              <w:rPr>
                <w:rFonts w:ascii="Times New Roman" w:hAnsi="Times New Roman" w:cs="Times New Roman"/>
                <w:color w:val="000000" w:themeColor="text1"/>
                <w:kern w:val="2"/>
              </w:rPr>
              <w:t xml:space="preserve"> </w:t>
            </w:r>
            <w:r w:rsidR="0038089E" w:rsidRPr="0038089E">
              <w:rPr>
                <w:rFonts w:ascii="Times New Roman" w:hAnsi="Times New Roman" w:cs="Times New Roman"/>
                <w:color w:val="000000" w:themeColor="text1"/>
                <w:kern w:val="2"/>
              </w:rPr>
              <w:t>(с 8-00 до 1</w:t>
            </w:r>
            <w:r w:rsidR="0038089E">
              <w:rPr>
                <w:rFonts w:ascii="Times New Roman" w:hAnsi="Times New Roman" w:cs="Times New Roman"/>
                <w:color w:val="000000" w:themeColor="text1"/>
                <w:kern w:val="2"/>
              </w:rPr>
              <w:t>4</w:t>
            </w:r>
            <w:r w:rsidR="0038089E" w:rsidRPr="0038089E">
              <w:rPr>
                <w:rFonts w:ascii="Times New Roman" w:hAnsi="Times New Roman" w:cs="Times New Roman"/>
                <w:color w:val="000000" w:themeColor="text1"/>
                <w:kern w:val="2"/>
              </w:rPr>
              <w:t xml:space="preserve">-00) </w:t>
            </w:r>
            <w:r w:rsidR="00F651A7" w:rsidRPr="005B1E0F">
              <w:rPr>
                <w:rFonts w:ascii="Times New Roman" w:hAnsi="Times New Roman" w:cs="Times New Roman"/>
                <w:color w:val="000000" w:themeColor="text1"/>
                <w:kern w:val="2"/>
              </w:rPr>
              <w:t>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w:t>
            </w:r>
            <w:proofErr w:type="spellStart"/>
            <w:r w:rsidR="0069124F" w:rsidRPr="005B1E0F">
              <w:rPr>
                <w:rFonts w:ascii="Times New Roman" w:hAnsi="Times New Roman" w:cs="Times New Roman"/>
                <w:color w:val="000000" w:themeColor="text1"/>
                <w:kern w:val="2"/>
              </w:rPr>
              <w:t>п.Приморский</w:t>
            </w:r>
            <w:proofErr w:type="spellEnd"/>
            <w:r w:rsidR="0069124F" w:rsidRPr="005B1E0F">
              <w:rPr>
                <w:rFonts w:ascii="Times New Roman" w:hAnsi="Times New Roman" w:cs="Times New Roman"/>
                <w:color w:val="000000" w:themeColor="text1"/>
                <w:kern w:val="2"/>
              </w:rPr>
              <w:t xml:space="preserve">,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proofErr w:type="gramStart"/>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proofErr w:type="gram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5F0F7BE4"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proofErr w:type="spellStart"/>
            <w:r w:rsidR="00C90D90" w:rsidRPr="005B1E0F">
              <w:rPr>
                <w:color w:val="000000" w:themeColor="text1"/>
                <w:kern w:val="2"/>
              </w:rPr>
              <w:t>п.Приморский</w:t>
            </w:r>
            <w:proofErr w:type="spellEnd"/>
            <w:r w:rsidR="00C90D90" w:rsidRPr="005B1E0F">
              <w:rPr>
                <w:color w:val="000000" w:themeColor="text1"/>
                <w:kern w:val="2"/>
              </w:rPr>
              <w:t>, ул. Советская, 4</w:t>
            </w:r>
            <w:r w:rsidR="00F651A7" w:rsidRPr="005B1E0F">
              <w:rPr>
                <w:color w:val="000000" w:themeColor="text1"/>
                <w:lang w:eastAsia="en-US"/>
              </w:rPr>
              <w:t xml:space="preserve"> </w:t>
            </w:r>
            <w:r w:rsidR="00E5127F" w:rsidRPr="005B1E0F">
              <w:rPr>
                <w:b/>
                <w:color w:val="000000" w:themeColor="text1"/>
                <w:kern w:val="2"/>
              </w:rPr>
              <w:t xml:space="preserve"> </w:t>
            </w:r>
            <w:r w:rsidR="0038089E">
              <w:t xml:space="preserve"> </w:t>
            </w:r>
            <w:r w:rsidR="0038089E" w:rsidRPr="0038089E">
              <w:rPr>
                <w:b/>
                <w:color w:val="000000" w:themeColor="text1"/>
                <w:kern w:val="2"/>
              </w:rPr>
              <w:t xml:space="preserve">с </w:t>
            </w:r>
            <w:r w:rsidR="00434E6A">
              <w:rPr>
                <w:b/>
                <w:color w:val="000000" w:themeColor="text1"/>
                <w:kern w:val="2"/>
              </w:rPr>
              <w:t>21</w:t>
            </w:r>
            <w:r w:rsidR="0038089E" w:rsidRPr="0038089E">
              <w:rPr>
                <w:b/>
                <w:color w:val="000000" w:themeColor="text1"/>
                <w:kern w:val="2"/>
              </w:rPr>
              <w:t>.0</w:t>
            </w:r>
            <w:r w:rsidR="00434E6A">
              <w:rPr>
                <w:b/>
                <w:color w:val="000000" w:themeColor="text1"/>
                <w:kern w:val="2"/>
              </w:rPr>
              <w:t>7</w:t>
            </w:r>
            <w:r w:rsidR="0038089E" w:rsidRPr="0038089E">
              <w:rPr>
                <w:b/>
                <w:color w:val="000000" w:themeColor="text1"/>
                <w:kern w:val="2"/>
              </w:rPr>
              <w:t xml:space="preserve">.2025 в рабочие дни с 8.00 до 16.00, перерыв на обед с 12.00 до 13.00. по </w:t>
            </w:r>
            <w:r w:rsidR="00434E6A">
              <w:rPr>
                <w:b/>
                <w:color w:val="000000" w:themeColor="text1"/>
                <w:kern w:val="2"/>
              </w:rPr>
              <w:t>21</w:t>
            </w:r>
            <w:r w:rsidR="0038089E" w:rsidRPr="0038089E">
              <w:rPr>
                <w:b/>
                <w:color w:val="000000" w:themeColor="text1"/>
                <w:kern w:val="2"/>
              </w:rPr>
              <w:t>.0</w:t>
            </w:r>
            <w:r w:rsidR="00434E6A">
              <w:rPr>
                <w:b/>
                <w:color w:val="000000" w:themeColor="text1"/>
                <w:kern w:val="2"/>
              </w:rPr>
              <w:t>8</w:t>
            </w:r>
            <w:r w:rsidR="0038089E" w:rsidRPr="0038089E">
              <w:rPr>
                <w:b/>
                <w:color w:val="000000" w:themeColor="text1"/>
                <w:kern w:val="2"/>
              </w:rPr>
              <w:t>.2025г.  (с 8-00 до 14-00)</w:t>
            </w:r>
            <w:r w:rsidR="00F651A7" w:rsidRPr="005B1E0F">
              <w:rPr>
                <w:color w:val="000000" w:themeColor="text1"/>
                <w:lang w:eastAsia="en-US"/>
              </w:rPr>
              <w:t>. Ежедневно кроме субботы и воскресенья</w:t>
            </w:r>
            <w:r w:rsidR="0038089E">
              <w:rPr>
                <w:color w:val="000000" w:themeColor="text1"/>
                <w:lang w:eastAsia="en-US"/>
              </w:rPr>
              <w:t>.</w:t>
            </w:r>
            <w:r w:rsidR="00F651A7" w:rsidRPr="005B1E0F">
              <w:rPr>
                <w:color w:val="000000" w:themeColor="text1"/>
                <w:lang w:eastAsia="en-US"/>
              </w:rPr>
              <w:t xml:space="preserve">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вскрытия конвертов с </w:t>
            </w:r>
            <w:r w:rsidRPr="005B1E0F">
              <w:rPr>
                <w:rFonts w:ascii="Times New Roman" w:hAnsi="Times New Roman" w:cs="Times New Roman"/>
                <w:color w:val="000000" w:themeColor="text1"/>
                <w:lang w:eastAsia="en-US"/>
              </w:rPr>
              <w:lastRenderedPageBreak/>
              <w:t>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72DA5BB9" w14:textId="77FA4825" w:rsidR="00F651A7" w:rsidRPr="00C9130A" w:rsidRDefault="002F571A" w:rsidP="002F571A">
            <w:pPr>
              <w:snapToGrid w:val="0"/>
              <w:spacing w:line="276" w:lineRule="auto"/>
              <w:jc w:val="both"/>
              <w:rPr>
                <w:b/>
                <w:color w:val="000000" w:themeColor="text1"/>
                <w:kern w:val="2"/>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w:t>
            </w:r>
            <w:r w:rsidR="00C9130A">
              <w:rPr>
                <w:color w:val="000000" w:themeColor="text1"/>
                <w:lang w:eastAsia="en-US"/>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r w:rsidR="00C9130A">
              <w:rPr>
                <w:b/>
                <w:color w:val="000000" w:themeColor="text1"/>
                <w:kern w:val="2"/>
              </w:rPr>
              <w:t xml:space="preserve"> </w:t>
            </w:r>
            <w:r w:rsidR="00434E6A">
              <w:rPr>
                <w:rFonts w:ascii="Times New Roman" w:hAnsi="Times New Roman" w:cs="Times New Roman"/>
                <w:b/>
                <w:bCs/>
                <w:color w:val="000000" w:themeColor="text1"/>
                <w:lang w:eastAsia="en-US"/>
              </w:rPr>
              <w:t>21</w:t>
            </w:r>
            <w:r w:rsidR="00825DDC">
              <w:rPr>
                <w:rFonts w:ascii="Times New Roman" w:hAnsi="Times New Roman" w:cs="Times New Roman"/>
                <w:b/>
                <w:color w:val="000000" w:themeColor="text1"/>
                <w:spacing w:val="-2"/>
                <w:kern w:val="2"/>
              </w:rPr>
              <w:t>.</w:t>
            </w:r>
            <w:r w:rsidR="0038089E">
              <w:rPr>
                <w:rFonts w:ascii="Times New Roman" w:hAnsi="Times New Roman" w:cs="Times New Roman"/>
                <w:b/>
                <w:color w:val="000000" w:themeColor="text1"/>
                <w:spacing w:val="-2"/>
                <w:kern w:val="2"/>
              </w:rPr>
              <w:t>0</w:t>
            </w:r>
            <w:r w:rsidR="00434E6A">
              <w:rPr>
                <w:rFonts w:ascii="Times New Roman" w:hAnsi="Times New Roman" w:cs="Times New Roman"/>
                <w:b/>
                <w:color w:val="000000" w:themeColor="text1"/>
                <w:spacing w:val="-2"/>
                <w:kern w:val="2"/>
              </w:rPr>
              <w:t>8</w:t>
            </w:r>
            <w:r w:rsidR="00C90D90" w:rsidRPr="005B1E0F">
              <w:rPr>
                <w:rFonts w:ascii="Times New Roman" w:hAnsi="Times New Roman" w:cs="Times New Roman"/>
                <w:b/>
                <w:color w:val="000000" w:themeColor="text1"/>
                <w:spacing w:val="-2"/>
                <w:kern w:val="2"/>
              </w:rPr>
              <w:t>.202</w:t>
            </w:r>
            <w:r w:rsidR="0038089E">
              <w:rPr>
                <w:rFonts w:ascii="Times New Roman" w:hAnsi="Times New Roman" w:cs="Times New Roman"/>
                <w:b/>
                <w:color w:val="000000" w:themeColor="text1"/>
                <w:spacing w:val="-2"/>
                <w:kern w:val="2"/>
              </w:rPr>
              <w:t>5</w:t>
            </w:r>
            <w:r w:rsidR="00F651A7"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DEEDDA8" w14:textId="2DAAB4F8" w:rsidR="00F651A7" w:rsidRPr="00C9130A" w:rsidRDefault="002F571A" w:rsidP="00E5127F">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w:t>
            </w:r>
            <w:r w:rsidR="00C9130A">
              <w:rPr>
                <w:color w:val="000000" w:themeColor="text1"/>
                <w:lang w:eastAsia="en-US"/>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r w:rsidR="00C9130A">
              <w:rPr>
                <w:rFonts w:ascii="Times New Roman" w:hAnsi="Times New Roman" w:cs="Times New Roman"/>
                <w:b/>
                <w:bCs/>
                <w:color w:val="000000" w:themeColor="text1"/>
                <w:lang w:eastAsia="en-US"/>
              </w:rPr>
              <w:t xml:space="preserve"> </w:t>
            </w:r>
            <w:r w:rsidR="00434E6A">
              <w:rPr>
                <w:rFonts w:ascii="Times New Roman" w:hAnsi="Times New Roman" w:cs="Times New Roman"/>
                <w:b/>
                <w:bCs/>
                <w:color w:val="000000" w:themeColor="text1"/>
                <w:lang w:eastAsia="en-US"/>
              </w:rPr>
              <w:t>21</w:t>
            </w:r>
            <w:r w:rsidR="00825DDC">
              <w:rPr>
                <w:rFonts w:ascii="Times New Roman" w:hAnsi="Times New Roman" w:cs="Times New Roman"/>
                <w:b/>
                <w:color w:val="000000" w:themeColor="text1"/>
                <w:spacing w:val="-2"/>
                <w:kern w:val="2"/>
              </w:rPr>
              <w:t>.0</w:t>
            </w:r>
            <w:r w:rsidR="00434E6A">
              <w:rPr>
                <w:rFonts w:ascii="Times New Roman" w:hAnsi="Times New Roman" w:cs="Times New Roman"/>
                <w:b/>
                <w:color w:val="000000" w:themeColor="text1"/>
                <w:spacing w:val="-2"/>
                <w:kern w:val="2"/>
              </w:rPr>
              <w:t>8</w:t>
            </w:r>
            <w:r w:rsidRPr="005B1E0F">
              <w:rPr>
                <w:rFonts w:ascii="Times New Roman" w:hAnsi="Times New Roman" w:cs="Times New Roman"/>
                <w:b/>
                <w:color w:val="000000" w:themeColor="text1"/>
                <w:spacing w:val="-2"/>
                <w:kern w:val="2"/>
              </w:rPr>
              <w:t>.202</w:t>
            </w:r>
            <w:r w:rsidR="0038089E">
              <w:rPr>
                <w:rFonts w:ascii="Times New Roman" w:hAnsi="Times New Roman" w:cs="Times New Roman"/>
                <w:b/>
                <w:color w:val="000000" w:themeColor="text1"/>
                <w:spacing w:val="-2"/>
                <w:kern w:val="2"/>
              </w:rPr>
              <w:t>5</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w:t>
            </w:r>
            <w:r w:rsidR="00434E6A">
              <w:rPr>
                <w:rFonts w:ascii="Times New Roman" w:hAnsi="Times New Roman" w:cs="Times New Roman"/>
                <w:b/>
                <w:color w:val="000000" w:themeColor="text1"/>
                <w:kern w:val="2"/>
              </w:rPr>
              <w:t>5</w:t>
            </w:r>
            <w:r w:rsidR="00F651A7" w:rsidRPr="005B1E0F">
              <w:rPr>
                <w:rFonts w:ascii="Times New Roman" w:hAnsi="Times New Roman" w:cs="Times New Roman"/>
                <w:b/>
                <w:color w:val="000000" w:themeColor="text1"/>
                <w:kern w:val="2"/>
              </w:rPr>
              <w:t xml:space="preserve">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31D7E9F0" w:rsidR="00F651A7" w:rsidRPr="00C9130A" w:rsidRDefault="00C90D90" w:rsidP="000A153F">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C9130A">
              <w:rPr>
                <w:rFonts w:ascii="Times New Roman" w:eastAsia="Arial" w:hAnsi="Times New Roman" w:cs="Times New Roman"/>
                <w:color w:val="000000" w:themeColor="text1"/>
                <w:lang w:eastAsia="ar-SA"/>
              </w:rPr>
              <w:t xml:space="preserve">; </w:t>
            </w:r>
            <w:proofErr w:type="gramStart"/>
            <w:r w:rsidR="00434E6A">
              <w:rPr>
                <w:rFonts w:ascii="Times New Roman" w:hAnsi="Times New Roman" w:cs="Times New Roman"/>
                <w:b/>
                <w:color w:val="000000" w:themeColor="text1"/>
                <w:kern w:val="2"/>
              </w:rPr>
              <w:t>21</w:t>
            </w:r>
            <w:r w:rsidR="00825DDC">
              <w:rPr>
                <w:rFonts w:ascii="Times New Roman" w:hAnsi="Times New Roman" w:cs="Times New Roman"/>
                <w:b/>
                <w:color w:val="000000" w:themeColor="text1"/>
                <w:kern w:val="2"/>
              </w:rPr>
              <w:t>.0</w:t>
            </w:r>
            <w:r w:rsidR="00434E6A">
              <w:rPr>
                <w:rFonts w:ascii="Times New Roman" w:hAnsi="Times New Roman" w:cs="Times New Roman"/>
                <w:b/>
                <w:color w:val="000000" w:themeColor="text1"/>
                <w:kern w:val="2"/>
              </w:rPr>
              <w:t>8</w:t>
            </w:r>
            <w:r w:rsidR="00825DDC">
              <w:rPr>
                <w:rFonts w:ascii="Times New Roman" w:hAnsi="Times New Roman" w:cs="Times New Roman"/>
                <w:b/>
                <w:color w:val="000000" w:themeColor="text1"/>
                <w:kern w:val="2"/>
              </w:rPr>
              <w:t>.202</w:t>
            </w:r>
            <w:r w:rsidR="0038089E">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proofErr w:type="gramEnd"/>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w:t>
            </w:r>
            <w:r w:rsidR="00434E6A">
              <w:rPr>
                <w:rFonts w:ascii="Times New Roman" w:hAnsi="Times New Roman" w:cs="Times New Roman"/>
                <w:b/>
                <w:color w:val="000000" w:themeColor="text1"/>
                <w:kern w:val="2"/>
              </w:rPr>
              <w:t>6</w:t>
            </w:r>
            <w:r w:rsidR="000A153F" w:rsidRPr="005B1E0F">
              <w:rPr>
                <w:rFonts w:ascii="Times New Roman" w:hAnsi="Times New Roman" w:cs="Times New Roman"/>
                <w:b/>
                <w:color w:val="000000" w:themeColor="text1"/>
                <w:kern w:val="2"/>
              </w:rPr>
              <w:t xml:space="preserve"> часов 00 мин</w:t>
            </w:r>
            <w:r w:rsidR="00C9130A">
              <w:rPr>
                <w:rFonts w:ascii="Times New Roman" w:hAnsi="Times New Roman" w:cs="Times New Roman"/>
                <w:b/>
                <w:color w:val="000000" w:themeColor="text1"/>
                <w:kern w:val="2"/>
              </w:rPr>
              <w:t>.</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C9130A"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w:t>
            </w:r>
            <w:proofErr w:type="gramStart"/>
            <w:r w:rsidRPr="00FF39B9">
              <w:rPr>
                <w:rFonts w:ascii="Times New Roman" w:hAnsi="Times New Roman" w:cs="Times New Roman"/>
                <w:color w:val="auto"/>
                <w:lang w:eastAsia="en-US"/>
              </w:rPr>
              <w:t xml:space="preserve">– </w:t>
            </w:r>
            <w:r w:rsidR="00FF39B9" w:rsidRPr="00FF39B9">
              <w:rPr>
                <w:color w:val="auto"/>
              </w:rPr>
              <w:t xml:space="preserve"> </w:t>
            </w:r>
            <w:r w:rsidR="00FF39B9" w:rsidRPr="00FF39B9">
              <w:rPr>
                <w:rFonts w:ascii="Times New Roman" w:hAnsi="Times New Roman" w:cs="Times New Roman"/>
                <w:color w:val="auto"/>
                <w:lang w:eastAsia="en-US"/>
              </w:rPr>
              <w:t>Администрация</w:t>
            </w:r>
            <w:proofErr w:type="gramEnd"/>
            <w:r w:rsidR="00FF39B9" w:rsidRPr="00FF39B9">
              <w:rPr>
                <w:rFonts w:ascii="Times New Roman" w:hAnsi="Times New Roman" w:cs="Times New Roman"/>
                <w:color w:val="auto"/>
                <w:lang w:eastAsia="en-US"/>
              </w:rPr>
              <w:t xml:space="preserve"> сельского поселения Приморский муниципального района Ставропольский Самарской области, ИНН 6382050450 КПП 638201001 УФ м. р. Ставропольский </w:t>
            </w:r>
            <w:r w:rsidR="00FF39B9" w:rsidRPr="00C9130A">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C9130A">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C9130A">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0D1751D7"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w:t>
            </w:r>
            <w:r w:rsidR="00EF0891">
              <w:rPr>
                <w:rFonts w:ascii="Times New Roman" w:hAnsi="Times New Roman" w:cs="Times New Roman"/>
                <w:color w:val="000000" w:themeColor="text1"/>
                <w:lang w:eastAsia="en-US"/>
              </w:rPr>
              <w:t>37) 213 09 89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собственников </w:t>
            </w:r>
            <w:proofErr w:type="gramStart"/>
            <w:r w:rsidRPr="005B1E0F">
              <w:rPr>
                <w:rFonts w:ascii="Times New Roman" w:hAnsi="Times New Roman" w:cs="Times New Roman"/>
                <w:color w:val="000000" w:themeColor="text1"/>
                <w:lang w:eastAsia="en-US"/>
              </w:rPr>
              <w:t>помещений  в</w:t>
            </w:r>
            <w:proofErr w:type="gramEnd"/>
            <w:r w:rsidRPr="005B1E0F">
              <w:rPr>
                <w:rFonts w:ascii="Times New Roman" w:hAnsi="Times New Roman" w:cs="Times New Roman"/>
                <w:color w:val="000000" w:themeColor="text1"/>
                <w:lang w:eastAsia="en-US"/>
              </w:rPr>
              <w:t xml:space="preserve"> многоквартирном доме, </w:t>
            </w:r>
            <w:r w:rsidRPr="005B1E0F">
              <w:rPr>
                <w:rFonts w:ascii="Times New Roman" w:hAnsi="Times New Roman" w:cs="Times New Roman"/>
                <w:color w:val="000000" w:themeColor="text1"/>
                <w:lang w:eastAsia="en-US"/>
              </w:rPr>
              <w:lastRenderedPageBreak/>
              <w:t>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дополнительных работ и услуг по содержанию и ремонту общего имущества собственников </w:t>
            </w:r>
            <w:proofErr w:type="gramStart"/>
            <w:r w:rsidRPr="005B1E0F">
              <w:rPr>
                <w:rFonts w:ascii="Times New Roman" w:hAnsi="Times New Roman" w:cs="Times New Roman"/>
                <w:color w:val="000000" w:themeColor="text1"/>
                <w:lang w:eastAsia="en-US"/>
              </w:rPr>
              <w:t>помещений  в</w:t>
            </w:r>
            <w:proofErr w:type="gramEnd"/>
            <w:r w:rsidRPr="005B1E0F">
              <w:rPr>
                <w:rFonts w:ascii="Times New Roman" w:hAnsi="Times New Roman" w:cs="Times New Roman"/>
                <w:color w:val="000000" w:themeColor="text1"/>
                <w:lang w:eastAsia="en-US"/>
              </w:rPr>
              <w:t xml:space="preserve">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 xml:space="preserve">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w:t>
            </w:r>
            <w:proofErr w:type="gramStart"/>
            <w:r w:rsidRPr="005B1E0F">
              <w:rPr>
                <w:rFonts w:ascii="Times New Roman" w:hAnsi="Times New Roman" w:cs="Times New Roman"/>
                <w:color w:val="000000" w:themeColor="text1"/>
                <w:sz w:val="24"/>
                <w:szCs w:val="24"/>
              </w:rPr>
              <w:t>расчетным  месяцем</w:t>
            </w:r>
            <w:proofErr w:type="gramEnd"/>
            <w:r w:rsidRPr="005B1E0F">
              <w:rPr>
                <w:rFonts w:ascii="Times New Roman" w:hAnsi="Times New Roman" w:cs="Times New Roman"/>
                <w:color w:val="000000" w:themeColor="text1"/>
                <w:sz w:val="24"/>
                <w:szCs w:val="24"/>
              </w:rPr>
              <w:t>.</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6. внесение претендентом на счет, указанный в конкурсной </w:t>
            </w:r>
            <w:r w:rsidRPr="005B1E0F">
              <w:rPr>
                <w:rFonts w:ascii="Times New Roman" w:hAnsi="Times New Roman" w:cs="Times New Roman"/>
                <w:color w:val="000000" w:themeColor="text1"/>
                <w:lang w:eastAsia="en-US"/>
              </w:rPr>
              <w:lastRenderedPageBreak/>
              <w:t>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58F10EB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00EF0891">
              <w:rPr>
                <w:rFonts w:ascii="Times New Roman" w:hAnsi="Times New Roman" w:cs="Times New Roman"/>
                <w:b/>
                <w:bCs/>
                <w:color w:val="000000" w:themeColor="text1"/>
                <w:lang w:eastAsia="en-US"/>
              </w:rPr>
              <w:t>, н</w:t>
            </w:r>
            <w:r w:rsidRPr="005B1E0F">
              <w:rPr>
                <w:rFonts w:ascii="Times New Roman" w:hAnsi="Times New Roman" w:cs="Times New Roman"/>
                <w:color w:val="000000" w:themeColor="text1"/>
                <w:lang w:eastAsia="en-US"/>
              </w:rPr>
              <w:t>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Размер и срок представления обеспечения </w:t>
            </w:r>
            <w:r w:rsidRPr="005B1E0F">
              <w:rPr>
                <w:rFonts w:ascii="Times New Roman" w:hAnsi="Times New Roman" w:cs="Times New Roman"/>
                <w:color w:val="000000" w:themeColor="text1"/>
                <w:lang w:eastAsia="en-US"/>
              </w:rPr>
              <w:lastRenderedPageBreak/>
              <w:t>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4A0ECCD9"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11220A84" w14:textId="0A210742" w:rsidR="00F651A7" w:rsidRPr="005B1E0F" w:rsidRDefault="0085109F"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lastRenderedPageBreak/>
              <w:t xml:space="preserve">в размере   </w:t>
            </w:r>
            <w:r w:rsidR="00F24787">
              <w:rPr>
                <w:rFonts w:ascii="Times New Roman" w:hAnsi="Times New Roman" w:cs="Times New Roman"/>
                <w:b/>
                <w:color w:val="000000" w:themeColor="text1"/>
                <w:lang w:eastAsia="en-US"/>
              </w:rPr>
              <w:t>28 127</w:t>
            </w:r>
            <w:r w:rsidR="005B1E0F" w:rsidRPr="005B1E0F">
              <w:rPr>
                <w:rFonts w:ascii="Times New Roman" w:hAnsi="Times New Roman" w:cs="Times New Roman"/>
                <w:b/>
                <w:color w:val="000000" w:themeColor="text1"/>
                <w:lang w:eastAsia="en-US"/>
              </w:rPr>
              <w:t xml:space="preserve">, </w:t>
            </w:r>
            <w:r w:rsidR="00F24787">
              <w:rPr>
                <w:rFonts w:ascii="Times New Roman" w:hAnsi="Times New Roman" w:cs="Times New Roman"/>
                <w:b/>
                <w:color w:val="000000" w:themeColor="text1"/>
                <w:lang w:eastAsia="en-US"/>
              </w:rPr>
              <w:t>02</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w:t>
            </w:r>
            <w:r w:rsidRPr="005B1E0F">
              <w:rPr>
                <w:rFonts w:ascii="Times New Roman" w:hAnsi="Times New Roman" w:cs="Times New Roman"/>
                <w:color w:val="000000" w:themeColor="text1"/>
                <w:lang w:eastAsia="en-US"/>
              </w:rPr>
              <w:lastRenderedPageBreak/>
              <w:t>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   (</w:t>
      </w:r>
      <w:proofErr w:type="spellStart"/>
      <w:proofErr w:type="gramEnd"/>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 xml:space="preserve">Претендентом может быть представлена любая другая информация, дающая представление </w:t>
      </w:r>
      <w:proofErr w:type="gramStart"/>
      <w:r w:rsidRPr="00810D08">
        <w:rPr>
          <w:rFonts w:ascii="Times New Roman" w:hAnsi="Times New Roman" w:cs="Times New Roman"/>
          <w:color w:val="000000" w:themeColor="text1"/>
        </w:rPr>
        <w:t>о  деятельности</w:t>
      </w:r>
      <w:proofErr w:type="gramEnd"/>
      <w:r w:rsidRPr="00810D08">
        <w:rPr>
          <w:rFonts w:ascii="Times New Roman" w:hAnsi="Times New Roman" w:cs="Times New Roman"/>
          <w:color w:val="000000" w:themeColor="text1"/>
        </w:rPr>
        <w:t xml:space="preserve">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xml:space="preserve">, должны быть </w:t>
      </w:r>
      <w:proofErr w:type="gramStart"/>
      <w:r w:rsidRPr="00810D08">
        <w:rPr>
          <w:rFonts w:ascii="Times New Roman" w:hAnsi="Times New Roman" w:cs="Times New Roman"/>
          <w:color w:val="000000" w:themeColor="text1"/>
        </w:rPr>
        <w:t>подписаны  руководителем</w:t>
      </w:r>
      <w:proofErr w:type="gramEnd"/>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65B0E11B"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Председател</w:t>
      </w:r>
      <w:r w:rsidR="006C26B0">
        <w:rPr>
          <w:rFonts w:ascii="Times New Roman" w:hAnsi="Times New Roman" w:cs="Times New Roman"/>
          <w:color w:val="000000" w:themeColor="text1"/>
          <w:sz w:val="24"/>
          <w:szCs w:val="24"/>
        </w:rPr>
        <w:t>ь</w:t>
      </w:r>
      <w:r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 xml:space="preserve">                                                – </w:t>
      </w:r>
      <w:r w:rsidR="0038089E">
        <w:rPr>
          <w:rFonts w:ascii="Times New Roman" w:hAnsi="Times New Roman" w:cs="Times New Roman"/>
          <w:color w:val="000000" w:themeColor="text1"/>
          <w:sz w:val="24"/>
          <w:szCs w:val="24"/>
        </w:rPr>
        <w:t>глав</w:t>
      </w:r>
      <w:r w:rsidR="006C26B0">
        <w:rPr>
          <w:rFonts w:ascii="Times New Roman" w:hAnsi="Times New Roman" w:cs="Times New Roman"/>
          <w:color w:val="000000" w:themeColor="text1"/>
          <w:sz w:val="24"/>
          <w:szCs w:val="24"/>
        </w:rPr>
        <w:t>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7BA94F4C"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38089E">
        <w:rPr>
          <w:rFonts w:ascii="Times New Roman" w:hAnsi="Times New Roman" w:cs="Times New Roman"/>
          <w:color w:val="000000" w:themeColor="text1"/>
        </w:rPr>
        <w:t>_____________</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п.Приморский</w:t>
      </w:r>
      <w:proofErr w:type="spellEnd"/>
      <w:r w:rsidR="005B1E0F"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6FFE00CC"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EF0891">
        <w:rPr>
          <w:rFonts w:ascii="Times New Roman" w:hAnsi="Times New Roman" w:cs="Times New Roman"/>
          <w:color w:val="000000" w:themeColor="text1"/>
        </w:rPr>
        <w:t>__</w:t>
      </w:r>
      <w:r w:rsidR="00F651A7" w:rsidRPr="00810D08">
        <w:rPr>
          <w:rFonts w:ascii="Times New Roman" w:hAnsi="Times New Roman" w:cs="Times New Roman"/>
          <w:color w:val="000000" w:themeColor="text1"/>
        </w:rPr>
        <w:t xml:space="preserve">» </w:t>
      </w:r>
      <w:r w:rsidR="00F24787">
        <w:rPr>
          <w:rFonts w:ascii="Times New Roman" w:hAnsi="Times New Roman" w:cs="Times New Roman"/>
          <w:color w:val="000000" w:themeColor="text1"/>
        </w:rPr>
        <w:t>____________</w:t>
      </w:r>
      <w:r w:rsidR="00F651A7" w:rsidRPr="00810D08">
        <w:rPr>
          <w:rFonts w:ascii="Times New Roman" w:hAnsi="Times New Roman" w:cs="Times New Roman"/>
          <w:color w:val="000000" w:themeColor="text1"/>
        </w:rPr>
        <w:t xml:space="preserve"> 202</w:t>
      </w:r>
      <w:r w:rsidR="006C26B0">
        <w:rPr>
          <w:rFonts w:ascii="Times New Roman" w:hAnsi="Times New Roman" w:cs="Times New Roman"/>
          <w:color w:val="000000" w:themeColor="text1"/>
        </w:rPr>
        <w:t>5</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37CCA85D"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2A26AF">
        <w:rPr>
          <w:rFonts w:ascii="Times New Roman" w:hAnsi="Times New Roman" w:cs="Times New Roman"/>
          <w:color w:val="000000" w:themeColor="text1"/>
          <w:sz w:val="24"/>
          <w:szCs w:val="24"/>
        </w:rPr>
        <w:t>Рабочая</w:t>
      </w:r>
      <w:r w:rsidRPr="00810D08">
        <w:rPr>
          <w:rFonts w:ascii="Times New Roman" w:hAnsi="Times New Roman" w:cs="Times New Roman"/>
          <w:color w:val="000000" w:themeColor="text1"/>
          <w:sz w:val="24"/>
          <w:szCs w:val="24"/>
        </w:rPr>
        <w:t>,</w:t>
      </w:r>
      <w:r w:rsidR="0085109F">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2</w:t>
      </w:r>
    </w:p>
    <w:p w14:paraId="4FE9691E" w14:textId="6A63A0ED"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85109F">
        <w:rPr>
          <w:rFonts w:ascii="Times New Roman" w:hAnsi="Times New Roman" w:cs="Times New Roman"/>
          <w:color w:val="000000" w:themeColor="text1"/>
          <w:kern w:val="2"/>
        </w:rPr>
        <w:t>:  63</w:t>
      </w:r>
      <w:proofErr w:type="gramEnd"/>
      <w:r w:rsidR="0085109F">
        <w:rPr>
          <w:rFonts w:ascii="Times New Roman" w:hAnsi="Times New Roman" w:cs="Times New Roman"/>
          <w:color w:val="000000" w:themeColor="text1"/>
          <w:kern w:val="2"/>
        </w:rPr>
        <w:t>:32:250100</w:t>
      </w:r>
      <w:r w:rsidR="00EF0891">
        <w:rPr>
          <w:rFonts w:ascii="Times New Roman" w:hAnsi="Times New Roman" w:cs="Times New Roman"/>
          <w:color w:val="000000" w:themeColor="text1"/>
          <w:kern w:val="2"/>
        </w:rPr>
        <w:t>3</w:t>
      </w:r>
      <w:r w:rsidR="0085109F">
        <w:rPr>
          <w:rFonts w:ascii="Times New Roman" w:hAnsi="Times New Roman" w:cs="Times New Roman"/>
          <w:color w:val="000000" w:themeColor="text1"/>
          <w:kern w:val="2"/>
        </w:rPr>
        <w:t>:</w:t>
      </w:r>
      <w:r w:rsidR="002A26AF">
        <w:rPr>
          <w:rFonts w:ascii="Times New Roman" w:hAnsi="Times New Roman" w:cs="Times New Roman"/>
          <w:color w:val="000000" w:themeColor="text1"/>
          <w:kern w:val="2"/>
        </w:rPr>
        <w:t>578</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238C5C73"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EF0891">
        <w:rPr>
          <w:rFonts w:ascii="Times New Roman" w:hAnsi="Times New Roman" w:cs="Times New Roman"/>
          <w:color w:val="000000" w:themeColor="text1"/>
          <w:sz w:val="24"/>
          <w:szCs w:val="24"/>
          <w:u w:val="single"/>
        </w:rPr>
        <w:t>201</w:t>
      </w:r>
      <w:r w:rsidR="002A26AF">
        <w:rPr>
          <w:rFonts w:ascii="Times New Roman" w:hAnsi="Times New Roman" w:cs="Times New Roman"/>
          <w:color w:val="000000" w:themeColor="text1"/>
          <w:sz w:val="24"/>
          <w:szCs w:val="24"/>
          <w:u w:val="single"/>
        </w:rPr>
        <w:t>2</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w:t>
      </w:r>
      <w:proofErr w:type="gramStart"/>
      <w:r w:rsidRPr="00FC5C7B">
        <w:rPr>
          <w:rFonts w:ascii="Times New Roman" w:hAnsi="Times New Roman" w:cs="Times New Roman"/>
          <w:color w:val="000000" w:themeColor="text1"/>
          <w:sz w:val="24"/>
          <w:szCs w:val="24"/>
        </w:rPr>
        <w:t xml:space="preserve">износа  </w:t>
      </w:r>
      <w:r w:rsidRPr="00FC5C7B">
        <w:rPr>
          <w:rFonts w:ascii="Times New Roman" w:hAnsi="Times New Roman" w:cs="Times New Roman"/>
          <w:color w:val="000000" w:themeColor="text1"/>
          <w:sz w:val="24"/>
          <w:szCs w:val="24"/>
          <w:u w:val="single"/>
        </w:rPr>
        <w:t>нет</w:t>
      </w:r>
      <w:proofErr w:type="gramEnd"/>
      <w:r w:rsidRPr="00FC5C7B">
        <w:rPr>
          <w:rFonts w:ascii="Times New Roman" w:hAnsi="Times New Roman" w:cs="Times New Roman"/>
          <w:color w:val="000000" w:themeColor="text1"/>
          <w:sz w:val="24"/>
          <w:szCs w:val="24"/>
          <w:u w:val="single"/>
        </w:rPr>
        <w:t xml:space="preserve">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6366BA4A"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002A26AF">
        <w:rPr>
          <w:rFonts w:ascii="Times New Roman" w:hAnsi="Times New Roman" w:cs="Times New Roman"/>
          <w:color w:val="000000" w:themeColor="text1"/>
          <w:sz w:val="24"/>
          <w:szCs w:val="24"/>
          <w:u w:val="single"/>
        </w:rPr>
        <w:t>3</w:t>
      </w:r>
    </w:p>
    <w:p w14:paraId="25EEFD34" w14:textId="5E0A13BC"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EF0891">
        <w:rPr>
          <w:rFonts w:ascii="Times New Roman" w:hAnsi="Times New Roman" w:cs="Times New Roman"/>
          <w:color w:val="000000" w:themeColor="text1"/>
          <w:sz w:val="24"/>
          <w:szCs w:val="24"/>
        </w:rPr>
        <w:t>подземная</w:t>
      </w:r>
      <w:proofErr w:type="gramEnd"/>
      <w:r w:rsidR="00EF0891">
        <w:rPr>
          <w:rFonts w:ascii="Times New Roman" w:hAnsi="Times New Roman" w:cs="Times New Roman"/>
          <w:color w:val="000000" w:themeColor="text1"/>
          <w:sz w:val="24"/>
          <w:szCs w:val="24"/>
        </w:rPr>
        <w:t xml:space="preserve"> парковка</w:t>
      </w:r>
    </w:p>
    <w:p w14:paraId="5C7476F3" w14:textId="1220058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00EF0891">
        <w:rPr>
          <w:rFonts w:ascii="Times New Roman" w:hAnsi="Times New Roman" w:cs="Times New Roman"/>
          <w:color w:val="000000" w:themeColor="text1"/>
          <w:sz w:val="24"/>
          <w:szCs w:val="24"/>
          <w:u w:val="single"/>
        </w:rPr>
        <w:t>есть</w:t>
      </w:r>
    </w:p>
    <w:p w14:paraId="7B0437EB" w14:textId="40A1BB3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002A26AF">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006DB95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EF0891">
        <w:rPr>
          <w:rFonts w:ascii="Times New Roman" w:hAnsi="Times New Roman" w:cs="Times New Roman"/>
          <w:color w:val="000000" w:themeColor="text1"/>
          <w:sz w:val="24"/>
          <w:szCs w:val="24"/>
        </w:rPr>
        <w:t>39</w:t>
      </w:r>
      <w:proofErr w:type="gramEnd"/>
    </w:p>
    <w:p w14:paraId="3E656123" w14:textId="3D14C2B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 xml:space="preserve">состав </w:t>
      </w:r>
      <w:r w:rsidR="0085109F">
        <w:rPr>
          <w:rFonts w:ascii="Times New Roman" w:hAnsi="Times New Roman" w:cs="Times New Roman"/>
          <w:color w:val="000000" w:themeColor="text1"/>
          <w:sz w:val="24"/>
          <w:szCs w:val="24"/>
        </w:rPr>
        <w:t xml:space="preserve"> общего</w:t>
      </w:r>
      <w:proofErr w:type="gramEnd"/>
      <w:r w:rsidR="0085109F">
        <w:rPr>
          <w:rFonts w:ascii="Times New Roman" w:hAnsi="Times New Roman" w:cs="Times New Roman"/>
          <w:color w:val="000000" w:themeColor="text1"/>
          <w:sz w:val="24"/>
          <w:szCs w:val="24"/>
        </w:rPr>
        <w:t xml:space="preserve"> имущества – </w:t>
      </w:r>
      <w:r w:rsidR="00EF0891">
        <w:rPr>
          <w:rFonts w:ascii="Times New Roman" w:hAnsi="Times New Roman" w:cs="Times New Roman"/>
          <w:color w:val="000000" w:themeColor="text1"/>
          <w:sz w:val="24"/>
          <w:szCs w:val="24"/>
        </w:rPr>
        <w:t>1</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17. Перечень жилых помещений, признанных непригодными для проживания (с указанием </w:t>
      </w:r>
      <w:proofErr w:type="gramStart"/>
      <w:r w:rsidRPr="00FC5C7B">
        <w:rPr>
          <w:rFonts w:ascii="Times New Roman" w:hAnsi="Times New Roman" w:cs="Times New Roman"/>
          <w:color w:val="000000" w:themeColor="text1"/>
          <w:sz w:val="24"/>
          <w:szCs w:val="24"/>
        </w:rPr>
        <w:t>реквизитов  правовых</w:t>
      </w:r>
      <w:proofErr w:type="gramEnd"/>
      <w:r w:rsidRPr="00FC5C7B">
        <w:rPr>
          <w:rFonts w:ascii="Times New Roman" w:hAnsi="Times New Roman" w:cs="Times New Roman"/>
          <w:color w:val="000000" w:themeColor="text1"/>
          <w:sz w:val="24"/>
          <w:szCs w:val="24"/>
        </w:rPr>
        <w:t xml:space="preserve">  актов о признании жилых помещений непригодными для </w:t>
      </w:r>
      <w:proofErr w:type="gramStart"/>
      <w:r w:rsidRPr="00FC5C7B">
        <w:rPr>
          <w:rFonts w:ascii="Times New Roman" w:hAnsi="Times New Roman" w:cs="Times New Roman"/>
          <w:color w:val="000000" w:themeColor="text1"/>
          <w:sz w:val="24"/>
          <w:szCs w:val="24"/>
        </w:rPr>
        <w:t>проживания)_</w:t>
      </w:r>
      <w:proofErr w:type="gramEnd"/>
      <w:r w:rsidRPr="00FC5C7B">
        <w:rPr>
          <w:rFonts w:ascii="Times New Roman" w:hAnsi="Times New Roman" w:cs="Times New Roman"/>
          <w:color w:val="000000" w:themeColor="text1"/>
          <w:sz w:val="24"/>
          <w:szCs w:val="24"/>
        </w:rPr>
        <w:t>_</w:t>
      </w:r>
      <w:r w:rsidRPr="00FC5C7B">
        <w:rPr>
          <w:rFonts w:ascii="Times New Roman" w:hAnsi="Times New Roman" w:cs="Times New Roman"/>
          <w:color w:val="000000" w:themeColor="text1"/>
          <w:sz w:val="24"/>
          <w:szCs w:val="24"/>
          <w:u w:val="single"/>
        </w:rPr>
        <w:t>нет_________</w:t>
      </w:r>
    </w:p>
    <w:p w14:paraId="1F0C51B2" w14:textId="347A847E"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2A26AF">
        <w:rPr>
          <w:rFonts w:ascii="Times New Roman" w:hAnsi="Times New Roman" w:cs="Times New Roman"/>
          <w:color w:val="000000" w:themeColor="text1"/>
          <w:sz w:val="24"/>
          <w:szCs w:val="24"/>
        </w:rPr>
        <w:t>сведения отсутствуют</w:t>
      </w:r>
      <w:r w:rsidRPr="00FC5C7B">
        <w:rPr>
          <w:rFonts w:ascii="Times New Roman" w:hAnsi="Times New Roman" w:cs="Times New Roman"/>
          <w:color w:val="000000" w:themeColor="text1"/>
          <w:sz w:val="24"/>
          <w:szCs w:val="24"/>
        </w:rPr>
        <w:t xml:space="preserve"> </w:t>
      </w:r>
      <w:r w:rsidR="002A26AF">
        <w:rPr>
          <w:rFonts w:ascii="Times New Roman" w:hAnsi="Times New Roman" w:cs="Times New Roman"/>
          <w:color w:val="000000" w:themeColor="text1"/>
          <w:sz w:val="24"/>
          <w:szCs w:val="24"/>
        </w:rPr>
        <w:t>(</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r w:rsidR="002A26AF">
        <w:rPr>
          <w:rFonts w:ascii="Times New Roman" w:hAnsi="Times New Roman" w:cs="Times New Roman"/>
          <w:color w:val="000000" w:themeColor="text1"/>
          <w:sz w:val="24"/>
          <w:szCs w:val="24"/>
          <w:u w:val="single"/>
        </w:rPr>
        <w:t>)</w:t>
      </w:r>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685C3B9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2A26AF">
        <w:rPr>
          <w:rFonts w:ascii="Times New Roman" w:hAnsi="Times New Roman" w:cs="Times New Roman"/>
          <w:color w:val="000000" w:themeColor="text1"/>
          <w:sz w:val="24"/>
          <w:szCs w:val="24"/>
        </w:rPr>
        <w:t>2 942</w:t>
      </w:r>
      <w:r w:rsidR="00FC5C7B" w:rsidRPr="00FC5C7B">
        <w:rPr>
          <w:rFonts w:ascii="Times New Roman" w:hAnsi="Times New Roman" w:cs="Times New Roman"/>
          <w:color w:val="000000" w:themeColor="text1"/>
          <w:sz w:val="24"/>
          <w:szCs w:val="24"/>
        </w:rPr>
        <w:t>,</w:t>
      </w:r>
      <w:r w:rsidR="002A26AF">
        <w:rPr>
          <w:rFonts w:ascii="Times New Roman" w:hAnsi="Times New Roman" w:cs="Times New Roman"/>
          <w:color w:val="000000" w:themeColor="text1"/>
          <w:sz w:val="24"/>
          <w:szCs w:val="24"/>
        </w:rPr>
        <w:t>7</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2D419202"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85109F">
        <w:rPr>
          <w:rFonts w:ascii="Times New Roman" w:hAnsi="Times New Roman" w:cs="Times New Roman"/>
          <w:color w:val="000000" w:themeColor="text1"/>
          <w:sz w:val="24"/>
          <w:szCs w:val="24"/>
        </w:rPr>
        <w:t>-</w:t>
      </w:r>
      <w:proofErr w:type="gramEnd"/>
      <w:r w:rsidR="0085109F">
        <w:rPr>
          <w:rFonts w:ascii="Times New Roman" w:hAnsi="Times New Roman" w:cs="Times New Roman"/>
          <w:color w:val="000000" w:themeColor="text1"/>
          <w:sz w:val="24"/>
          <w:szCs w:val="24"/>
        </w:rPr>
        <w:t xml:space="preserve"> </w:t>
      </w:r>
      <w:r w:rsidR="002A26AF">
        <w:rPr>
          <w:rFonts w:ascii="Times New Roman" w:hAnsi="Times New Roman" w:cs="Times New Roman"/>
          <w:color w:val="000000" w:themeColor="text1"/>
          <w:sz w:val="24"/>
          <w:szCs w:val="24"/>
        </w:rPr>
        <w:t>2 345</w:t>
      </w:r>
      <w:r w:rsidR="00EF0891">
        <w:rPr>
          <w:rFonts w:ascii="Times New Roman" w:hAnsi="Times New Roman" w:cs="Times New Roman"/>
          <w:color w:val="000000" w:themeColor="text1"/>
          <w:sz w:val="24"/>
          <w:szCs w:val="24"/>
        </w:rPr>
        <w:t>,</w:t>
      </w:r>
      <w:proofErr w:type="gramStart"/>
      <w:r w:rsidR="002A26AF">
        <w:rPr>
          <w:rFonts w:ascii="Times New Roman" w:hAnsi="Times New Roman" w:cs="Times New Roman"/>
          <w:color w:val="000000" w:themeColor="text1"/>
          <w:sz w:val="24"/>
          <w:szCs w:val="24"/>
        </w:rPr>
        <w:t>67</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w:t>
      </w:r>
      <w:proofErr w:type="gramEnd"/>
      <w:r w:rsidRPr="00FC5C7B">
        <w:rPr>
          <w:rFonts w:ascii="Times New Roman" w:hAnsi="Times New Roman" w:cs="Times New Roman"/>
          <w:color w:val="000000" w:themeColor="text1"/>
          <w:sz w:val="24"/>
          <w:szCs w:val="24"/>
        </w:rPr>
        <w:t>.м</w:t>
      </w:r>
    </w:p>
    <w:p w14:paraId="645282A6" w14:textId="7273E28D"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2A26AF">
        <w:rPr>
          <w:rFonts w:ascii="Times New Roman" w:hAnsi="Times New Roman" w:cs="Times New Roman"/>
          <w:color w:val="000000" w:themeColor="text1"/>
          <w:sz w:val="24"/>
          <w:szCs w:val="24"/>
          <w:u w:val="single"/>
        </w:rPr>
        <w:t>597</w:t>
      </w:r>
      <w:r w:rsidR="00EF0891">
        <w:rPr>
          <w:rFonts w:ascii="Times New Roman" w:hAnsi="Times New Roman" w:cs="Times New Roman"/>
          <w:color w:val="000000" w:themeColor="text1"/>
          <w:sz w:val="24"/>
          <w:szCs w:val="24"/>
          <w:u w:val="single"/>
        </w:rPr>
        <w:t>,</w:t>
      </w:r>
      <w:r w:rsidR="002A26AF">
        <w:rPr>
          <w:rFonts w:ascii="Times New Roman" w:hAnsi="Times New Roman" w:cs="Times New Roman"/>
          <w:color w:val="000000" w:themeColor="text1"/>
          <w:sz w:val="24"/>
          <w:szCs w:val="24"/>
          <w:u w:val="single"/>
        </w:rPr>
        <w:t>06</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6A0D815A"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w:t>
      </w:r>
      <w:r w:rsidR="002A26AF">
        <w:rPr>
          <w:rFonts w:ascii="Times New Roman" w:hAnsi="Times New Roman" w:cs="Times New Roman"/>
          <w:color w:val="000000" w:themeColor="text1"/>
          <w:sz w:val="24"/>
          <w:szCs w:val="24"/>
          <w:u w:val="single"/>
        </w:rPr>
        <w:t>ориентировочно 80</w:t>
      </w:r>
      <w:r w:rsidR="00EF0891">
        <w:rPr>
          <w:rFonts w:ascii="Times New Roman" w:hAnsi="Times New Roman" w:cs="Times New Roman"/>
          <w:color w:val="000000" w:themeColor="text1"/>
          <w:sz w:val="24"/>
          <w:szCs w:val="24"/>
          <w:u w:val="single"/>
        </w:rPr>
        <w:t>,</w:t>
      </w:r>
      <w:r w:rsidR="002A26AF">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2C9D498E"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EF0891">
        <w:rPr>
          <w:rFonts w:ascii="Times New Roman" w:hAnsi="Times New Roman" w:cs="Times New Roman"/>
          <w:color w:val="000000" w:themeColor="text1"/>
          <w:sz w:val="24"/>
          <w:szCs w:val="24"/>
        </w:rPr>
        <w:t>1</w:t>
      </w:r>
      <w:r w:rsidRPr="00FC5C7B">
        <w:rPr>
          <w:rFonts w:ascii="Times New Roman" w:hAnsi="Times New Roman" w:cs="Times New Roman"/>
          <w:color w:val="000000" w:themeColor="text1"/>
          <w:sz w:val="24"/>
          <w:szCs w:val="24"/>
        </w:rPr>
        <w:t xml:space="preserve"> шт.</w:t>
      </w:r>
    </w:p>
    <w:p w14:paraId="16C3D95F" w14:textId="7F9A6F26"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85109F">
        <w:rPr>
          <w:rFonts w:ascii="Times New Roman" w:hAnsi="Times New Roman" w:cs="Times New Roman"/>
          <w:color w:val="000000" w:themeColor="text1"/>
          <w:sz w:val="24"/>
          <w:szCs w:val="24"/>
          <w:u w:val="single"/>
        </w:rPr>
        <w:t xml:space="preserve"> </w:t>
      </w:r>
      <w:r w:rsidR="002A26AF">
        <w:rPr>
          <w:rFonts w:ascii="Times New Roman" w:hAnsi="Times New Roman" w:cs="Times New Roman"/>
          <w:color w:val="000000" w:themeColor="text1"/>
          <w:sz w:val="24"/>
          <w:szCs w:val="24"/>
          <w:u w:val="single"/>
        </w:rPr>
        <w:t>ориентировочно</w:t>
      </w:r>
      <w:proofErr w:type="gramEnd"/>
      <w:r w:rsidR="002A26AF">
        <w:rPr>
          <w:rFonts w:ascii="Times New Roman" w:hAnsi="Times New Roman" w:cs="Times New Roman"/>
          <w:color w:val="000000" w:themeColor="text1"/>
          <w:sz w:val="24"/>
          <w:szCs w:val="24"/>
          <w:u w:val="single"/>
        </w:rPr>
        <w:t xml:space="preserve"> </w:t>
      </w:r>
      <w:r w:rsidR="0085109F">
        <w:rPr>
          <w:rFonts w:ascii="Times New Roman" w:hAnsi="Times New Roman" w:cs="Times New Roman"/>
          <w:color w:val="000000" w:themeColor="text1"/>
          <w:sz w:val="24"/>
          <w:szCs w:val="24"/>
          <w:u w:val="single"/>
        </w:rPr>
        <w:t>4</w:t>
      </w:r>
      <w:r w:rsidR="00EF0891">
        <w:rPr>
          <w:rFonts w:ascii="Times New Roman" w:hAnsi="Times New Roman" w:cs="Times New Roman"/>
          <w:color w:val="000000" w:themeColor="text1"/>
          <w:sz w:val="24"/>
          <w:szCs w:val="24"/>
          <w:u w:val="single"/>
        </w:rPr>
        <w:t>0,0</w:t>
      </w:r>
      <w:r w:rsidRPr="00FC5C7B">
        <w:rPr>
          <w:rFonts w:ascii="Times New Roman" w:hAnsi="Times New Roman" w:cs="Times New Roman"/>
          <w:color w:val="000000" w:themeColor="text1"/>
          <w:sz w:val="24"/>
          <w:szCs w:val="24"/>
        </w:rPr>
        <w:t xml:space="preserve">       кв.м.</w:t>
      </w:r>
    </w:p>
    <w:p w14:paraId="7276C177" w14:textId="30711199"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85109F">
        <w:rPr>
          <w:rFonts w:ascii="Times New Roman" w:hAnsi="Times New Roman" w:cs="Times New Roman"/>
          <w:color w:val="000000" w:themeColor="text1"/>
          <w:sz w:val="24"/>
          <w:szCs w:val="24"/>
          <w:u w:val="single"/>
        </w:rPr>
        <w:t>_</w:t>
      </w:r>
      <w:r w:rsidR="00EF0891">
        <w:rPr>
          <w:rFonts w:ascii="Times New Roman" w:hAnsi="Times New Roman" w:cs="Times New Roman"/>
          <w:color w:val="000000" w:themeColor="text1"/>
          <w:sz w:val="24"/>
          <w:szCs w:val="24"/>
          <w:u w:val="single"/>
        </w:rPr>
        <w:t xml:space="preserve">ориентировочно </w:t>
      </w:r>
      <w:r w:rsidR="002A26AF">
        <w:rPr>
          <w:rFonts w:ascii="Times New Roman" w:hAnsi="Times New Roman" w:cs="Times New Roman"/>
          <w:color w:val="000000" w:themeColor="text1"/>
          <w:sz w:val="24"/>
          <w:szCs w:val="24"/>
          <w:u w:val="single"/>
        </w:rPr>
        <w:t>–</w:t>
      </w:r>
      <w:r w:rsidR="00EF0891">
        <w:rPr>
          <w:rFonts w:ascii="Times New Roman" w:hAnsi="Times New Roman" w:cs="Times New Roman"/>
          <w:color w:val="000000" w:themeColor="text1"/>
          <w:sz w:val="24"/>
          <w:szCs w:val="24"/>
          <w:u w:val="single"/>
        </w:rPr>
        <w:t xml:space="preserve"> </w:t>
      </w:r>
      <w:r w:rsidR="002A26AF">
        <w:rPr>
          <w:rFonts w:ascii="Times New Roman" w:hAnsi="Times New Roman" w:cs="Times New Roman"/>
          <w:color w:val="000000" w:themeColor="text1"/>
          <w:sz w:val="24"/>
          <w:szCs w:val="24"/>
          <w:u w:val="single"/>
        </w:rPr>
        <w:t>40,0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39BDF8B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9461BD">
        <w:rPr>
          <w:rFonts w:ascii="Times New Roman" w:hAnsi="Times New Roman" w:cs="Times New Roman"/>
          <w:color w:val="000000" w:themeColor="text1"/>
          <w:sz w:val="24"/>
          <w:szCs w:val="24"/>
        </w:rPr>
        <w:t>сведения отсутствуют</w:t>
      </w:r>
      <w:r w:rsidRPr="00FC5C7B">
        <w:rPr>
          <w:rFonts w:ascii="Times New Roman" w:hAnsi="Times New Roman" w:cs="Times New Roman"/>
          <w:color w:val="000000" w:themeColor="text1"/>
          <w:sz w:val="24"/>
          <w:szCs w:val="24"/>
        </w:rPr>
        <w:t>_ кв. м</w:t>
      </w:r>
    </w:p>
    <w:p w14:paraId="0F598FBC" w14:textId="4AA28FC1"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w:t>
      </w:r>
      <w:r w:rsidR="009461BD">
        <w:rPr>
          <w:rFonts w:ascii="Times New Roman" w:hAnsi="Times New Roman" w:cs="Times New Roman"/>
          <w:color w:val="000000" w:themeColor="text1"/>
          <w:sz w:val="24"/>
          <w:szCs w:val="24"/>
        </w:rPr>
        <w:t>на котором расположен</w:t>
      </w:r>
      <w:r w:rsidRPr="00FC5C7B">
        <w:rPr>
          <w:rFonts w:ascii="Times New Roman" w:hAnsi="Times New Roman" w:cs="Times New Roman"/>
          <w:color w:val="000000" w:themeColor="text1"/>
          <w:sz w:val="24"/>
          <w:szCs w:val="24"/>
        </w:rPr>
        <w:t xml:space="preserve"> многоквартирн</w:t>
      </w:r>
      <w:r w:rsidR="009461BD">
        <w:rPr>
          <w:rFonts w:ascii="Times New Roman" w:hAnsi="Times New Roman" w:cs="Times New Roman"/>
          <w:color w:val="000000" w:themeColor="text1"/>
          <w:sz w:val="24"/>
          <w:szCs w:val="24"/>
        </w:rPr>
        <w:t>ый</w:t>
      </w:r>
      <w:r w:rsidRPr="00FC5C7B">
        <w:rPr>
          <w:rFonts w:ascii="Times New Roman" w:hAnsi="Times New Roman" w:cs="Times New Roman"/>
          <w:color w:val="000000" w:themeColor="text1"/>
          <w:sz w:val="24"/>
          <w:szCs w:val="24"/>
        </w:rPr>
        <w:t xml:space="preserve"> дом   </w:t>
      </w:r>
      <w:r w:rsidR="0085109F">
        <w:rPr>
          <w:rFonts w:ascii="Times New Roman" w:hAnsi="Times New Roman" w:cs="Times New Roman"/>
          <w:color w:val="000000" w:themeColor="text1"/>
          <w:sz w:val="24"/>
          <w:szCs w:val="24"/>
          <w:u w:val="single"/>
        </w:rPr>
        <w:t xml:space="preserve">2 </w:t>
      </w:r>
      <w:r w:rsidR="002A26AF">
        <w:rPr>
          <w:rFonts w:ascii="Times New Roman" w:hAnsi="Times New Roman" w:cs="Times New Roman"/>
          <w:color w:val="000000" w:themeColor="text1"/>
          <w:sz w:val="24"/>
          <w:szCs w:val="24"/>
          <w:u w:val="single"/>
        </w:rPr>
        <w:t>236</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9EBE2E1" w14:textId="38C518F6"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85109F">
        <w:rPr>
          <w:rFonts w:ascii="Times New Roman" w:hAnsi="Times New Roman" w:cs="Times New Roman"/>
          <w:color w:val="000000" w:themeColor="text1"/>
          <w:sz w:val="24"/>
          <w:szCs w:val="24"/>
          <w:u w:val="single"/>
        </w:rPr>
        <w:t>) 63:32:2501003:</w:t>
      </w:r>
      <w:r w:rsidR="002A26AF">
        <w:rPr>
          <w:rFonts w:ascii="Times New Roman" w:hAnsi="Times New Roman" w:cs="Times New Roman"/>
          <w:color w:val="000000" w:themeColor="text1"/>
          <w:sz w:val="24"/>
          <w:szCs w:val="24"/>
          <w:u w:val="single"/>
        </w:rPr>
        <w:t>188</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3689"/>
        <w:gridCol w:w="3629"/>
        <w:gridCol w:w="2695"/>
      </w:tblGrid>
      <w:tr w:rsidR="00F651A7" w:rsidRPr="005B7D98" w14:paraId="5D07B628" w14:textId="77777777" w:rsidTr="009461BD">
        <w:tc>
          <w:tcPr>
            <w:tcW w:w="3689"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3629"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9461BD">
        <w:trPr>
          <w:trHeight w:val="431"/>
        </w:trPr>
        <w:tc>
          <w:tcPr>
            <w:tcW w:w="3689"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3629" w:type="dxa"/>
            <w:tcBorders>
              <w:top w:val="nil"/>
              <w:left w:val="single" w:sz="2" w:space="0" w:color="000000"/>
              <w:bottom w:val="single" w:sz="4" w:space="0" w:color="auto"/>
              <w:right w:val="nil"/>
            </w:tcBorders>
            <w:hideMark/>
          </w:tcPr>
          <w:p w14:paraId="5D14367E" w14:textId="4A8224E6" w:rsidR="00F651A7" w:rsidRPr="005B7D98" w:rsidRDefault="002A26AF" w:rsidP="00AE3113">
            <w:pPr>
              <w:pStyle w:val="aff7"/>
              <w:spacing w:line="276" w:lineRule="auto"/>
              <w:jc w:val="center"/>
              <w:rPr>
                <w:rFonts w:eastAsia="Lucida Sans Unicode"/>
                <w:sz w:val="24"/>
                <w:lang w:eastAsia="hi-IN" w:bidi="hi-IN"/>
              </w:rPr>
            </w:pPr>
            <w:r>
              <w:rPr>
                <w:sz w:val="24"/>
                <w:lang w:eastAsia="en-US"/>
              </w:rPr>
              <w:t>Материал – сборные железобетонные</w:t>
            </w:r>
          </w:p>
        </w:tc>
        <w:tc>
          <w:tcPr>
            <w:tcW w:w="2695" w:type="dxa"/>
            <w:tcBorders>
              <w:top w:val="nil"/>
              <w:left w:val="single" w:sz="2" w:space="0" w:color="000000"/>
              <w:bottom w:val="single" w:sz="4" w:space="0" w:color="auto"/>
              <w:right w:val="single" w:sz="2" w:space="0" w:color="000000"/>
            </w:tcBorders>
            <w:hideMark/>
          </w:tcPr>
          <w:p w14:paraId="6B7B562A" w14:textId="5A48A93A" w:rsidR="00F651A7" w:rsidRPr="005B7D98" w:rsidRDefault="009461BD" w:rsidP="00AE3113">
            <w:pPr>
              <w:pStyle w:val="aff7"/>
              <w:spacing w:line="276" w:lineRule="auto"/>
              <w:jc w:val="center"/>
              <w:rPr>
                <w:sz w:val="24"/>
                <w:lang w:eastAsia="en-US"/>
              </w:rPr>
            </w:pPr>
            <w:r>
              <w:rPr>
                <w:sz w:val="24"/>
                <w:lang w:eastAsia="en-US"/>
              </w:rPr>
              <w:t>хорошее</w:t>
            </w:r>
          </w:p>
        </w:tc>
      </w:tr>
      <w:tr w:rsidR="00F651A7" w:rsidRPr="005B7D98" w14:paraId="159292FA" w14:textId="77777777" w:rsidTr="009461BD">
        <w:trPr>
          <w:trHeight w:val="431"/>
        </w:trPr>
        <w:tc>
          <w:tcPr>
            <w:tcW w:w="3689"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3629" w:type="dxa"/>
            <w:tcBorders>
              <w:top w:val="single" w:sz="4" w:space="0" w:color="auto"/>
              <w:left w:val="single" w:sz="2" w:space="0" w:color="000000"/>
              <w:bottom w:val="single" w:sz="4" w:space="0" w:color="auto"/>
              <w:right w:val="nil"/>
            </w:tcBorders>
          </w:tcPr>
          <w:p w14:paraId="15A0CA58" w14:textId="3017FB94" w:rsidR="009461BD" w:rsidRDefault="002A26AF" w:rsidP="00AE3113">
            <w:pPr>
              <w:pStyle w:val="aff7"/>
              <w:spacing w:line="276" w:lineRule="auto"/>
              <w:jc w:val="center"/>
              <w:rPr>
                <w:sz w:val="24"/>
                <w:lang w:eastAsia="en-US"/>
              </w:rPr>
            </w:pPr>
            <w:r>
              <w:rPr>
                <w:sz w:val="24"/>
                <w:lang w:eastAsia="en-US"/>
              </w:rPr>
              <w:t>кирпич</w:t>
            </w:r>
          </w:p>
          <w:p w14:paraId="25F99BB3" w14:textId="77777777" w:rsidR="00F651A7" w:rsidRPr="005B7D98" w:rsidRDefault="00F651A7" w:rsidP="009461BD">
            <w:pPr>
              <w:pStyle w:val="aff7"/>
              <w:spacing w:line="276" w:lineRule="auto"/>
              <w:jc w:val="center"/>
              <w:rPr>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61884A25" w:rsidR="00F651A7" w:rsidRPr="005B7D98" w:rsidRDefault="009461BD" w:rsidP="00AE3113">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tc>
      </w:tr>
      <w:tr w:rsidR="00F651A7" w:rsidRPr="005B7D98" w14:paraId="398837C3" w14:textId="77777777" w:rsidTr="009461BD">
        <w:trPr>
          <w:trHeight w:val="230"/>
        </w:trPr>
        <w:tc>
          <w:tcPr>
            <w:tcW w:w="3689"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3629" w:type="dxa"/>
            <w:tcBorders>
              <w:top w:val="single" w:sz="4" w:space="0" w:color="auto"/>
              <w:left w:val="single" w:sz="2" w:space="0" w:color="000000"/>
              <w:bottom w:val="single" w:sz="4" w:space="0" w:color="auto"/>
              <w:right w:val="nil"/>
            </w:tcBorders>
            <w:hideMark/>
          </w:tcPr>
          <w:p w14:paraId="01E7DF3C" w14:textId="4443B3EB" w:rsidR="00F651A7" w:rsidRPr="005B7D98" w:rsidRDefault="009461BD"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Из ячеисто-бетонных блоков и кирпича керамического полнотелого на цементно-песчаной основе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0EA848C3" w:rsidR="00F651A7" w:rsidRPr="005B7D98" w:rsidRDefault="009461BD" w:rsidP="00FC5C7B">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tc>
      </w:tr>
      <w:tr w:rsidR="009E752F" w:rsidRPr="005B7D98" w14:paraId="099B80F2" w14:textId="77777777" w:rsidTr="009461BD">
        <w:trPr>
          <w:trHeight w:val="1147"/>
        </w:trPr>
        <w:tc>
          <w:tcPr>
            <w:tcW w:w="3689" w:type="dxa"/>
            <w:tcBorders>
              <w:top w:val="single" w:sz="4" w:space="0" w:color="auto"/>
              <w:left w:val="single" w:sz="2" w:space="0" w:color="000000"/>
              <w:bottom w:val="single" w:sz="4" w:space="0" w:color="auto"/>
              <w:right w:val="nil"/>
            </w:tcBorders>
            <w:hideMark/>
          </w:tcPr>
          <w:p w14:paraId="39CFF8C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1C624FFA" w14:textId="77777777" w:rsidR="009E752F" w:rsidRPr="005B7D98" w:rsidRDefault="009E752F" w:rsidP="009E752F">
            <w:pPr>
              <w:pStyle w:val="aff7"/>
              <w:spacing w:line="276" w:lineRule="auto"/>
              <w:jc w:val="center"/>
              <w:rPr>
                <w:sz w:val="24"/>
                <w:lang w:eastAsia="en-US"/>
              </w:rPr>
            </w:pPr>
          </w:p>
          <w:p w14:paraId="5529EDF4" w14:textId="77777777" w:rsidR="009E752F" w:rsidRPr="005B7D98" w:rsidRDefault="009E752F" w:rsidP="009E752F">
            <w:pPr>
              <w:pStyle w:val="aff7"/>
              <w:spacing w:line="276" w:lineRule="auto"/>
              <w:jc w:val="center"/>
              <w:rPr>
                <w:sz w:val="24"/>
                <w:lang w:eastAsia="en-US"/>
              </w:rPr>
            </w:pPr>
          </w:p>
          <w:p w14:paraId="406637DF" w14:textId="2062B7BC" w:rsidR="009E752F" w:rsidRPr="005B7D98" w:rsidRDefault="002A26AF" w:rsidP="009E752F">
            <w:pPr>
              <w:pStyle w:val="aff7"/>
              <w:spacing w:line="276" w:lineRule="auto"/>
              <w:jc w:val="center"/>
              <w:rPr>
                <w:sz w:val="24"/>
                <w:lang w:eastAsia="en-US"/>
              </w:rPr>
            </w:pPr>
            <w:r>
              <w:rPr>
                <w:sz w:val="24"/>
                <w:lang w:eastAsia="en-US"/>
              </w:rPr>
              <w:t>Ж</w:t>
            </w:r>
            <w:r w:rsidR="009E752F">
              <w:rPr>
                <w:sz w:val="24"/>
                <w:lang w:eastAsia="en-US"/>
              </w:rPr>
              <w:t>елезобетонные</w:t>
            </w:r>
            <w:r>
              <w:rPr>
                <w:sz w:val="24"/>
                <w:lang w:eastAsia="en-US"/>
              </w:rPr>
              <w:t xml:space="preserve"> плиты</w:t>
            </w:r>
          </w:p>
          <w:p w14:paraId="2C7A4314"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5B634002" w14:textId="3A18A498"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E3F83F6" w14:textId="77777777" w:rsidTr="009461BD">
        <w:trPr>
          <w:trHeight w:val="221"/>
        </w:trPr>
        <w:tc>
          <w:tcPr>
            <w:tcW w:w="3689" w:type="dxa"/>
            <w:tcBorders>
              <w:top w:val="single" w:sz="4" w:space="0" w:color="auto"/>
              <w:left w:val="single" w:sz="2" w:space="0" w:color="000000"/>
              <w:bottom w:val="single" w:sz="4" w:space="0" w:color="auto"/>
              <w:right w:val="nil"/>
            </w:tcBorders>
            <w:hideMark/>
          </w:tcPr>
          <w:p w14:paraId="2DAE6CD4" w14:textId="63F915BC"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w:t>
            </w:r>
            <w:r w:rsidR="002A26AF" w:rsidRPr="005B7D98">
              <w:rPr>
                <w:rFonts w:ascii="Times New Roman" w:eastAsia="Courier New" w:hAnsi="Times New Roman" w:cs="Times New Roman"/>
                <w:sz w:val="24"/>
                <w:szCs w:val="24"/>
              </w:rPr>
              <w:t xml:space="preserve"> </w:t>
            </w:r>
            <w:r w:rsidRPr="005B7D98">
              <w:rPr>
                <w:rFonts w:ascii="Times New Roman" w:eastAsia="Courier New" w:hAnsi="Times New Roman" w:cs="Times New Roman"/>
                <w:sz w:val="24"/>
                <w:szCs w:val="24"/>
              </w:rPr>
              <w:t>К</w:t>
            </w:r>
            <w:r>
              <w:rPr>
                <w:rFonts w:ascii="Times New Roman" w:eastAsia="Courier New" w:hAnsi="Times New Roman" w:cs="Times New Roman"/>
                <w:sz w:val="24"/>
                <w:szCs w:val="24"/>
              </w:rPr>
              <w:t>ровля</w:t>
            </w:r>
          </w:p>
        </w:tc>
        <w:tc>
          <w:tcPr>
            <w:tcW w:w="3629" w:type="dxa"/>
            <w:tcBorders>
              <w:top w:val="single" w:sz="4" w:space="0" w:color="auto"/>
              <w:left w:val="single" w:sz="2" w:space="0" w:color="000000"/>
              <w:bottom w:val="single" w:sz="4" w:space="0" w:color="auto"/>
              <w:right w:val="nil"/>
            </w:tcBorders>
            <w:hideMark/>
          </w:tcPr>
          <w:p w14:paraId="1791BB3D" w14:textId="2ECF7239" w:rsidR="009E752F" w:rsidRPr="005B7D98" w:rsidRDefault="002A26A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Материал – мягкая кровля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6BB50DB9"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E787665" w14:textId="77777777" w:rsidTr="009461BD">
        <w:trPr>
          <w:trHeight w:val="202"/>
        </w:trPr>
        <w:tc>
          <w:tcPr>
            <w:tcW w:w="3689" w:type="dxa"/>
            <w:tcBorders>
              <w:top w:val="single" w:sz="4" w:space="0" w:color="auto"/>
              <w:left w:val="single" w:sz="2" w:space="0" w:color="000000"/>
              <w:bottom w:val="single" w:sz="4" w:space="0" w:color="auto"/>
              <w:right w:val="nil"/>
            </w:tcBorders>
            <w:hideMark/>
          </w:tcPr>
          <w:p w14:paraId="75B6644F" w14:textId="75217C2A"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w:t>
            </w:r>
            <w:r>
              <w:rPr>
                <w:rFonts w:ascii="Times New Roman" w:eastAsia="Courier New" w:hAnsi="Times New Roman" w:cs="Times New Roman"/>
                <w:sz w:val="24"/>
                <w:szCs w:val="24"/>
              </w:rPr>
              <w:t>еремычки</w:t>
            </w:r>
          </w:p>
        </w:tc>
        <w:tc>
          <w:tcPr>
            <w:tcW w:w="3629" w:type="dxa"/>
            <w:tcBorders>
              <w:top w:val="single" w:sz="4" w:space="0" w:color="auto"/>
              <w:left w:val="single" w:sz="2" w:space="0" w:color="000000"/>
              <w:bottom w:val="single" w:sz="4" w:space="0" w:color="auto"/>
              <w:right w:val="nil"/>
            </w:tcBorders>
            <w:hideMark/>
          </w:tcPr>
          <w:p w14:paraId="692402C2" w14:textId="0F54AD64" w:rsidR="009E752F" w:rsidRPr="005B7D98" w:rsidRDefault="009E752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Сборные железобетонные</w:t>
            </w:r>
          </w:p>
          <w:p w14:paraId="713312C6" w14:textId="17A9F534"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4F641B4F" w14:textId="6F4CA3DC"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11D8563" w14:textId="77777777" w:rsidTr="009461BD">
        <w:trPr>
          <w:trHeight w:val="908"/>
        </w:trPr>
        <w:tc>
          <w:tcPr>
            <w:tcW w:w="3689" w:type="dxa"/>
            <w:tcBorders>
              <w:top w:val="single" w:sz="4" w:space="0" w:color="auto"/>
              <w:left w:val="single" w:sz="2" w:space="0" w:color="000000"/>
              <w:bottom w:val="single" w:sz="4" w:space="0" w:color="auto"/>
              <w:right w:val="nil"/>
            </w:tcBorders>
            <w:hideMark/>
          </w:tcPr>
          <w:p w14:paraId="7E62F29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779E0D38"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068B50A3" w14:textId="08BEEF80"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562E454C" w14:textId="675DC82D" w:rsidR="009E752F" w:rsidRPr="005B7D98" w:rsidRDefault="009E752F" w:rsidP="002A26A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ПВХ индивидуального изготовления</w:t>
            </w:r>
          </w:p>
          <w:p w14:paraId="59C6A8E1" w14:textId="21F7A809" w:rsidR="009E752F" w:rsidRPr="005B7D98" w:rsidRDefault="009E752F" w:rsidP="009E752F">
            <w:pPr>
              <w:spacing w:line="276" w:lineRule="auto"/>
              <w:rPr>
                <w:rFonts w:ascii="Times New Roman" w:hAnsi="Times New Roman" w:cs="Times New Roman"/>
                <w:color w:val="auto"/>
                <w:lang w:eastAsia="en-US"/>
              </w:rPr>
            </w:pPr>
          </w:p>
          <w:p w14:paraId="1E4133BF" w14:textId="77777777" w:rsidR="009E752F"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w:t>
            </w:r>
          </w:p>
          <w:p w14:paraId="1956A87B" w14:textId="5F4620E8" w:rsidR="009E752F" w:rsidRPr="005B7D98" w:rsidRDefault="009E752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металлические</w:t>
            </w:r>
          </w:p>
        </w:tc>
        <w:tc>
          <w:tcPr>
            <w:tcW w:w="2695" w:type="dxa"/>
            <w:tcBorders>
              <w:top w:val="single" w:sz="4" w:space="0" w:color="auto"/>
              <w:left w:val="single" w:sz="2" w:space="0" w:color="000000"/>
              <w:bottom w:val="single" w:sz="4" w:space="0" w:color="auto"/>
              <w:right w:val="single" w:sz="2" w:space="0" w:color="000000"/>
            </w:tcBorders>
          </w:tcPr>
          <w:p w14:paraId="69A6DA9C" w14:textId="605464C0"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508440C5" w14:textId="77777777" w:rsidTr="009461BD">
        <w:trPr>
          <w:trHeight w:val="917"/>
        </w:trPr>
        <w:tc>
          <w:tcPr>
            <w:tcW w:w="3689" w:type="dxa"/>
            <w:tcBorders>
              <w:top w:val="single" w:sz="4" w:space="0" w:color="auto"/>
              <w:left w:val="single" w:sz="2" w:space="0" w:color="000000"/>
              <w:bottom w:val="single" w:sz="4" w:space="0" w:color="auto"/>
              <w:right w:val="nil"/>
            </w:tcBorders>
            <w:hideMark/>
          </w:tcPr>
          <w:p w14:paraId="2493045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29F2634C" w14:textId="77777777" w:rsidR="009E752F" w:rsidRPr="005B7D98" w:rsidRDefault="009E752F" w:rsidP="009E752F">
            <w:pPr>
              <w:spacing w:line="276" w:lineRule="auto"/>
              <w:jc w:val="center"/>
              <w:rPr>
                <w:rFonts w:ascii="Times New Roman" w:hAnsi="Times New Roman" w:cs="Times New Roman"/>
                <w:color w:val="auto"/>
                <w:lang w:eastAsia="en-US"/>
              </w:rPr>
            </w:pPr>
          </w:p>
          <w:p w14:paraId="52D82430" w14:textId="20CD465A" w:rsidR="009E752F" w:rsidRPr="005B7D98" w:rsidRDefault="002A26A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декоративная</w:t>
            </w:r>
          </w:p>
          <w:p w14:paraId="48F12D83"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317AD684" w14:textId="20A9FBE9"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7D52D237" w14:textId="77777777" w:rsidTr="009461BD">
        <w:trPr>
          <w:trHeight w:val="2513"/>
        </w:trPr>
        <w:tc>
          <w:tcPr>
            <w:tcW w:w="3689" w:type="dxa"/>
            <w:tcBorders>
              <w:top w:val="single" w:sz="4" w:space="0" w:color="auto"/>
              <w:left w:val="single" w:sz="2" w:space="0" w:color="000000"/>
              <w:bottom w:val="single" w:sz="4" w:space="0" w:color="auto"/>
              <w:right w:val="nil"/>
            </w:tcBorders>
            <w:hideMark/>
          </w:tcPr>
          <w:p w14:paraId="7CB5B5F5"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0D177174"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57681846"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4F782AEB" w14:textId="64088756"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Площадка ТКО</w:t>
            </w:r>
          </w:p>
          <w:p w14:paraId="50134C04"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F581CB5"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C97F9B1" w14:textId="3431CB2C"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126A89B6" w14:textId="77777777" w:rsidTr="009461BD">
        <w:trPr>
          <w:trHeight w:val="3502"/>
        </w:trPr>
        <w:tc>
          <w:tcPr>
            <w:tcW w:w="3689" w:type="dxa"/>
            <w:tcBorders>
              <w:top w:val="single" w:sz="4" w:space="0" w:color="auto"/>
              <w:left w:val="single" w:sz="2" w:space="0" w:color="000000"/>
              <w:bottom w:val="single" w:sz="4" w:space="0" w:color="auto"/>
              <w:right w:val="nil"/>
            </w:tcBorders>
            <w:hideMark/>
          </w:tcPr>
          <w:p w14:paraId="6D577CC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24084014" w14:textId="6D7F4095"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4E82C434"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9ADEBD7"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703D4EA0"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036404D" w14:textId="77777777" w:rsidR="009E752F" w:rsidRDefault="009E752F" w:rsidP="009E752F">
            <w:pPr>
              <w:spacing w:line="276" w:lineRule="auto"/>
              <w:jc w:val="center"/>
              <w:rPr>
                <w:rFonts w:ascii="Times New Roman" w:eastAsia="Lucida Sans Unicode" w:hAnsi="Times New Roman" w:cs="Times New Roman"/>
                <w:color w:val="auto"/>
                <w:lang w:eastAsia="hi-IN" w:bidi="hi-IN"/>
              </w:rPr>
            </w:pPr>
          </w:p>
          <w:p w14:paraId="7AFE40D0" w14:textId="20693C2D"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70972F6" w14:textId="60A7519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3C4D750F"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6707323" w14:textId="3FA67D7F"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02FDF3CA" w14:textId="712942A8"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37E3957"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365BA63F"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7430D8B0"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3E166101"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001F6F86"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7C6A97D8" w14:textId="56EF18D9"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7D48ADCC" w14:textId="77777777" w:rsidR="009E752F" w:rsidRDefault="009E752F" w:rsidP="009E752F">
            <w:pPr>
              <w:pStyle w:val="aff7"/>
              <w:spacing w:line="276" w:lineRule="auto"/>
              <w:jc w:val="center"/>
              <w:rPr>
                <w:sz w:val="24"/>
              </w:rPr>
            </w:pPr>
          </w:p>
          <w:p w14:paraId="07624759" w14:textId="77777777" w:rsidR="009E752F" w:rsidRDefault="009E752F" w:rsidP="009E752F">
            <w:pPr>
              <w:pStyle w:val="aff7"/>
              <w:spacing w:line="276" w:lineRule="auto"/>
              <w:jc w:val="center"/>
              <w:rPr>
                <w:sz w:val="24"/>
              </w:rPr>
            </w:pPr>
          </w:p>
          <w:p w14:paraId="2255945A" w14:textId="77777777" w:rsidR="009E752F" w:rsidRDefault="009E752F" w:rsidP="009E752F">
            <w:pPr>
              <w:pStyle w:val="aff7"/>
              <w:spacing w:line="276" w:lineRule="auto"/>
              <w:jc w:val="center"/>
              <w:rPr>
                <w:sz w:val="24"/>
              </w:rPr>
            </w:pPr>
          </w:p>
          <w:p w14:paraId="670963B2" w14:textId="77777777" w:rsidR="009E752F" w:rsidRDefault="009E752F" w:rsidP="009E752F">
            <w:pPr>
              <w:pStyle w:val="aff7"/>
              <w:spacing w:line="276" w:lineRule="auto"/>
              <w:jc w:val="center"/>
              <w:rPr>
                <w:sz w:val="24"/>
              </w:rPr>
            </w:pPr>
          </w:p>
          <w:p w14:paraId="0BF48013" w14:textId="77777777" w:rsidR="009E752F" w:rsidRDefault="009E752F" w:rsidP="009E752F">
            <w:pPr>
              <w:pStyle w:val="aff7"/>
              <w:spacing w:line="276" w:lineRule="auto"/>
              <w:jc w:val="center"/>
              <w:rPr>
                <w:sz w:val="24"/>
              </w:rPr>
            </w:pPr>
          </w:p>
          <w:p w14:paraId="27435168" w14:textId="77777777" w:rsidR="009E752F" w:rsidRDefault="009E752F" w:rsidP="009E752F">
            <w:pPr>
              <w:pStyle w:val="aff7"/>
              <w:spacing w:line="276" w:lineRule="auto"/>
              <w:jc w:val="center"/>
              <w:rPr>
                <w:sz w:val="24"/>
              </w:rPr>
            </w:pPr>
          </w:p>
          <w:p w14:paraId="21A91C4D" w14:textId="77777777" w:rsidR="009E752F" w:rsidRDefault="009E752F" w:rsidP="009E752F">
            <w:pPr>
              <w:pStyle w:val="aff7"/>
              <w:spacing w:line="276" w:lineRule="auto"/>
              <w:jc w:val="center"/>
              <w:rPr>
                <w:sz w:val="24"/>
              </w:rPr>
            </w:pPr>
          </w:p>
          <w:p w14:paraId="53B99A8A" w14:textId="31A5C5EA" w:rsidR="009E752F" w:rsidRPr="009E752F" w:rsidRDefault="009E752F" w:rsidP="009E752F">
            <w:pPr>
              <w:pStyle w:val="aff7"/>
              <w:spacing w:line="276" w:lineRule="auto"/>
              <w:jc w:val="center"/>
              <w:rPr>
                <w:rFonts w:eastAsia="Lucida Sans Unicode"/>
                <w:sz w:val="24"/>
                <w:lang w:eastAsia="hi-IN" w:bidi="hi-IN"/>
              </w:rPr>
            </w:pPr>
            <w:r>
              <w:rPr>
                <w:sz w:val="24"/>
              </w:rPr>
              <w:t>удовлетворительное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667546BE"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6C26B0">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7686C68A"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825DDC">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п.Приморский</w:t>
      </w:r>
      <w:proofErr w:type="spellEnd"/>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5E752EFE" w:rsidR="00CB4F39" w:rsidRPr="00CB4F39" w:rsidRDefault="00825DDC"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9E752F">
        <w:rPr>
          <w:rFonts w:ascii="Times New Roman" w:hAnsi="Times New Roman" w:cs="Times New Roman"/>
          <w:color w:val="auto"/>
        </w:rPr>
        <w:t>_</w:t>
      </w:r>
      <w:proofErr w:type="gramStart"/>
      <w:r w:rsidR="009E752F">
        <w:rPr>
          <w:rFonts w:ascii="Times New Roman" w:hAnsi="Times New Roman" w:cs="Times New Roman"/>
          <w:color w:val="auto"/>
        </w:rPr>
        <w:t>_</w:t>
      </w:r>
      <w:r>
        <w:rPr>
          <w:rFonts w:ascii="Times New Roman" w:hAnsi="Times New Roman" w:cs="Times New Roman"/>
          <w:color w:val="auto"/>
        </w:rPr>
        <w:t xml:space="preserve"> »</w:t>
      </w:r>
      <w:proofErr w:type="gramEnd"/>
      <w:r>
        <w:rPr>
          <w:rFonts w:ascii="Times New Roman" w:hAnsi="Times New Roman" w:cs="Times New Roman"/>
          <w:color w:val="auto"/>
        </w:rPr>
        <w:t xml:space="preserve"> </w:t>
      </w:r>
      <w:r w:rsidR="00F24787">
        <w:rPr>
          <w:rFonts w:ascii="Times New Roman" w:hAnsi="Times New Roman" w:cs="Times New Roman"/>
          <w:color w:val="auto"/>
        </w:rPr>
        <w:t>___________</w:t>
      </w:r>
      <w:r w:rsidR="00CB4F39" w:rsidRPr="00CB4F39">
        <w:rPr>
          <w:rFonts w:ascii="Times New Roman" w:hAnsi="Times New Roman" w:cs="Times New Roman"/>
          <w:color w:val="auto"/>
        </w:rPr>
        <w:t xml:space="preserve"> 202</w:t>
      </w:r>
      <w:r w:rsidR="006C26B0">
        <w:rPr>
          <w:rFonts w:ascii="Times New Roman" w:hAnsi="Times New Roman" w:cs="Times New Roman"/>
          <w:color w:val="auto"/>
        </w:rPr>
        <w:t>5</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45CC4380"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F36691">
        <w:rPr>
          <w:rFonts w:ascii="Times New Roman" w:hAnsi="Times New Roman" w:cs="Times New Roman"/>
          <w:color w:val="auto"/>
        </w:rPr>
        <w:t xml:space="preserve"> ул.</w:t>
      </w:r>
      <w:proofErr w:type="gramEnd"/>
      <w:r w:rsidR="00F36691">
        <w:rPr>
          <w:rFonts w:ascii="Times New Roman" w:hAnsi="Times New Roman" w:cs="Times New Roman"/>
          <w:color w:val="auto"/>
        </w:rPr>
        <w:t xml:space="preserve"> </w:t>
      </w:r>
      <w:r w:rsidR="009E752F">
        <w:rPr>
          <w:rFonts w:ascii="Times New Roman" w:hAnsi="Times New Roman" w:cs="Times New Roman"/>
          <w:color w:val="auto"/>
        </w:rPr>
        <w:t>Набережная</w:t>
      </w:r>
      <w:r w:rsidR="00F36691">
        <w:rPr>
          <w:rFonts w:ascii="Times New Roman" w:hAnsi="Times New Roman" w:cs="Times New Roman"/>
          <w:color w:val="auto"/>
        </w:rPr>
        <w:t xml:space="preserve">, д. </w:t>
      </w:r>
      <w:r w:rsidR="009E752F">
        <w:rPr>
          <w:rFonts w:ascii="Times New Roman" w:hAnsi="Times New Roman" w:cs="Times New Roman"/>
          <w:color w:val="auto"/>
        </w:rPr>
        <w:t>21</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proofErr w:type="gramStart"/>
            <w:r w:rsidRPr="00CB4F39">
              <w:rPr>
                <w:rFonts w:ascii="Times New Roman" w:hAnsi="Times New Roman" w:cs="Times New Roman"/>
                <w:color w:val="000000" w:themeColor="text1"/>
                <w:lang w:eastAsia="en-US"/>
              </w:rPr>
              <w:t>Работы,  выполняемые</w:t>
            </w:r>
            <w:proofErr w:type="gramEnd"/>
            <w:r w:rsidRPr="00CB4F39">
              <w:rPr>
                <w:rFonts w:ascii="Times New Roman" w:hAnsi="Times New Roman" w:cs="Times New Roman"/>
                <w:color w:val="000000" w:themeColor="text1"/>
                <w:lang w:eastAsia="en-US"/>
              </w:rPr>
              <w:t xml:space="preserve">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375200E1" w:rsidR="005B7D98" w:rsidRPr="005B7D98" w:rsidRDefault="00F24787" w:rsidP="005B7D98">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11,23</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7B433C00"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_</w:t>
      </w:r>
      <w:proofErr w:type="gramStart"/>
      <w:r w:rsidRPr="00410454">
        <w:rPr>
          <w:rFonts w:ascii="Times New Roman" w:eastAsia="Lucida Sans Unicode" w:hAnsi="Times New Roman" w:cs="Times New Roman"/>
          <w:color w:val="auto"/>
          <w:kern w:val="2"/>
          <w:lang w:eastAsia="hi-IN" w:bidi="hi-IN"/>
        </w:rPr>
        <w:t>_ »</w:t>
      </w:r>
      <w:proofErr w:type="gramEnd"/>
      <w:r w:rsidRPr="00410454">
        <w:rPr>
          <w:rFonts w:ascii="Times New Roman" w:eastAsia="Lucida Sans Unicode" w:hAnsi="Times New Roman" w:cs="Times New Roman"/>
          <w:color w:val="auto"/>
          <w:kern w:val="2"/>
          <w:lang w:eastAsia="hi-IN" w:bidi="hi-IN"/>
        </w:rPr>
        <w:t xml:space="preserve"> ___________ 202</w:t>
      </w:r>
      <w:r w:rsidR="00C9130A">
        <w:rPr>
          <w:rFonts w:ascii="Times New Roman" w:eastAsia="Lucida Sans Unicode" w:hAnsi="Times New Roman" w:cs="Times New Roman"/>
          <w:color w:val="auto"/>
          <w:kern w:val="2"/>
          <w:lang w:eastAsia="hi-IN" w:bidi="hi-IN"/>
        </w:rPr>
        <w:t>5</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1771BA3A"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 xml:space="preserve">Приморский, ул. </w:t>
      </w:r>
      <w:r w:rsidR="002A26AF">
        <w:rPr>
          <w:rFonts w:ascii="Times New Roman" w:eastAsia="Lucida Sans Unicode" w:hAnsi="Times New Roman" w:cs="Times New Roman"/>
          <w:b/>
          <w:color w:val="auto"/>
          <w:kern w:val="2"/>
          <w:lang w:eastAsia="hi-IN" w:bidi="hi-IN"/>
        </w:rPr>
        <w:t>Рабочая</w:t>
      </w:r>
      <w:r w:rsidR="00410454" w:rsidRPr="00410454">
        <w:rPr>
          <w:rFonts w:ascii="Times New Roman" w:eastAsia="Lucida Sans Unicode" w:hAnsi="Times New Roman" w:cs="Times New Roman"/>
          <w:b/>
          <w:color w:val="auto"/>
          <w:kern w:val="2"/>
          <w:lang w:eastAsia="hi-IN" w:bidi="hi-IN"/>
        </w:rPr>
        <w:t xml:space="preserve">, дом </w:t>
      </w:r>
      <w:r w:rsidR="009E752F">
        <w:rPr>
          <w:rFonts w:ascii="Times New Roman" w:eastAsia="Lucida Sans Unicode" w:hAnsi="Times New Roman" w:cs="Times New Roman"/>
          <w:b/>
          <w:color w:val="auto"/>
          <w:kern w:val="2"/>
          <w:lang w:eastAsia="hi-IN" w:bidi="hi-IN"/>
        </w:rPr>
        <w:t>2</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w:t>
      </w:r>
      <w:proofErr w:type="gramStart"/>
      <w:r w:rsidRPr="00410454">
        <w:rPr>
          <w:rFonts w:ascii="Times New Roman" w:eastAsia="Lucida Sans Unicode" w:hAnsi="Times New Roman" w:cs="Times New Roman"/>
          <w:color w:val="auto"/>
          <w:kern w:val="2"/>
          <w:lang w:eastAsia="hi-IN" w:bidi="hi-IN"/>
        </w:rPr>
        <w:t>помещений,  в</w:t>
      </w:r>
      <w:proofErr w:type="gramEnd"/>
      <w:r w:rsidRPr="00410454">
        <w:rPr>
          <w:rFonts w:ascii="Times New Roman" w:eastAsia="Lucida Sans Unicode" w:hAnsi="Times New Roman" w:cs="Times New Roman"/>
          <w:color w:val="auto"/>
          <w:kern w:val="2"/>
          <w:lang w:eastAsia="hi-IN" w:bidi="hi-IN"/>
        </w:rPr>
        <w:t xml:space="preserve">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B511C4"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79B8E90B"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08FCA3B7"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8D0A19" w14:textId="77777777" w:rsidR="00C9130A" w:rsidRPr="00410454"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6074286F"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634019BE" w14:textId="2D286BAF"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02B7F45E" w14:textId="66265AD1"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6876E542" w14:textId="344603F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D123520" w14:textId="3E8D0124"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27186F0" w14:textId="18527C4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F131543" w14:textId="3A236BB4" w:rsidR="00825DDC" w:rsidRDefault="00825DDC" w:rsidP="006C26B0">
      <w:pPr>
        <w:shd w:val="clear" w:color="auto" w:fill="FFFFFF"/>
        <w:spacing w:line="315" w:lineRule="atLeast"/>
        <w:textAlignment w:val="baseline"/>
        <w:rPr>
          <w:rFonts w:ascii="Times New Roman" w:hAnsi="Times New Roman" w:cs="Times New Roman"/>
          <w:color w:val="auto"/>
          <w:spacing w:val="2"/>
        </w:rPr>
      </w:pPr>
    </w:p>
    <w:p w14:paraId="6A6E640E"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56CDE3F4"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7BE7B35A" w14:textId="02D8712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47A40A2" w14:textId="210E61A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3FC5AD4B" w14:textId="1D95FDB9"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E337621" w14:textId="37479440"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ADB21" w14:textId="77777777" w:rsidR="00AA1641" w:rsidRDefault="00AA1641" w:rsidP="006A4A8E">
      <w:r>
        <w:separator/>
      </w:r>
    </w:p>
  </w:endnote>
  <w:endnote w:type="continuationSeparator" w:id="0">
    <w:p w14:paraId="32444CE2" w14:textId="77777777" w:rsidR="00AA1641" w:rsidRDefault="00AA1641"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F3B" w14:textId="77777777" w:rsidR="00883FBB" w:rsidRDefault="00883FB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62599" w14:textId="77777777" w:rsidR="00AA1641" w:rsidRDefault="00AA1641" w:rsidP="006A4A8E">
      <w:r>
        <w:separator/>
      </w:r>
    </w:p>
  </w:footnote>
  <w:footnote w:type="continuationSeparator" w:id="0">
    <w:p w14:paraId="7E016CAC" w14:textId="77777777" w:rsidR="00AA1641" w:rsidRDefault="00AA1641"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109863749">
    <w:abstractNumId w:val="27"/>
  </w:num>
  <w:num w:numId="2" w16cid:durableId="1519007207">
    <w:abstractNumId w:val="30"/>
  </w:num>
  <w:num w:numId="3" w16cid:durableId="1986886295">
    <w:abstractNumId w:val="21"/>
  </w:num>
  <w:num w:numId="4" w16cid:durableId="1149519967">
    <w:abstractNumId w:val="22"/>
  </w:num>
  <w:num w:numId="5" w16cid:durableId="1703092034">
    <w:abstractNumId w:val="13"/>
  </w:num>
  <w:num w:numId="6" w16cid:durableId="790243164">
    <w:abstractNumId w:val="9"/>
  </w:num>
  <w:num w:numId="7" w16cid:durableId="310137380">
    <w:abstractNumId w:val="19"/>
  </w:num>
  <w:num w:numId="8" w16cid:durableId="26293961">
    <w:abstractNumId w:val="24"/>
  </w:num>
  <w:num w:numId="9" w16cid:durableId="387609148">
    <w:abstractNumId w:val="31"/>
  </w:num>
  <w:num w:numId="10" w16cid:durableId="1665938571">
    <w:abstractNumId w:val="8"/>
  </w:num>
  <w:num w:numId="11" w16cid:durableId="1577937772">
    <w:abstractNumId w:val="17"/>
  </w:num>
  <w:num w:numId="12" w16cid:durableId="981159126">
    <w:abstractNumId w:val="28"/>
  </w:num>
  <w:num w:numId="13" w16cid:durableId="1166894330">
    <w:abstractNumId w:val="20"/>
  </w:num>
  <w:num w:numId="14" w16cid:durableId="1209761764">
    <w:abstractNumId w:val="12"/>
  </w:num>
  <w:num w:numId="15" w16cid:durableId="2131125073">
    <w:abstractNumId w:val="16"/>
  </w:num>
  <w:num w:numId="16" w16cid:durableId="329406182">
    <w:abstractNumId w:val="15"/>
  </w:num>
  <w:num w:numId="17" w16cid:durableId="1760176444">
    <w:abstractNumId w:val="23"/>
  </w:num>
  <w:num w:numId="18" w16cid:durableId="2124878955">
    <w:abstractNumId w:val="18"/>
  </w:num>
  <w:num w:numId="19" w16cid:durableId="2138406172">
    <w:abstractNumId w:val="1"/>
  </w:num>
  <w:num w:numId="20" w16cid:durableId="1872380594">
    <w:abstractNumId w:val="7"/>
  </w:num>
  <w:num w:numId="21" w16cid:durableId="2111661870">
    <w:abstractNumId w:val="25"/>
  </w:num>
  <w:num w:numId="22" w16cid:durableId="124474894">
    <w:abstractNumId w:val="0"/>
  </w:num>
  <w:num w:numId="23" w16cid:durableId="8483726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3331523">
    <w:abstractNumId w:val="6"/>
  </w:num>
  <w:num w:numId="25" w16cid:durableId="215090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06096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2414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5455421">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8769155">
    <w:abstractNumId w:val="3"/>
    <w:lvlOverride w:ilvl="0">
      <w:startOverride w:val="1"/>
    </w:lvlOverride>
  </w:num>
  <w:num w:numId="30" w16cid:durableId="695035315">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9878280">
    <w:abstractNumId w:val="5"/>
    <w:lvlOverride w:ilvl="0">
      <w:startOverride w:val="1"/>
    </w:lvlOverride>
  </w:num>
  <w:num w:numId="32" w16cid:durableId="1587491745">
    <w:abstractNumId w:val="11"/>
  </w:num>
  <w:num w:numId="33" w16cid:durableId="10142651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1705"/>
    <w:rsid w:val="00085C4D"/>
    <w:rsid w:val="000912D4"/>
    <w:rsid w:val="00092CD5"/>
    <w:rsid w:val="000961FF"/>
    <w:rsid w:val="00097E48"/>
    <w:rsid w:val="000A153F"/>
    <w:rsid w:val="000B15BB"/>
    <w:rsid w:val="000B7212"/>
    <w:rsid w:val="000C412A"/>
    <w:rsid w:val="000D086C"/>
    <w:rsid w:val="000D3FED"/>
    <w:rsid w:val="000D4488"/>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839B2"/>
    <w:rsid w:val="00190388"/>
    <w:rsid w:val="0019154A"/>
    <w:rsid w:val="00193764"/>
    <w:rsid w:val="001A11F0"/>
    <w:rsid w:val="001B0181"/>
    <w:rsid w:val="001B35AD"/>
    <w:rsid w:val="001B3DC9"/>
    <w:rsid w:val="001D6562"/>
    <w:rsid w:val="001D75CD"/>
    <w:rsid w:val="001E522A"/>
    <w:rsid w:val="001E797D"/>
    <w:rsid w:val="001F52D5"/>
    <w:rsid w:val="001F618C"/>
    <w:rsid w:val="001F6D88"/>
    <w:rsid w:val="001F7B3F"/>
    <w:rsid w:val="002048F4"/>
    <w:rsid w:val="00207D21"/>
    <w:rsid w:val="00212E43"/>
    <w:rsid w:val="00220666"/>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26AF"/>
    <w:rsid w:val="002A312D"/>
    <w:rsid w:val="002A4707"/>
    <w:rsid w:val="002B575A"/>
    <w:rsid w:val="002B72D6"/>
    <w:rsid w:val="002B7474"/>
    <w:rsid w:val="002C0A20"/>
    <w:rsid w:val="002C2166"/>
    <w:rsid w:val="002C235E"/>
    <w:rsid w:val="002C32E0"/>
    <w:rsid w:val="002D7DC9"/>
    <w:rsid w:val="002D7F48"/>
    <w:rsid w:val="002E5744"/>
    <w:rsid w:val="002F07B2"/>
    <w:rsid w:val="002F521F"/>
    <w:rsid w:val="002F571A"/>
    <w:rsid w:val="003005F4"/>
    <w:rsid w:val="00300626"/>
    <w:rsid w:val="00302A19"/>
    <w:rsid w:val="003032EA"/>
    <w:rsid w:val="003061F8"/>
    <w:rsid w:val="00310805"/>
    <w:rsid w:val="00322163"/>
    <w:rsid w:val="00326C92"/>
    <w:rsid w:val="00330E08"/>
    <w:rsid w:val="00332A93"/>
    <w:rsid w:val="00340C3B"/>
    <w:rsid w:val="003549E1"/>
    <w:rsid w:val="00360EDC"/>
    <w:rsid w:val="00364526"/>
    <w:rsid w:val="0036542B"/>
    <w:rsid w:val="00367CA1"/>
    <w:rsid w:val="00370E2A"/>
    <w:rsid w:val="00370F5F"/>
    <w:rsid w:val="0037523A"/>
    <w:rsid w:val="003800EA"/>
    <w:rsid w:val="0038089E"/>
    <w:rsid w:val="0038485C"/>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4E6A"/>
    <w:rsid w:val="00435421"/>
    <w:rsid w:val="004356D0"/>
    <w:rsid w:val="0044075F"/>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1B4"/>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043AA"/>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26B0"/>
    <w:rsid w:val="006C6280"/>
    <w:rsid w:val="006D060A"/>
    <w:rsid w:val="006D2781"/>
    <w:rsid w:val="006D5409"/>
    <w:rsid w:val="006D7935"/>
    <w:rsid w:val="006E0716"/>
    <w:rsid w:val="006E1A08"/>
    <w:rsid w:val="006E3A30"/>
    <w:rsid w:val="006E6822"/>
    <w:rsid w:val="006F1C35"/>
    <w:rsid w:val="00701AEB"/>
    <w:rsid w:val="007036B4"/>
    <w:rsid w:val="007103E9"/>
    <w:rsid w:val="00711060"/>
    <w:rsid w:val="0071685E"/>
    <w:rsid w:val="0072613F"/>
    <w:rsid w:val="00726ADC"/>
    <w:rsid w:val="00727D67"/>
    <w:rsid w:val="0073078B"/>
    <w:rsid w:val="00734295"/>
    <w:rsid w:val="007360B4"/>
    <w:rsid w:val="0073688A"/>
    <w:rsid w:val="007407B6"/>
    <w:rsid w:val="00742F9B"/>
    <w:rsid w:val="00751AD2"/>
    <w:rsid w:val="00760510"/>
    <w:rsid w:val="007627D2"/>
    <w:rsid w:val="00766F58"/>
    <w:rsid w:val="00767590"/>
    <w:rsid w:val="00770A95"/>
    <w:rsid w:val="0077156F"/>
    <w:rsid w:val="00773176"/>
    <w:rsid w:val="00774A2A"/>
    <w:rsid w:val="00782F3B"/>
    <w:rsid w:val="00783EE0"/>
    <w:rsid w:val="0079190F"/>
    <w:rsid w:val="00792738"/>
    <w:rsid w:val="00795D3E"/>
    <w:rsid w:val="007A2DCA"/>
    <w:rsid w:val="007B5A44"/>
    <w:rsid w:val="007B7E40"/>
    <w:rsid w:val="007D0734"/>
    <w:rsid w:val="007D6904"/>
    <w:rsid w:val="007E41B9"/>
    <w:rsid w:val="007E5779"/>
    <w:rsid w:val="007F78BB"/>
    <w:rsid w:val="00805577"/>
    <w:rsid w:val="00806D63"/>
    <w:rsid w:val="00810D08"/>
    <w:rsid w:val="008149B7"/>
    <w:rsid w:val="0081599E"/>
    <w:rsid w:val="008251C0"/>
    <w:rsid w:val="00825DDC"/>
    <w:rsid w:val="00827AD0"/>
    <w:rsid w:val="00831337"/>
    <w:rsid w:val="00845167"/>
    <w:rsid w:val="0084779D"/>
    <w:rsid w:val="0085109F"/>
    <w:rsid w:val="00852377"/>
    <w:rsid w:val="0085615E"/>
    <w:rsid w:val="008662D6"/>
    <w:rsid w:val="00883FBB"/>
    <w:rsid w:val="00886BE6"/>
    <w:rsid w:val="0089353A"/>
    <w:rsid w:val="0089528A"/>
    <w:rsid w:val="008A1A4F"/>
    <w:rsid w:val="008A1CA5"/>
    <w:rsid w:val="008A1D91"/>
    <w:rsid w:val="008A342F"/>
    <w:rsid w:val="008A671D"/>
    <w:rsid w:val="008A6C8F"/>
    <w:rsid w:val="008B4247"/>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44362"/>
    <w:rsid w:val="009461B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C5D76"/>
    <w:rsid w:val="009D44FC"/>
    <w:rsid w:val="009D4A1C"/>
    <w:rsid w:val="009E473E"/>
    <w:rsid w:val="009E6AC6"/>
    <w:rsid w:val="009E752F"/>
    <w:rsid w:val="009E78DA"/>
    <w:rsid w:val="00A02C38"/>
    <w:rsid w:val="00A05347"/>
    <w:rsid w:val="00A21967"/>
    <w:rsid w:val="00A22EDB"/>
    <w:rsid w:val="00A238F9"/>
    <w:rsid w:val="00A2475E"/>
    <w:rsid w:val="00A304D4"/>
    <w:rsid w:val="00A3203D"/>
    <w:rsid w:val="00A32E98"/>
    <w:rsid w:val="00A3473D"/>
    <w:rsid w:val="00A44D65"/>
    <w:rsid w:val="00A514AA"/>
    <w:rsid w:val="00A85109"/>
    <w:rsid w:val="00A87FE9"/>
    <w:rsid w:val="00A90720"/>
    <w:rsid w:val="00AA1641"/>
    <w:rsid w:val="00AA1E24"/>
    <w:rsid w:val="00AA2E81"/>
    <w:rsid w:val="00AC2F5F"/>
    <w:rsid w:val="00AC5D56"/>
    <w:rsid w:val="00AD4ECD"/>
    <w:rsid w:val="00AE2376"/>
    <w:rsid w:val="00AE3113"/>
    <w:rsid w:val="00AE51F0"/>
    <w:rsid w:val="00AF4018"/>
    <w:rsid w:val="00B00C87"/>
    <w:rsid w:val="00B04FFA"/>
    <w:rsid w:val="00B068D6"/>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350D"/>
    <w:rsid w:val="00B6421E"/>
    <w:rsid w:val="00B679E5"/>
    <w:rsid w:val="00B72D15"/>
    <w:rsid w:val="00B76747"/>
    <w:rsid w:val="00B826F2"/>
    <w:rsid w:val="00B91571"/>
    <w:rsid w:val="00B91FF5"/>
    <w:rsid w:val="00B92778"/>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217C"/>
    <w:rsid w:val="00C341FF"/>
    <w:rsid w:val="00C34C4D"/>
    <w:rsid w:val="00C603B2"/>
    <w:rsid w:val="00C6190E"/>
    <w:rsid w:val="00C62131"/>
    <w:rsid w:val="00C67F42"/>
    <w:rsid w:val="00C72B74"/>
    <w:rsid w:val="00C749E5"/>
    <w:rsid w:val="00C80438"/>
    <w:rsid w:val="00C8289E"/>
    <w:rsid w:val="00C85A29"/>
    <w:rsid w:val="00C90D90"/>
    <w:rsid w:val="00C9130A"/>
    <w:rsid w:val="00C976E4"/>
    <w:rsid w:val="00CB104B"/>
    <w:rsid w:val="00CB38B2"/>
    <w:rsid w:val="00CB4F39"/>
    <w:rsid w:val="00CC5DCE"/>
    <w:rsid w:val="00CD6D6F"/>
    <w:rsid w:val="00CE175E"/>
    <w:rsid w:val="00CE41EA"/>
    <w:rsid w:val="00CE66E8"/>
    <w:rsid w:val="00CF4034"/>
    <w:rsid w:val="00CF79C4"/>
    <w:rsid w:val="00D076C2"/>
    <w:rsid w:val="00D0776A"/>
    <w:rsid w:val="00D129E5"/>
    <w:rsid w:val="00D12EED"/>
    <w:rsid w:val="00D132C3"/>
    <w:rsid w:val="00D1446C"/>
    <w:rsid w:val="00D22C69"/>
    <w:rsid w:val="00D22D4B"/>
    <w:rsid w:val="00D32147"/>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D297D"/>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14A4"/>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0891"/>
    <w:rsid w:val="00EF195F"/>
    <w:rsid w:val="00F1594A"/>
    <w:rsid w:val="00F20E55"/>
    <w:rsid w:val="00F24787"/>
    <w:rsid w:val="00F36691"/>
    <w:rsid w:val="00F36C55"/>
    <w:rsid w:val="00F411AF"/>
    <w:rsid w:val="00F51119"/>
    <w:rsid w:val="00F548A7"/>
    <w:rsid w:val="00F560BA"/>
    <w:rsid w:val="00F574E3"/>
    <w:rsid w:val="00F61F52"/>
    <w:rsid w:val="00F62932"/>
    <w:rsid w:val="00F6351E"/>
    <w:rsid w:val="00F636BB"/>
    <w:rsid w:val="00F651A7"/>
    <w:rsid w:val="00F779C0"/>
    <w:rsid w:val="00F81EBD"/>
    <w:rsid w:val="00F90102"/>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FF2B4-9307-4F1B-8994-1D749835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18862</Words>
  <Characters>107517</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Надежда Забирова</cp:lastModifiedBy>
  <cp:revision>2</cp:revision>
  <cp:lastPrinted>2025-04-11T10:53:00Z</cp:lastPrinted>
  <dcterms:created xsi:type="dcterms:W3CDTF">2025-07-14T06:12:00Z</dcterms:created>
  <dcterms:modified xsi:type="dcterms:W3CDTF">2025-07-14T06:12:00Z</dcterms:modified>
</cp:coreProperties>
</file>