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505B4765" w:rsidR="00E33533" w:rsidRDefault="0007323F" w:rsidP="00E33533">
      <w:pPr>
        <w:rPr>
          <w:rFonts w:ascii="Times New Roman" w:hAnsi="Times New Roman" w:cs="Times New Roman"/>
          <w:sz w:val="28"/>
          <w:szCs w:val="28"/>
        </w:rPr>
      </w:pPr>
      <w:r>
        <w:rPr>
          <w:rFonts w:ascii="Times New Roman" w:hAnsi="Times New Roman" w:cs="Times New Roman"/>
          <w:sz w:val="28"/>
          <w:szCs w:val="28"/>
        </w:rPr>
        <w:t xml:space="preserve">от </w:t>
      </w:r>
      <w:r w:rsidR="003C71EC">
        <w:rPr>
          <w:rFonts w:ascii="Times New Roman" w:hAnsi="Times New Roman" w:cs="Times New Roman"/>
          <w:sz w:val="28"/>
          <w:szCs w:val="28"/>
        </w:rPr>
        <w:t>1</w:t>
      </w:r>
      <w:r w:rsidR="00AA22EE">
        <w:rPr>
          <w:rFonts w:ascii="Times New Roman" w:hAnsi="Times New Roman" w:cs="Times New Roman"/>
          <w:sz w:val="28"/>
          <w:szCs w:val="28"/>
        </w:rPr>
        <w:t>1</w:t>
      </w:r>
      <w:r>
        <w:rPr>
          <w:rFonts w:ascii="Times New Roman" w:hAnsi="Times New Roman" w:cs="Times New Roman"/>
          <w:sz w:val="28"/>
          <w:szCs w:val="28"/>
        </w:rPr>
        <w:t>.</w:t>
      </w:r>
      <w:r w:rsidR="003C71EC">
        <w:rPr>
          <w:rFonts w:ascii="Times New Roman" w:hAnsi="Times New Roman" w:cs="Times New Roman"/>
          <w:sz w:val="28"/>
          <w:szCs w:val="28"/>
        </w:rPr>
        <w:t>0</w:t>
      </w:r>
      <w:r w:rsidR="007F75E9">
        <w:rPr>
          <w:rFonts w:ascii="Times New Roman" w:hAnsi="Times New Roman" w:cs="Times New Roman"/>
          <w:sz w:val="28"/>
          <w:szCs w:val="28"/>
        </w:rPr>
        <w:t>7</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3C71EC">
        <w:rPr>
          <w:rFonts w:ascii="Times New Roman" w:hAnsi="Times New Roman" w:cs="Times New Roman"/>
          <w:sz w:val="28"/>
          <w:szCs w:val="28"/>
        </w:rPr>
        <w:t>5</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7F75E9">
        <w:rPr>
          <w:rFonts w:ascii="Times New Roman" w:hAnsi="Times New Roman" w:cs="Times New Roman"/>
          <w:sz w:val="28"/>
          <w:szCs w:val="28"/>
        </w:rPr>
        <w:t>56</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1DAB5243" w:rsidR="005D64AD" w:rsidRDefault="00597932"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многоквартирным</w:t>
      </w:r>
      <w:r w:rsidR="00EC0DD3">
        <w:rPr>
          <w:rFonts w:ascii="Times New Roman" w:hAnsi="Times New Roman" w:cs="Times New Roman"/>
        </w:rPr>
        <w:t xml:space="preserve">  домом</w:t>
      </w:r>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пос.П</w:t>
      </w:r>
      <w:r w:rsidR="00EC0DD3">
        <w:rPr>
          <w:rFonts w:ascii="Times New Roman" w:hAnsi="Times New Roman" w:cs="Times New Roman"/>
        </w:rPr>
        <w:t>риморский, ул. Школьная, дом №</w:t>
      </w:r>
      <w:r w:rsidR="001057B4">
        <w:rPr>
          <w:rFonts w:ascii="Times New Roman" w:hAnsi="Times New Roman" w:cs="Times New Roman"/>
        </w:rPr>
        <w:t xml:space="preserve"> </w:t>
      </w:r>
      <w:r w:rsidR="00785E69">
        <w:rPr>
          <w:rFonts w:ascii="Times New Roman" w:hAnsi="Times New Roman" w:cs="Times New Roman"/>
        </w:rPr>
        <w:t>8</w:t>
      </w:r>
      <w:r w:rsidR="005D64AD">
        <w:rPr>
          <w:rFonts w:ascii="Times New Roman" w:hAnsi="Times New Roman" w:cs="Times New Roman"/>
        </w:rPr>
        <w:t>.</w:t>
      </w:r>
    </w:p>
    <w:p w14:paraId="6C37E6FC" w14:textId="675FACCF"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rPr>
        <w:t xml:space="preserve">  домом</w:t>
      </w:r>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сельское поселение Приморский, пос.Пр</w:t>
      </w:r>
      <w:r w:rsidR="00EC0DD3">
        <w:rPr>
          <w:rFonts w:ascii="Times New Roman" w:hAnsi="Times New Roman" w:cs="Times New Roman"/>
        </w:rPr>
        <w:t>иморский, ул. Школьная, дом №</w:t>
      </w:r>
      <w:r w:rsidR="00785E69">
        <w:rPr>
          <w:rFonts w:ascii="Times New Roman" w:hAnsi="Times New Roman" w:cs="Times New Roman"/>
        </w:rPr>
        <w:t>8</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2A3F86BE"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w:t>
      </w:r>
      <w:r w:rsidR="00EC0DD3">
        <w:rPr>
          <w:rFonts w:ascii="Times New Roman" w:hAnsi="Times New Roman" w:cs="Times New Roman"/>
        </w:rPr>
        <w:t xml:space="preserve">  домом</w:t>
      </w:r>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сельское поселение Приморский, пос.</w:t>
      </w:r>
      <w:r w:rsidR="00EC0DD3">
        <w:rPr>
          <w:rFonts w:ascii="Times New Roman" w:hAnsi="Times New Roman" w:cs="Times New Roman"/>
        </w:rPr>
        <w:t xml:space="preserve">Приморский, ул. Школьная, дом № </w:t>
      </w:r>
      <w:r w:rsidR="00785E69">
        <w:rPr>
          <w:rFonts w:ascii="Times New Roman" w:hAnsi="Times New Roman" w:cs="Times New Roman"/>
        </w:rPr>
        <w:t>8</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3" w:name="sub_2"/>
      <w:bookmarkEnd w:id="2"/>
    </w:p>
    <w:p w14:paraId="4B2040AB" w14:textId="43DD9B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r w:rsidRPr="00096D55">
          <w:rPr>
            <w:rStyle w:val="af6"/>
            <w:rFonts w:ascii="Times New Roman" w:hAnsi="Times New Roman" w:cs="Times New Roman"/>
            <w:lang w:val="en-US"/>
          </w:rPr>
          <w:t>primorsky</w:t>
        </w:r>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0A8F53E5" w:rsidR="00E33533" w:rsidRPr="00F1594A" w:rsidRDefault="009C373F" w:rsidP="00E33533">
      <w:pPr>
        <w:pStyle w:val="a3"/>
        <w:ind w:left="0"/>
        <w:rPr>
          <w:rFonts w:ascii="Times New Roman" w:hAnsi="Times New Roman" w:cs="Times New Roman"/>
        </w:rPr>
      </w:pPr>
      <w:r>
        <w:rPr>
          <w:rFonts w:ascii="Times New Roman" w:hAnsi="Times New Roman" w:cs="Times New Roman"/>
        </w:rPr>
        <w:t>И.о.г</w:t>
      </w:r>
      <w:r w:rsidR="0007323F">
        <w:rPr>
          <w:rFonts w:ascii="Times New Roman" w:hAnsi="Times New Roman" w:cs="Times New Roman"/>
        </w:rPr>
        <w:t>л</w:t>
      </w:r>
      <w:r w:rsidR="00E33533" w:rsidRPr="00F1594A">
        <w:rPr>
          <w:rFonts w:ascii="Times New Roman" w:hAnsi="Times New Roman" w:cs="Times New Roman"/>
        </w:rPr>
        <w:t>ав</w:t>
      </w:r>
      <w:r>
        <w:rPr>
          <w:rFonts w:ascii="Times New Roman" w:hAnsi="Times New Roman" w:cs="Times New Roman"/>
        </w:rPr>
        <w:t>ы</w:t>
      </w:r>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Pr>
          <w:rFonts w:ascii="Times New Roman" w:hAnsi="Times New Roman" w:cs="Times New Roman"/>
        </w:rPr>
        <w:t xml:space="preserve">   </w:t>
      </w:r>
      <w:r w:rsidR="0007323F">
        <w:rPr>
          <w:rFonts w:ascii="Times New Roman" w:hAnsi="Times New Roman" w:cs="Times New Roman"/>
        </w:rPr>
        <w:t xml:space="preserve">   </w:t>
      </w:r>
      <w:r w:rsidR="003C71EC">
        <w:rPr>
          <w:rFonts w:ascii="Times New Roman" w:hAnsi="Times New Roman" w:cs="Times New Roman"/>
        </w:rPr>
        <w:t>М.Ю. Козлов</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1383D325"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07323F">
        <w:rPr>
          <w:rFonts w:ascii="Times New Roman" w:hAnsi="Times New Roman" w:cs="Times New Roman"/>
          <w:b w:val="0"/>
          <w:sz w:val="24"/>
          <w:szCs w:val="24"/>
        </w:rPr>
        <w:t xml:space="preserve">                     от </w:t>
      </w:r>
      <w:r w:rsidR="003C71EC">
        <w:rPr>
          <w:rFonts w:ascii="Times New Roman" w:hAnsi="Times New Roman" w:cs="Times New Roman"/>
          <w:b w:val="0"/>
          <w:sz w:val="24"/>
          <w:szCs w:val="24"/>
        </w:rPr>
        <w:t>1</w:t>
      </w:r>
      <w:r w:rsidR="00AA22EE">
        <w:rPr>
          <w:rFonts w:ascii="Times New Roman" w:hAnsi="Times New Roman" w:cs="Times New Roman"/>
          <w:b w:val="0"/>
          <w:sz w:val="24"/>
          <w:szCs w:val="24"/>
        </w:rPr>
        <w:t>1</w:t>
      </w:r>
      <w:r w:rsidR="0007323F">
        <w:rPr>
          <w:rFonts w:ascii="Times New Roman" w:hAnsi="Times New Roman" w:cs="Times New Roman"/>
          <w:b w:val="0"/>
          <w:sz w:val="24"/>
          <w:szCs w:val="24"/>
        </w:rPr>
        <w:t>.</w:t>
      </w:r>
      <w:r w:rsidR="003C71EC">
        <w:rPr>
          <w:rFonts w:ascii="Times New Roman" w:hAnsi="Times New Roman" w:cs="Times New Roman"/>
          <w:b w:val="0"/>
          <w:sz w:val="24"/>
          <w:szCs w:val="24"/>
        </w:rPr>
        <w:t>0</w:t>
      </w:r>
      <w:r w:rsidR="007F75E9">
        <w:rPr>
          <w:rFonts w:ascii="Times New Roman" w:hAnsi="Times New Roman" w:cs="Times New Roman"/>
          <w:b w:val="0"/>
          <w:sz w:val="24"/>
          <w:szCs w:val="24"/>
        </w:rPr>
        <w:t>7</w:t>
      </w:r>
      <w:r w:rsidR="0007323F">
        <w:rPr>
          <w:rFonts w:ascii="Times New Roman" w:hAnsi="Times New Roman" w:cs="Times New Roman"/>
          <w:b w:val="0"/>
          <w:sz w:val="24"/>
          <w:szCs w:val="24"/>
        </w:rPr>
        <w:t>.202</w:t>
      </w:r>
      <w:r w:rsidR="003C71EC">
        <w:rPr>
          <w:rFonts w:ascii="Times New Roman" w:hAnsi="Times New Roman" w:cs="Times New Roman"/>
          <w:b w:val="0"/>
          <w:sz w:val="24"/>
          <w:szCs w:val="24"/>
        </w:rPr>
        <w:t>5</w:t>
      </w:r>
      <w:r w:rsidR="0007323F">
        <w:rPr>
          <w:rFonts w:ascii="Times New Roman" w:hAnsi="Times New Roman" w:cs="Times New Roman"/>
          <w:b w:val="0"/>
          <w:sz w:val="24"/>
          <w:szCs w:val="24"/>
        </w:rPr>
        <w:t xml:space="preserve"> № </w:t>
      </w:r>
      <w:r w:rsidR="007F75E9">
        <w:rPr>
          <w:rFonts w:ascii="Times New Roman" w:hAnsi="Times New Roman" w:cs="Times New Roman"/>
          <w:b w:val="0"/>
          <w:sz w:val="24"/>
          <w:szCs w:val="24"/>
        </w:rPr>
        <w:t>56</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0D59AC7" w14:textId="77777777" w:rsidR="00310805" w:rsidRPr="00310805" w:rsidRDefault="00310805" w:rsidP="00310805">
      <w:pPr>
        <w:jc w:val="both"/>
        <w:rPr>
          <w:rFonts w:ascii="Times New Roman" w:hAnsi="Times New Roman" w:cs="Times New Roman"/>
        </w:rPr>
      </w:pPr>
    </w:p>
    <w:p w14:paraId="0D9F87E2" w14:textId="00AEA19D"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r w:rsidR="003C71EC">
        <w:rPr>
          <w:rFonts w:ascii="Times New Roman" w:hAnsi="Times New Roman" w:cs="Times New Roman"/>
          <w:b/>
          <w:kern w:val="2"/>
          <w:lang w:eastAsia="ar-SA"/>
        </w:rPr>
        <w:t xml:space="preserve"> №2</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472A107B"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EC21BB">
        <w:rPr>
          <w:rFonts w:ascii="Times New Roman" w:hAnsi="Times New Roman" w:cs="Times New Roman"/>
          <w:b/>
        </w:rPr>
        <w:t>поселок Пр</w:t>
      </w:r>
      <w:r w:rsidR="00785E69">
        <w:rPr>
          <w:rFonts w:ascii="Times New Roman" w:hAnsi="Times New Roman" w:cs="Times New Roman"/>
          <w:b/>
        </w:rPr>
        <w:t>иморский, ул. Школьная, дом № 8</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r w:rsidR="00C1516A" w:rsidRPr="00096D55">
          <w:rPr>
            <w:rStyle w:val="af6"/>
            <w:rFonts w:ascii="Times New Roman" w:hAnsi="Times New Roman" w:cs="Times New Roman"/>
            <w:shd w:val="clear" w:color="auto" w:fill="FFFFFF"/>
            <w:lang w:val="en-US"/>
          </w:rPr>
          <w:t>ru</w:t>
        </w:r>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Григорян Ани Ониковна</w:t>
      </w:r>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561A5D50"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Самарская область, Ставропольский район, с.п. Пр</w:t>
      </w:r>
      <w:r w:rsidR="00EC0DD3">
        <w:rPr>
          <w:rFonts w:ascii="Times New Roman" w:hAnsi="Times New Roman" w:cs="Times New Roman"/>
          <w:kern w:val="2"/>
        </w:rPr>
        <w:t xml:space="preserve">иморский, ул. Школьная, </w:t>
      </w:r>
      <w:r w:rsidR="00785E69">
        <w:rPr>
          <w:rFonts w:ascii="Times New Roman" w:hAnsi="Times New Roman" w:cs="Times New Roman"/>
          <w:kern w:val="2"/>
        </w:rPr>
        <w:t>дом №8</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157C549"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на право управления которыми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09477EEA"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п.Приморский,</w:t>
      </w:r>
      <w:r w:rsidRPr="00F651A7">
        <w:rPr>
          <w:rFonts w:ascii="Times New Roman" w:hAnsi="Times New Roman" w:cs="Times New Roman"/>
          <w:kern w:val="2"/>
        </w:rPr>
        <w:t xml:space="preserve"> ул. </w:t>
      </w:r>
      <w:r>
        <w:rPr>
          <w:rFonts w:ascii="Times New Roman" w:hAnsi="Times New Roman" w:cs="Times New Roman"/>
          <w:kern w:val="2"/>
        </w:rPr>
        <w:t>Школьная</w:t>
      </w:r>
      <w:r w:rsidRPr="00F651A7">
        <w:rPr>
          <w:rFonts w:ascii="Times New Roman" w:hAnsi="Times New Roman" w:cs="Times New Roman"/>
          <w:kern w:val="2"/>
        </w:rPr>
        <w:t xml:space="preserve">, </w:t>
      </w:r>
      <w:r w:rsidR="00785E69">
        <w:rPr>
          <w:rFonts w:ascii="Times New Roman" w:hAnsi="Times New Roman" w:cs="Times New Roman"/>
          <w:kern w:val="2"/>
        </w:rPr>
        <w:t>дом №8</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46323EE9" w:rsidR="00701AEB" w:rsidRPr="00340C3B" w:rsidRDefault="00DC2499" w:rsidP="00701AEB">
      <w:pPr>
        <w:pStyle w:val="a3"/>
        <w:numPr>
          <w:ilvl w:val="0"/>
          <w:numId w:val="32"/>
        </w:numPr>
        <w:suppressAutoHyphens/>
        <w:rPr>
          <w:rFonts w:ascii="Times New Roman" w:hAnsi="Times New Roman" w:cs="Times New Roman"/>
          <w:color w:val="auto"/>
          <w:kern w:val="2"/>
          <w:lang w:eastAsia="ar-SA"/>
        </w:rPr>
      </w:pPr>
      <w:r>
        <w:rPr>
          <w:rFonts w:ascii="Times New Roman" w:hAnsi="Times New Roman" w:cs="Times New Roman"/>
          <w:color w:val="auto"/>
          <w:kern w:val="2"/>
          <w:lang w:eastAsia="ar-SA"/>
        </w:rPr>
        <w:t>Год постройки  1963</w:t>
      </w:r>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03B45913"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5. Количество этажей  2</w:t>
      </w:r>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46452A2A"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lastRenderedPageBreak/>
        <w:t xml:space="preserve">6. Наличие подвала  </w:t>
      </w:r>
      <w:r w:rsidRPr="00254FE0">
        <w:rPr>
          <w:rFonts w:ascii="Times New Roman" w:hAnsi="Times New Roman" w:cs="Times New Roman"/>
          <w:color w:val="000000" w:themeColor="text1"/>
          <w:kern w:val="2"/>
          <w:lang w:eastAsia="ar-SA"/>
        </w:rPr>
        <w:tab/>
        <w:t xml:space="preserve"> </w:t>
      </w:r>
      <w:r w:rsidR="00254FE0" w:rsidRPr="00254FE0">
        <w:rPr>
          <w:rFonts w:ascii="Times New Roman" w:hAnsi="Times New Roman" w:cs="Times New Roman"/>
          <w:color w:val="000000" w:themeColor="text1"/>
          <w:kern w:val="2"/>
          <w:lang w:eastAsia="ar-SA"/>
        </w:rPr>
        <w:t>отсутствует</w:t>
      </w:r>
      <w:r w:rsidR="00254FE0">
        <w:rPr>
          <w:rFonts w:ascii="Times New Roman" w:hAnsi="Times New Roman" w:cs="Times New Roman"/>
          <w:color w:val="000000" w:themeColor="text1"/>
          <w:kern w:val="2"/>
          <w:lang w:eastAsia="ar-SA"/>
        </w:rPr>
        <w:t>, имеется техподполье</w:t>
      </w:r>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4EA5878C"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квартир  </w:t>
      </w:r>
      <w:r w:rsidR="00DC2499">
        <w:rPr>
          <w:rFonts w:ascii="Times New Roman" w:hAnsi="Times New Roman" w:cs="Times New Roman"/>
          <w:color w:val="000000" w:themeColor="text1"/>
          <w:kern w:val="2"/>
          <w:lang w:eastAsia="ar-SA"/>
        </w:rPr>
        <w:t>15</w:t>
      </w:r>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3FB61B79"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DC2499">
        <w:rPr>
          <w:rFonts w:ascii="Times New Roman" w:hAnsi="Times New Roman" w:cs="Times New Roman"/>
          <w:color w:val="000000" w:themeColor="text1"/>
          <w:kern w:val="2"/>
        </w:rPr>
        <w:t>783,0</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2CEF0994"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DC2499">
        <w:rPr>
          <w:rFonts w:ascii="Times New Roman" w:hAnsi="Times New Roman" w:cs="Times New Roman"/>
          <w:color w:val="000000" w:themeColor="text1"/>
          <w:kern w:val="2"/>
        </w:rPr>
        <w:t>бщая площадь квартир)     734,9</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500EC204"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ства в многоквартир</w:t>
      </w:r>
      <w:r w:rsidR="00DC2499">
        <w:rPr>
          <w:rFonts w:ascii="Times New Roman" w:hAnsi="Times New Roman" w:cs="Times New Roman"/>
          <w:color w:val="000000" w:themeColor="text1"/>
          <w:kern w:val="2"/>
        </w:rPr>
        <w:t xml:space="preserve">ном доме)  </w:t>
      </w:r>
      <w:r w:rsidR="00DC2499">
        <w:rPr>
          <w:rFonts w:ascii="Times New Roman" w:hAnsi="Times New Roman" w:cs="Times New Roman"/>
          <w:color w:val="000000" w:themeColor="text1"/>
          <w:kern w:val="2"/>
        </w:rPr>
        <w:tab/>
        <w:t>15,6</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2F0C628F"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D67470">
        <w:rPr>
          <w:rFonts w:ascii="Times New Roman" w:hAnsi="Times New Roman" w:cs="Times New Roman"/>
          <w:color w:val="000000" w:themeColor="text1"/>
          <w:kern w:val="2"/>
        </w:rPr>
        <w:t xml:space="preserve">ества в многоквартирном доме) </w:t>
      </w:r>
      <w:r w:rsidRPr="00254FE0">
        <w:rPr>
          <w:rFonts w:ascii="Times New Roman" w:hAnsi="Times New Roman" w:cs="Times New Roman"/>
          <w:color w:val="000000" w:themeColor="text1"/>
          <w:kern w:val="2"/>
        </w:rPr>
        <w:tab/>
      </w:r>
      <w:r w:rsidR="00D67470">
        <w:rPr>
          <w:rFonts w:ascii="Times New Roman" w:hAnsi="Times New Roman" w:cs="Times New Roman"/>
          <w:color w:val="000000" w:themeColor="text1"/>
          <w:kern w:val="2"/>
        </w:rPr>
        <w:t xml:space="preserve">0 </w:t>
      </w:r>
      <w:r w:rsidRPr="00254FE0">
        <w:rPr>
          <w:rFonts w:ascii="Times New Roman" w:hAnsi="Times New Roman" w:cs="Times New Roman"/>
          <w:color w:val="000000" w:themeColor="text1"/>
          <w:kern w:val="2"/>
        </w:rPr>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50B8B83B" w:rsidR="00701AEB" w:rsidRPr="00254FE0" w:rsidRDefault="00DC2499" w:rsidP="00701AEB">
      <w:pPr>
        <w:tabs>
          <w:tab w:val="center" w:pos="2835"/>
          <w:tab w:val="left" w:pos="3402"/>
        </w:tabs>
        <w:suppressAutoHyphens/>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8. Количество лестниц </w:t>
      </w:r>
      <w:r>
        <w:rPr>
          <w:rFonts w:ascii="Times New Roman" w:hAnsi="Times New Roman" w:cs="Times New Roman"/>
          <w:color w:val="000000" w:themeColor="text1"/>
          <w:kern w:val="2"/>
        </w:rPr>
        <w:tab/>
        <w:t>2</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4C7BA06A" w:rsidR="00701AEB" w:rsidRPr="00254FE0" w:rsidRDefault="00DC2499"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48,1</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3852003A"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DC2499">
        <w:rPr>
          <w:rFonts w:ascii="Times New Roman" w:hAnsi="Times New Roman" w:cs="Times New Roman"/>
          <w:color w:val="000000" w:themeColor="text1"/>
          <w:kern w:val="2"/>
          <w:lang w:eastAsia="ar-SA"/>
        </w:rPr>
        <w:t xml:space="preserve">ов и мест общего пользования </w:t>
      </w:r>
      <w:r w:rsidR="00DC2499">
        <w:rPr>
          <w:rFonts w:ascii="Times New Roman" w:hAnsi="Times New Roman" w:cs="Times New Roman"/>
          <w:color w:val="000000" w:themeColor="text1"/>
          <w:kern w:val="2"/>
          <w:lang w:eastAsia="ar-SA"/>
        </w:rPr>
        <w:tab/>
        <w:t>2</w:t>
      </w:r>
      <w:r w:rsidRPr="00254FE0">
        <w:rPr>
          <w:rFonts w:ascii="Times New Roman" w:hAnsi="Times New Roman" w:cs="Times New Roman"/>
          <w:color w:val="000000" w:themeColor="text1"/>
          <w:kern w:val="2"/>
          <w:lang w:eastAsia="ar-SA"/>
        </w:rPr>
        <w:tab/>
        <w:t xml:space="preserve"> кв.м</w:t>
      </w:r>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3D22EFCC"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дома  </w:t>
      </w:r>
      <w:r w:rsidR="00DC2499">
        <w:rPr>
          <w:rFonts w:ascii="Times New Roman" w:hAnsi="Times New Roman" w:cs="Times New Roman"/>
          <w:color w:val="000000" w:themeColor="text1"/>
          <w:kern w:val="2"/>
          <w:lang w:eastAsia="ar-SA"/>
        </w:rPr>
        <w:t>2 000</w:t>
      </w:r>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кв.м.</w:t>
      </w:r>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7815234B"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13. Виды благоустройства: дом оборудован  централизованным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централизованным паровым отоплением.</w:t>
      </w:r>
    </w:p>
    <w:p w14:paraId="353CB1B1" w14:textId="436D7811"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DC2499">
        <w:rPr>
          <w:rFonts w:ascii="Times New Roman" w:hAnsi="Times New Roman" w:cs="Times New Roman"/>
          <w:color w:val="000000" w:themeColor="text1"/>
          <w:kern w:val="2"/>
        </w:rPr>
        <w:t>63:32:2501003:1738</w:t>
      </w:r>
      <w:r w:rsidR="00254FE0" w:rsidRPr="00254FE0">
        <w:rPr>
          <w:rFonts w:ascii="Times New Roman" w:hAnsi="Times New Roman" w:cs="Times New Roman"/>
          <w:color w:val="000000" w:themeColor="text1"/>
          <w:kern w:val="2"/>
        </w:rPr>
        <w:t>.</w:t>
      </w:r>
      <w:r w:rsidRPr="00701AEB">
        <w:rPr>
          <w:rFonts w:ascii="Times New Roman" w:hAnsi="Times New Roman" w:cs="Times New Roman"/>
          <w:color w:val="FF0000"/>
          <w:kern w:val="2"/>
        </w:rPr>
        <w:tab/>
      </w:r>
    </w:p>
    <w:p w14:paraId="7479A798" w14:textId="14D8438A"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254FE0" w:rsidRPr="00FF39B9">
        <w:rPr>
          <w:rFonts w:ascii="Times New Roman" w:hAnsi="Times New Roman" w:cs="Times New Roman"/>
          <w:color w:val="000000" w:themeColor="text1"/>
          <w:kern w:val="2"/>
        </w:rPr>
        <w:t>2501002</w:t>
      </w:r>
      <w:r w:rsidR="00DC2499">
        <w:rPr>
          <w:rFonts w:ascii="Times New Roman" w:hAnsi="Times New Roman" w:cs="Times New Roman"/>
          <w:color w:val="000000" w:themeColor="text1"/>
          <w:kern w:val="2"/>
        </w:rPr>
        <w:t>:244</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Ставропольский район, п.Приморский, ул.Советская</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5D879ACA"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F651A7" w:rsidRPr="00F651A7">
        <w:rPr>
          <w:rFonts w:ascii="Times New Roman" w:hAnsi="Times New Roman" w:cs="Times New Roman"/>
          <w:kern w:val="2"/>
          <w:lang w:eastAsia="ar-SA"/>
        </w:rPr>
        <w:t xml:space="preserve"> ч.,  перерыв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254FE0">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ремонт в местах общего пользования, регулировка, промывка и гидравлическое </w:t>
            </w:r>
            <w:r w:rsidRPr="00254FE0">
              <w:rPr>
                <w:rFonts w:ascii="Times New Roman" w:hAnsi="Times New Roman" w:cs="Times New Roman"/>
                <w:color w:val="000000" w:themeColor="text1"/>
                <w:lang w:eastAsia="en-US"/>
              </w:rPr>
              <w:lastRenderedPageBreak/>
              <w:t>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254FE0" w:rsidRDefault="00F651A7" w:rsidP="00AE3113">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Оказание услуг и выполнение работ, предусмотренных перечнем услуг и работ, </w:t>
      </w:r>
      <w:r w:rsidRPr="00F651A7">
        <w:rPr>
          <w:rFonts w:ascii="Times New Roman" w:hAnsi="Times New Roman" w:cs="Times New Roman"/>
        </w:rPr>
        <w:lastRenderedPageBreak/>
        <w:t>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65C9E4DC" w14:textId="4EF05346" w:rsidR="00F651A7" w:rsidRPr="00F651A7" w:rsidRDefault="00254FE0" w:rsidP="00254FE0">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0F37C173" w:rsidR="00F651A7" w:rsidRPr="00202347" w:rsidRDefault="00254FE0" w:rsidP="00F651A7">
      <w:pPr>
        <w:suppressAutoHyphens/>
        <w:ind w:left="567"/>
        <w:jc w:val="both"/>
        <w:rPr>
          <w:rFonts w:ascii="Times New Roman" w:hAnsi="Times New Roman" w:cs="Times New Roman"/>
          <w:color w:val="auto"/>
          <w:kern w:val="2"/>
        </w:rPr>
      </w:pPr>
      <w:r w:rsidRPr="00202347">
        <w:rPr>
          <w:rFonts w:ascii="Times New Roman" w:hAnsi="Times New Roman" w:cs="Times New Roman"/>
          <w:b/>
          <w:color w:val="auto"/>
          <w:kern w:val="2"/>
        </w:rPr>
        <w:t>6,</w:t>
      </w:r>
      <w:r w:rsidR="007F75E9">
        <w:rPr>
          <w:rFonts w:ascii="Times New Roman" w:hAnsi="Times New Roman" w:cs="Times New Roman"/>
          <w:b/>
          <w:color w:val="auto"/>
          <w:kern w:val="2"/>
        </w:rPr>
        <w:t>81</w:t>
      </w:r>
      <w:r w:rsidR="00FF39B9" w:rsidRPr="00202347">
        <w:rPr>
          <w:rFonts w:ascii="Times New Roman" w:hAnsi="Times New Roman" w:cs="Times New Roman"/>
          <w:b/>
          <w:color w:val="auto"/>
          <w:kern w:val="2"/>
        </w:rPr>
        <w:t xml:space="preserve"> руб. (</w:t>
      </w:r>
      <w:r w:rsidRPr="00202347">
        <w:rPr>
          <w:rFonts w:ascii="Times New Roman" w:hAnsi="Times New Roman" w:cs="Times New Roman"/>
          <w:color w:val="auto"/>
          <w:kern w:val="2"/>
        </w:rPr>
        <w:t xml:space="preserve">шесть руб. </w:t>
      </w:r>
      <w:r w:rsidR="007F75E9">
        <w:rPr>
          <w:rFonts w:ascii="Times New Roman" w:hAnsi="Times New Roman" w:cs="Times New Roman"/>
          <w:color w:val="auto"/>
          <w:kern w:val="2"/>
        </w:rPr>
        <w:t>81</w:t>
      </w:r>
      <w:r w:rsidR="00F651A7" w:rsidRPr="00202347">
        <w:rPr>
          <w:rFonts w:ascii="Times New Roman" w:hAnsi="Times New Roman" w:cs="Times New Roman"/>
          <w:color w:val="auto"/>
          <w:kern w:val="2"/>
        </w:rPr>
        <w:t xml:space="preserve"> коп.) в месяц за 1кв.м</w:t>
      </w:r>
      <w:r w:rsidR="0014278F" w:rsidRPr="00202347">
        <w:rPr>
          <w:rFonts w:ascii="Times New Roman" w:hAnsi="Times New Roman" w:cs="Times New Roman"/>
          <w:color w:val="auto"/>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202347">
        <w:rPr>
          <w:rFonts w:ascii="Times New Roman" w:hAnsi="Times New Roman" w:cs="Times New Roman"/>
          <w:color w:val="auto"/>
          <w:kern w:val="2"/>
        </w:rPr>
        <w:t xml:space="preserve">В течение действия договора </w:t>
      </w:r>
      <w:r w:rsidRPr="00F651A7">
        <w:rPr>
          <w:rFonts w:ascii="Times New Roman" w:hAnsi="Times New Roman" w:cs="Times New Roman"/>
          <w:kern w:val="2"/>
        </w:rPr>
        <w:t>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554D905F"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r w:rsidR="003C71EC">
        <w:rPr>
          <w:rFonts w:ascii="Times New Roman" w:hAnsi="Times New Roman" w:cs="Times New Roman"/>
          <w:b/>
          <w:color w:val="000000" w:themeColor="text1"/>
          <w:kern w:val="2"/>
        </w:rPr>
        <w:t>15</w:t>
      </w:r>
      <w:r w:rsidRPr="00254FE0">
        <w:rPr>
          <w:rFonts w:ascii="Times New Roman" w:hAnsi="Times New Roman" w:cs="Times New Roman"/>
          <w:b/>
          <w:color w:val="000000" w:themeColor="text1"/>
          <w:kern w:val="2"/>
        </w:rPr>
        <w:t>.</w:t>
      </w:r>
      <w:r w:rsidR="003C71EC">
        <w:rPr>
          <w:rFonts w:ascii="Times New Roman" w:hAnsi="Times New Roman" w:cs="Times New Roman"/>
          <w:b/>
          <w:color w:val="000000" w:themeColor="text1"/>
          <w:kern w:val="2"/>
        </w:rPr>
        <w:t>0</w:t>
      </w:r>
      <w:r w:rsidR="007F75E9">
        <w:rPr>
          <w:rFonts w:ascii="Times New Roman" w:hAnsi="Times New Roman" w:cs="Times New Roman"/>
          <w:b/>
          <w:color w:val="000000" w:themeColor="text1"/>
          <w:kern w:val="2"/>
        </w:rPr>
        <w:t>7</w:t>
      </w:r>
      <w:r w:rsidRPr="00254FE0">
        <w:rPr>
          <w:rFonts w:ascii="Times New Roman" w:hAnsi="Times New Roman" w:cs="Times New Roman"/>
          <w:b/>
          <w:color w:val="000000" w:themeColor="text1"/>
          <w:kern w:val="2"/>
        </w:rPr>
        <w:t>.202</w:t>
      </w:r>
      <w:r w:rsidR="003C71EC">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по </w:t>
      </w:r>
      <w:r w:rsidR="003C71EC">
        <w:rPr>
          <w:rFonts w:ascii="Times New Roman" w:hAnsi="Times New Roman" w:cs="Times New Roman"/>
          <w:b/>
          <w:color w:val="000000" w:themeColor="text1"/>
          <w:kern w:val="2"/>
        </w:rPr>
        <w:t>1</w:t>
      </w:r>
      <w:r w:rsidR="007F75E9">
        <w:rPr>
          <w:rFonts w:ascii="Times New Roman" w:hAnsi="Times New Roman" w:cs="Times New Roman"/>
          <w:b/>
          <w:color w:val="000000" w:themeColor="text1"/>
          <w:kern w:val="2"/>
        </w:rPr>
        <w:t>4</w:t>
      </w:r>
      <w:r w:rsidR="0007323F">
        <w:rPr>
          <w:rFonts w:ascii="Times New Roman" w:hAnsi="Times New Roman" w:cs="Times New Roman"/>
          <w:b/>
          <w:color w:val="000000" w:themeColor="text1"/>
          <w:kern w:val="2"/>
        </w:rPr>
        <w:t>.</w:t>
      </w:r>
      <w:r w:rsidR="003C71EC">
        <w:rPr>
          <w:rFonts w:ascii="Times New Roman" w:hAnsi="Times New Roman" w:cs="Times New Roman"/>
          <w:b/>
          <w:color w:val="000000" w:themeColor="text1"/>
          <w:kern w:val="2"/>
        </w:rPr>
        <w:t>0</w:t>
      </w:r>
      <w:r w:rsidR="007F75E9">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3C71EC">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в рабочие дни с 8.00 до 16.00, перерыв на обед с 12.00 до 13.00</w:t>
      </w:r>
      <w:r w:rsidR="00202347">
        <w:rPr>
          <w:rFonts w:ascii="Times New Roman" w:hAnsi="Times New Roman" w:cs="Times New Roman"/>
          <w:b/>
          <w:color w:val="000000" w:themeColor="text1"/>
          <w:kern w:val="2"/>
        </w:rPr>
        <w:t>, 15.0</w:t>
      </w:r>
      <w:r w:rsidR="007F75E9">
        <w:rPr>
          <w:rFonts w:ascii="Times New Roman" w:hAnsi="Times New Roman" w:cs="Times New Roman"/>
          <w:b/>
          <w:color w:val="000000" w:themeColor="text1"/>
          <w:kern w:val="2"/>
        </w:rPr>
        <w:t>8</w:t>
      </w:r>
      <w:r w:rsidR="00202347">
        <w:rPr>
          <w:rFonts w:ascii="Times New Roman" w:hAnsi="Times New Roman" w:cs="Times New Roman"/>
          <w:b/>
          <w:color w:val="000000" w:themeColor="text1"/>
          <w:kern w:val="2"/>
        </w:rPr>
        <w:t>.2025 (с 8.00 до 14.00).</w:t>
      </w:r>
      <w:r w:rsidRPr="00254FE0">
        <w:rPr>
          <w:rFonts w:ascii="Times New Roman" w:hAnsi="Times New Roman" w:cs="Times New Roman"/>
          <w:b/>
          <w:color w:val="000000" w:themeColor="text1"/>
          <w:kern w:val="2"/>
        </w:rPr>
        <w:t xml:space="preserve">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359A106B"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3C71EC">
        <w:rPr>
          <w:rFonts w:ascii="Times New Roman" w:hAnsi="Times New Roman" w:cs="Times New Roman"/>
          <w:b/>
          <w:color w:val="000000" w:themeColor="text1"/>
          <w:kern w:val="2"/>
        </w:rPr>
        <w:t>15</w:t>
      </w:r>
      <w:r w:rsidRPr="00254FE0">
        <w:rPr>
          <w:rFonts w:ascii="Times New Roman" w:hAnsi="Times New Roman" w:cs="Times New Roman"/>
          <w:b/>
          <w:color w:val="000000" w:themeColor="text1"/>
          <w:kern w:val="2"/>
        </w:rPr>
        <w:t>.</w:t>
      </w:r>
      <w:r w:rsidR="003C71EC">
        <w:rPr>
          <w:rFonts w:ascii="Times New Roman" w:hAnsi="Times New Roman" w:cs="Times New Roman"/>
          <w:b/>
          <w:color w:val="000000" w:themeColor="text1"/>
          <w:kern w:val="2"/>
        </w:rPr>
        <w:t>0</w:t>
      </w:r>
      <w:r w:rsidR="007F75E9">
        <w:rPr>
          <w:rFonts w:ascii="Times New Roman" w:hAnsi="Times New Roman" w:cs="Times New Roman"/>
          <w:b/>
          <w:color w:val="000000" w:themeColor="text1"/>
          <w:kern w:val="2"/>
        </w:rPr>
        <w:t>7</w:t>
      </w:r>
      <w:r w:rsidRPr="00254FE0">
        <w:rPr>
          <w:rFonts w:ascii="Times New Roman" w:hAnsi="Times New Roman" w:cs="Times New Roman"/>
          <w:b/>
          <w:color w:val="000000" w:themeColor="text1"/>
          <w:kern w:val="2"/>
        </w:rPr>
        <w:t>.202</w:t>
      </w:r>
      <w:r w:rsidR="003C71EC">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w:t>
      </w:r>
      <w:r w:rsidR="00202347" w:rsidRPr="00202347">
        <w:rPr>
          <w:rFonts w:ascii="Times New Roman" w:hAnsi="Times New Roman" w:cs="Times New Roman"/>
          <w:b/>
          <w:color w:val="000000" w:themeColor="text1"/>
          <w:kern w:val="2"/>
        </w:rPr>
        <w:t>по 1</w:t>
      </w:r>
      <w:r w:rsidR="00AA22EE">
        <w:rPr>
          <w:rFonts w:ascii="Times New Roman" w:hAnsi="Times New Roman" w:cs="Times New Roman"/>
          <w:b/>
          <w:color w:val="000000" w:themeColor="text1"/>
          <w:kern w:val="2"/>
        </w:rPr>
        <w:t>4</w:t>
      </w:r>
      <w:r w:rsidR="00202347" w:rsidRPr="00202347">
        <w:rPr>
          <w:rFonts w:ascii="Times New Roman" w:hAnsi="Times New Roman" w:cs="Times New Roman"/>
          <w:b/>
          <w:color w:val="000000" w:themeColor="text1"/>
          <w:kern w:val="2"/>
        </w:rPr>
        <w:t>.0</w:t>
      </w:r>
      <w:r w:rsidR="00AA22EE">
        <w:rPr>
          <w:rFonts w:ascii="Times New Roman" w:hAnsi="Times New Roman" w:cs="Times New Roman"/>
          <w:b/>
          <w:color w:val="000000" w:themeColor="text1"/>
          <w:kern w:val="2"/>
        </w:rPr>
        <w:t>8</w:t>
      </w:r>
      <w:r w:rsidR="00202347" w:rsidRPr="00202347">
        <w:rPr>
          <w:rFonts w:ascii="Times New Roman" w:hAnsi="Times New Roman" w:cs="Times New Roman"/>
          <w:b/>
          <w:color w:val="000000" w:themeColor="text1"/>
          <w:kern w:val="2"/>
        </w:rPr>
        <w:t xml:space="preserve">.2025 </w:t>
      </w:r>
      <w:r w:rsidRPr="00254FE0">
        <w:rPr>
          <w:rFonts w:ascii="Times New Roman" w:hAnsi="Times New Roman" w:cs="Times New Roman"/>
          <w:b/>
          <w:color w:val="000000" w:themeColor="text1"/>
          <w:kern w:val="2"/>
        </w:rPr>
        <w:t>(с 8-00 до 16-</w:t>
      </w:r>
      <w:r w:rsidR="00364526" w:rsidRPr="00254FE0">
        <w:rPr>
          <w:rFonts w:ascii="Times New Roman" w:hAnsi="Times New Roman" w:cs="Times New Roman"/>
          <w:b/>
          <w:color w:val="000000" w:themeColor="text1"/>
          <w:kern w:val="2"/>
        </w:rPr>
        <w:t>00</w:t>
      </w:r>
      <w:r w:rsidR="00202347">
        <w:rPr>
          <w:rFonts w:ascii="Times New Roman" w:hAnsi="Times New Roman" w:cs="Times New Roman"/>
          <w:b/>
          <w:color w:val="000000" w:themeColor="text1"/>
          <w:kern w:val="2"/>
        </w:rPr>
        <w:t>, перерыв на обед с 12.00 до 13.00</w:t>
      </w:r>
      <w:r w:rsidRPr="00254FE0">
        <w:rPr>
          <w:rFonts w:ascii="Times New Roman" w:hAnsi="Times New Roman" w:cs="Times New Roman"/>
          <w:b/>
          <w:color w:val="000000" w:themeColor="text1"/>
          <w:kern w:val="2"/>
        </w:rPr>
        <w:t>)</w:t>
      </w:r>
      <w:r w:rsidR="003C71EC">
        <w:rPr>
          <w:rFonts w:ascii="Times New Roman" w:hAnsi="Times New Roman" w:cs="Times New Roman"/>
          <w:b/>
          <w:color w:val="000000" w:themeColor="text1"/>
          <w:kern w:val="2"/>
        </w:rPr>
        <w:t xml:space="preserve">, </w:t>
      </w:r>
      <w:r w:rsidR="00AA22EE">
        <w:rPr>
          <w:rFonts w:ascii="Times New Roman" w:hAnsi="Times New Roman" w:cs="Times New Roman"/>
          <w:b/>
          <w:color w:val="000000" w:themeColor="text1"/>
          <w:kern w:val="2"/>
        </w:rPr>
        <w:t>15</w:t>
      </w:r>
      <w:r w:rsidR="003C71EC">
        <w:rPr>
          <w:rFonts w:ascii="Times New Roman" w:hAnsi="Times New Roman" w:cs="Times New Roman"/>
          <w:b/>
          <w:color w:val="000000" w:themeColor="text1"/>
          <w:kern w:val="2"/>
        </w:rPr>
        <w:t>.0</w:t>
      </w:r>
      <w:r w:rsidR="00AA22EE">
        <w:rPr>
          <w:rFonts w:ascii="Times New Roman" w:hAnsi="Times New Roman" w:cs="Times New Roman"/>
          <w:b/>
          <w:color w:val="000000" w:themeColor="text1"/>
          <w:kern w:val="2"/>
        </w:rPr>
        <w:t>8</w:t>
      </w:r>
      <w:r w:rsidR="003C71EC">
        <w:rPr>
          <w:rFonts w:ascii="Times New Roman" w:hAnsi="Times New Roman" w:cs="Times New Roman"/>
          <w:b/>
          <w:color w:val="000000" w:themeColor="text1"/>
          <w:kern w:val="2"/>
        </w:rPr>
        <w:t>.2025 (с 8.00</w:t>
      </w:r>
      <w:r w:rsidRPr="00254FE0">
        <w:rPr>
          <w:rFonts w:ascii="Times New Roman" w:hAnsi="Times New Roman" w:cs="Times New Roman"/>
          <w:b/>
          <w:color w:val="000000" w:themeColor="text1"/>
          <w:kern w:val="2"/>
        </w:rPr>
        <w:t xml:space="preserve"> до 14-00</w:t>
      </w:r>
      <w:r w:rsidR="003C71EC">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Григорян Ани Ониковна</w:t>
      </w:r>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r w:rsidR="001D75CD" w:rsidRPr="00254FE0">
        <w:rPr>
          <w:rFonts w:ascii="Times New Roman" w:hAnsi="Times New Roman" w:cs="Times New Roman"/>
          <w:color w:val="000000" w:themeColor="text1"/>
          <w:kern w:val="2"/>
          <w:lang w:val="en-US" w:eastAsia="ar-SA"/>
        </w:rPr>
        <w:t>primorsky</w:t>
      </w:r>
      <w:r w:rsidR="00364526" w:rsidRPr="00254FE0">
        <w:rPr>
          <w:rFonts w:ascii="Times New Roman" w:hAnsi="Times New Roman" w:cs="Times New Roman"/>
          <w:color w:val="000000" w:themeColor="text1"/>
          <w:kern w:val="2"/>
          <w:lang w:eastAsia="ar-SA"/>
        </w:rPr>
        <w:t>.stavrsp.ru/</w:t>
      </w:r>
    </w:p>
    <w:p w14:paraId="56CFDD1D" w14:textId="5D5B029E"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r w:rsidRPr="00254FE0">
        <w:rPr>
          <w:rFonts w:ascii="Times New Roman" w:hAnsi="Times New Roman" w:cs="Times New Roman"/>
          <w:b/>
          <w:color w:val="000000" w:themeColor="text1"/>
          <w:kern w:val="2"/>
        </w:rPr>
        <w:t xml:space="preserve"> :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ru</w:t>
        </w:r>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271D945A"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AA6331">
        <w:rPr>
          <w:rFonts w:ascii="Times New Roman" w:hAnsi="Times New Roman" w:cs="Times New Roman"/>
          <w:b/>
          <w:color w:val="000000" w:themeColor="text1"/>
          <w:spacing w:val="-2"/>
          <w:kern w:val="2"/>
        </w:rPr>
        <w:t>15</w:t>
      </w:r>
      <w:r w:rsidR="0007323F">
        <w:rPr>
          <w:rFonts w:ascii="Times New Roman" w:hAnsi="Times New Roman" w:cs="Times New Roman"/>
          <w:b/>
          <w:color w:val="000000" w:themeColor="text1"/>
          <w:spacing w:val="-2"/>
          <w:kern w:val="2"/>
        </w:rPr>
        <w:t>.</w:t>
      </w:r>
      <w:r w:rsidR="00AA6331">
        <w:rPr>
          <w:rFonts w:ascii="Times New Roman" w:hAnsi="Times New Roman" w:cs="Times New Roman"/>
          <w:b/>
          <w:color w:val="000000" w:themeColor="text1"/>
          <w:spacing w:val="-2"/>
          <w:kern w:val="2"/>
        </w:rPr>
        <w:t>0</w:t>
      </w:r>
      <w:r w:rsidR="007F75E9">
        <w:rPr>
          <w:rFonts w:ascii="Times New Roman" w:hAnsi="Times New Roman" w:cs="Times New Roman"/>
          <w:b/>
          <w:color w:val="000000" w:themeColor="text1"/>
          <w:spacing w:val="-2"/>
          <w:kern w:val="2"/>
        </w:rPr>
        <w:t>8</w:t>
      </w:r>
      <w:r w:rsidRPr="00254FE0">
        <w:rPr>
          <w:rFonts w:ascii="Times New Roman" w:hAnsi="Times New Roman" w:cs="Times New Roman"/>
          <w:b/>
          <w:color w:val="000000" w:themeColor="text1"/>
          <w:spacing w:val="-2"/>
          <w:kern w:val="2"/>
        </w:rPr>
        <w:t>.202</w:t>
      </w:r>
      <w:r w:rsidR="00AA6331">
        <w:rPr>
          <w:rFonts w:ascii="Times New Roman" w:hAnsi="Times New Roman" w:cs="Times New Roman"/>
          <w:b/>
          <w:color w:val="000000" w:themeColor="text1"/>
          <w:spacing w:val="-2"/>
          <w:kern w:val="2"/>
        </w:rPr>
        <w:t>5</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0EB7441A"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AA6331">
        <w:rPr>
          <w:rFonts w:ascii="Times New Roman" w:hAnsi="Times New Roman" w:cs="Times New Roman"/>
          <w:b/>
          <w:color w:val="000000" w:themeColor="text1"/>
          <w:kern w:val="2"/>
        </w:rPr>
        <w:t>1</w:t>
      </w:r>
      <w:r w:rsidR="007F75E9">
        <w:rPr>
          <w:rFonts w:ascii="Times New Roman" w:hAnsi="Times New Roman" w:cs="Times New Roman"/>
          <w:b/>
          <w:color w:val="000000" w:themeColor="text1"/>
          <w:kern w:val="2"/>
        </w:rPr>
        <w:t>5.</w:t>
      </w:r>
      <w:r w:rsidR="0007323F">
        <w:rPr>
          <w:rFonts w:ascii="Times New Roman" w:hAnsi="Times New Roman" w:cs="Times New Roman"/>
          <w:b/>
          <w:color w:val="000000" w:themeColor="text1"/>
          <w:kern w:val="2"/>
        </w:rPr>
        <w:t>0</w:t>
      </w:r>
      <w:r w:rsidR="007F75E9">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AA6331">
        <w:rPr>
          <w:rFonts w:ascii="Times New Roman" w:hAnsi="Times New Roman" w:cs="Times New Roman"/>
          <w:b/>
          <w:color w:val="000000" w:themeColor="text1"/>
          <w:kern w:val="2"/>
        </w:rPr>
        <w:t>5</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в 1</w:t>
      </w:r>
      <w:r w:rsidR="007F75E9">
        <w:rPr>
          <w:rFonts w:ascii="Times New Roman" w:hAnsi="Times New Roman" w:cs="Times New Roman"/>
          <w:color w:val="000000" w:themeColor="text1"/>
          <w:kern w:val="2"/>
        </w:rPr>
        <w:t>5</w:t>
      </w:r>
      <w:r w:rsidRPr="00254FE0">
        <w:rPr>
          <w:rFonts w:ascii="Times New Roman" w:hAnsi="Times New Roman" w:cs="Times New Roman"/>
          <w:color w:val="000000" w:themeColor="text1"/>
          <w:kern w:val="2"/>
        </w:rPr>
        <w:t xml:space="preserve">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024EFDEA"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r w:rsidR="00AA6331">
        <w:rPr>
          <w:rFonts w:ascii="Times New Roman" w:hAnsi="Times New Roman" w:cs="Times New Roman"/>
          <w:b/>
          <w:color w:val="000000" w:themeColor="text1"/>
          <w:kern w:val="2"/>
        </w:rPr>
        <w:t>1</w:t>
      </w:r>
      <w:r w:rsidR="007F75E9">
        <w:rPr>
          <w:rFonts w:ascii="Times New Roman" w:hAnsi="Times New Roman" w:cs="Times New Roman"/>
          <w:b/>
          <w:color w:val="000000" w:themeColor="text1"/>
          <w:kern w:val="2"/>
        </w:rPr>
        <w:t>5</w:t>
      </w:r>
      <w:r w:rsidR="0007323F">
        <w:rPr>
          <w:rFonts w:ascii="Times New Roman" w:hAnsi="Times New Roman" w:cs="Times New Roman"/>
          <w:b/>
          <w:color w:val="000000" w:themeColor="text1"/>
          <w:kern w:val="2"/>
        </w:rPr>
        <w:t>.0</w:t>
      </w:r>
      <w:r w:rsidR="007F75E9">
        <w:rPr>
          <w:rFonts w:ascii="Times New Roman" w:hAnsi="Times New Roman" w:cs="Times New Roman"/>
          <w:b/>
          <w:color w:val="000000" w:themeColor="text1"/>
          <w:kern w:val="2"/>
        </w:rPr>
        <w:t>8</w:t>
      </w:r>
      <w:r w:rsidRPr="00254FE0">
        <w:rPr>
          <w:rFonts w:ascii="Times New Roman" w:hAnsi="Times New Roman" w:cs="Times New Roman"/>
          <w:b/>
          <w:color w:val="000000" w:themeColor="text1"/>
          <w:kern w:val="2"/>
        </w:rPr>
        <w:t>.202</w:t>
      </w:r>
      <w:r w:rsidR="00AA6331">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в 1</w:t>
      </w:r>
      <w:r w:rsidR="00AA22EE">
        <w:rPr>
          <w:rFonts w:ascii="Times New Roman" w:hAnsi="Times New Roman" w:cs="Times New Roman"/>
          <w:b/>
          <w:color w:val="000000" w:themeColor="text1"/>
          <w:kern w:val="2"/>
        </w:rPr>
        <w:t>6</w:t>
      </w:r>
      <w:r w:rsidRPr="00254FE0">
        <w:rPr>
          <w:rFonts w:ascii="Times New Roman" w:hAnsi="Times New Roman" w:cs="Times New Roman"/>
          <w:b/>
          <w:color w:val="000000" w:themeColor="text1"/>
          <w:kern w:val="2"/>
        </w:rPr>
        <w:t xml:space="preserve">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lastRenderedPageBreak/>
        <w:t>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0B1DA067" w:rsidR="00F651A7" w:rsidRPr="00254FE0" w:rsidRDefault="00F651A7" w:rsidP="00FF39B9">
      <w:pPr>
        <w:suppressAutoHyphens/>
        <w:spacing w:line="276" w:lineRule="auto"/>
        <w:jc w:val="both"/>
        <w:rPr>
          <w:rFonts w:ascii="Times New Roman" w:hAnsi="Times New Roman" w:cs="Times New Roman"/>
          <w:color w:val="000000" w:themeColor="text1"/>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AA22EE" w:rsidRPr="00AA22EE">
        <w:rPr>
          <w:rFonts w:ascii="Times New Roman" w:hAnsi="Times New Roman" w:cs="Times New Roman"/>
          <w:b/>
          <w:color w:val="auto"/>
          <w:kern w:val="2"/>
        </w:rPr>
        <w:t>8 956</w:t>
      </w:r>
      <w:r w:rsidR="00254FE0" w:rsidRPr="00AA22EE">
        <w:rPr>
          <w:rFonts w:ascii="Times New Roman" w:hAnsi="Times New Roman" w:cs="Times New Roman"/>
          <w:b/>
          <w:color w:val="auto"/>
          <w:kern w:val="2"/>
        </w:rPr>
        <w:t xml:space="preserve">руб. </w:t>
      </w:r>
      <w:r w:rsidR="00AA22EE" w:rsidRPr="00AA22EE">
        <w:rPr>
          <w:rFonts w:ascii="Times New Roman" w:hAnsi="Times New Roman" w:cs="Times New Roman"/>
          <w:b/>
          <w:color w:val="auto"/>
          <w:kern w:val="2"/>
        </w:rPr>
        <w:t>01</w:t>
      </w:r>
      <w:r w:rsidRPr="00AA22EE">
        <w:rPr>
          <w:rFonts w:ascii="Times New Roman" w:hAnsi="Times New Roman" w:cs="Times New Roman"/>
          <w:b/>
          <w:color w:val="auto"/>
          <w:kern w:val="2"/>
        </w:rPr>
        <w:t xml:space="preserve"> коп.</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E95D862"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0961FF">
        <w:rPr>
          <w:rFonts w:ascii="Times New Roman" w:hAnsi="Times New Roman" w:cs="Times New Roman"/>
          <w:kern w:val="2"/>
        </w:rPr>
        <w:t>Забирова Надежда Анатольевна</w:t>
      </w:r>
      <w:r w:rsidRPr="00F651A7">
        <w:rPr>
          <w:rFonts w:ascii="Times New Roman" w:hAnsi="Times New Roman" w:cs="Times New Roman"/>
          <w:kern w:val="2"/>
        </w:rPr>
        <w:t>, тел. +7(9</w:t>
      </w:r>
      <w:r w:rsidR="000961FF">
        <w:rPr>
          <w:rFonts w:ascii="Times New Roman" w:hAnsi="Times New Roman" w:cs="Times New Roman"/>
          <w:kern w:val="2"/>
        </w:rPr>
        <w:t>29</w:t>
      </w:r>
      <w:r w:rsidRPr="00F651A7">
        <w:rPr>
          <w:rFonts w:ascii="Times New Roman" w:hAnsi="Times New Roman" w:cs="Times New Roman"/>
          <w:kern w:val="2"/>
        </w:rPr>
        <w:t xml:space="preserve">) </w:t>
      </w:r>
      <w:r w:rsidR="000961FF">
        <w:rPr>
          <w:rFonts w:ascii="Times New Roman" w:hAnsi="Times New Roman" w:cs="Times New Roman"/>
          <w:kern w:val="2"/>
        </w:rPr>
        <w:t>7179549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2BBD78F8" w14:textId="7BA90919" w:rsidR="00FF39B9" w:rsidRDefault="00FF39B9" w:rsidP="00FF39B9">
      <w:pPr>
        <w:rPr>
          <w:rFonts w:ascii="Times New Roman" w:eastAsia="Times New Roman" w:hAnsi="Times New Roman" w:cs="Times New Roman"/>
          <w:bCs/>
          <w:color w:val="auto"/>
          <w:kern w:val="32"/>
          <w:lang w:bidi="ar-SA"/>
        </w:rPr>
      </w:pPr>
    </w:p>
    <w:p w14:paraId="1ECEEFAE" w14:textId="4D8CD25F" w:rsidR="00D67470" w:rsidRDefault="00D67470" w:rsidP="00FF39B9">
      <w:pPr>
        <w:rPr>
          <w:lang w:bidi="ar-SA"/>
        </w:rPr>
      </w:pPr>
    </w:p>
    <w:p w14:paraId="2E6F5C4E" w14:textId="0134F55B" w:rsidR="0007323F" w:rsidRDefault="0007323F" w:rsidP="00FF39B9">
      <w:pPr>
        <w:rPr>
          <w:lang w:bidi="ar-SA"/>
        </w:rPr>
      </w:pPr>
    </w:p>
    <w:p w14:paraId="67B54F71" w14:textId="31B58269" w:rsidR="0007323F" w:rsidRDefault="0007323F" w:rsidP="00FF39B9">
      <w:pPr>
        <w:rPr>
          <w:lang w:bidi="ar-SA"/>
        </w:rPr>
      </w:pPr>
    </w:p>
    <w:p w14:paraId="1B58CBB7" w14:textId="388BEF97" w:rsidR="0007323F" w:rsidRDefault="0007323F" w:rsidP="00FF39B9">
      <w:pPr>
        <w:rPr>
          <w:lang w:bidi="ar-SA"/>
        </w:rPr>
      </w:pPr>
    </w:p>
    <w:p w14:paraId="6B7351F7" w14:textId="421C4FF7" w:rsidR="0007323F" w:rsidRDefault="0007323F" w:rsidP="00FF39B9">
      <w:pPr>
        <w:rPr>
          <w:lang w:bidi="ar-SA"/>
        </w:rPr>
      </w:pPr>
    </w:p>
    <w:p w14:paraId="53348B79" w14:textId="21D78B82" w:rsidR="0007323F" w:rsidRDefault="0007323F" w:rsidP="00FF39B9">
      <w:pPr>
        <w:rPr>
          <w:lang w:bidi="ar-SA"/>
        </w:rPr>
      </w:pPr>
    </w:p>
    <w:p w14:paraId="650FB8F1" w14:textId="2736D0AA" w:rsidR="0007323F" w:rsidRDefault="0007323F" w:rsidP="00FF39B9">
      <w:pPr>
        <w:rPr>
          <w:lang w:bidi="ar-SA"/>
        </w:rPr>
      </w:pPr>
    </w:p>
    <w:p w14:paraId="7CEFDECC" w14:textId="19433E89" w:rsidR="0007323F" w:rsidRDefault="0007323F" w:rsidP="00FF39B9">
      <w:pPr>
        <w:rPr>
          <w:lang w:bidi="ar-SA"/>
        </w:rPr>
      </w:pPr>
    </w:p>
    <w:p w14:paraId="43C2BC26" w14:textId="20B8E85B" w:rsidR="0007323F" w:rsidRDefault="0007323F" w:rsidP="00FF39B9">
      <w:pPr>
        <w:rPr>
          <w:lang w:bidi="ar-SA"/>
        </w:rPr>
      </w:pPr>
    </w:p>
    <w:p w14:paraId="70B6A9C5" w14:textId="2A9BEC0B" w:rsidR="0007323F" w:rsidRDefault="0007323F" w:rsidP="00FF39B9">
      <w:pPr>
        <w:rPr>
          <w:lang w:bidi="ar-SA"/>
        </w:rPr>
      </w:pPr>
    </w:p>
    <w:p w14:paraId="6F130CE4" w14:textId="48E289CD" w:rsidR="0007323F" w:rsidRPr="00FF39B9" w:rsidRDefault="0007323F" w:rsidP="00FF39B9">
      <w:pPr>
        <w:rPr>
          <w:lang w:bidi="ar-SA"/>
        </w:rPr>
      </w:pPr>
    </w:p>
    <w:p w14:paraId="2F6945C7" w14:textId="77777777" w:rsidR="00AA6331"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p>
    <w:p w14:paraId="3B8A6339" w14:textId="77777777" w:rsidR="00AA6331" w:rsidRDefault="00AA6331"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62DA856E" w14:textId="77777777" w:rsidR="00AA6331" w:rsidRDefault="00AA6331"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00C3E3A4" w14:textId="77777777" w:rsidR="00AA6331" w:rsidRDefault="00AA6331"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17AFD7EE" w14:textId="77777777" w:rsidR="00AA6331" w:rsidRDefault="00AA6331"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25985B67" w14:textId="7600CC70"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lastRenderedPageBreak/>
        <w:t xml:space="preserve">Приложение № </w:t>
      </w:r>
      <w:r>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5C7F309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AA6331">
        <w:rPr>
          <w:rFonts w:ascii="Times New Roman" w:hAnsi="Times New Roman" w:cs="Times New Roman"/>
          <w:b w:val="0"/>
          <w:sz w:val="24"/>
          <w:szCs w:val="24"/>
        </w:rPr>
        <w:t>1</w:t>
      </w:r>
      <w:r w:rsidR="00AA22EE">
        <w:rPr>
          <w:rFonts w:ascii="Times New Roman" w:hAnsi="Times New Roman" w:cs="Times New Roman"/>
          <w:b w:val="0"/>
          <w:sz w:val="24"/>
          <w:szCs w:val="24"/>
        </w:rPr>
        <w:t>1</w:t>
      </w:r>
      <w:r w:rsidR="0007323F">
        <w:rPr>
          <w:rFonts w:ascii="Times New Roman" w:hAnsi="Times New Roman" w:cs="Times New Roman"/>
          <w:b w:val="0"/>
          <w:sz w:val="24"/>
          <w:szCs w:val="24"/>
        </w:rPr>
        <w:t>.</w:t>
      </w:r>
      <w:r w:rsidR="00AA6331">
        <w:rPr>
          <w:rFonts w:ascii="Times New Roman" w:hAnsi="Times New Roman" w:cs="Times New Roman"/>
          <w:b w:val="0"/>
          <w:sz w:val="24"/>
          <w:szCs w:val="24"/>
        </w:rPr>
        <w:t>0</w:t>
      </w:r>
      <w:r w:rsidR="007F75E9">
        <w:rPr>
          <w:rFonts w:ascii="Times New Roman" w:hAnsi="Times New Roman" w:cs="Times New Roman"/>
          <w:b w:val="0"/>
          <w:sz w:val="24"/>
          <w:szCs w:val="24"/>
        </w:rPr>
        <w:t>7</w:t>
      </w:r>
      <w:r w:rsidR="0007323F">
        <w:rPr>
          <w:rFonts w:ascii="Times New Roman" w:hAnsi="Times New Roman" w:cs="Times New Roman"/>
          <w:b w:val="0"/>
          <w:sz w:val="24"/>
          <w:szCs w:val="24"/>
        </w:rPr>
        <w:t>.202</w:t>
      </w:r>
      <w:r w:rsidR="00AA6331">
        <w:rPr>
          <w:rFonts w:ascii="Times New Roman" w:hAnsi="Times New Roman" w:cs="Times New Roman"/>
          <w:b w:val="0"/>
          <w:sz w:val="24"/>
          <w:szCs w:val="24"/>
        </w:rPr>
        <w:t>5</w:t>
      </w:r>
      <w:r w:rsidR="0007323F">
        <w:rPr>
          <w:rFonts w:ascii="Times New Roman" w:hAnsi="Times New Roman" w:cs="Times New Roman"/>
          <w:b w:val="0"/>
          <w:sz w:val="24"/>
          <w:szCs w:val="24"/>
        </w:rPr>
        <w:t xml:space="preserve"> № </w:t>
      </w:r>
      <w:r w:rsidR="007F75E9">
        <w:rPr>
          <w:rFonts w:ascii="Times New Roman" w:hAnsi="Times New Roman" w:cs="Times New Roman"/>
          <w:b w:val="0"/>
          <w:sz w:val="24"/>
          <w:szCs w:val="24"/>
        </w:rPr>
        <w:t>56</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701039DD"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с.п. П</w:t>
      </w:r>
      <w:r w:rsidR="00254FE0">
        <w:rPr>
          <w:rFonts w:ascii="Times New Roman" w:hAnsi="Times New Roman" w:cs="Times New Roman"/>
        </w:rPr>
        <w:t>риморский, ул. Школьная,</w:t>
      </w:r>
      <w:r w:rsidR="004A1424">
        <w:rPr>
          <w:rFonts w:ascii="Times New Roman" w:hAnsi="Times New Roman" w:cs="Times New Roman"/>
        </w:rPr>
        <w:t xml:space="preserve"> дом №8</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тирном доме, на право управления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685A66C8"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 xml:space="preserve">ния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с.п.Приморский, п.Приморский,</w:t>
      </w:r>
      <w:r w:rsidR="00162366" w:rsidRPr="00623E8E">
        <w:rPr>
          <w:rFonts w:ascii="Times New Roman" w:hAnsi="Times New Roman" w:cs="Times New Roman"/>
          <w:color w:val="000000" w:themeColor="text1"/>
          <w:kern w:val="2"/>
        </w:rPr>
        <w:t xml:space="preserve"> </w:t>
      </w:r>
      <w:r w:rsidR="004A1424">
        <w:rPr>
          <w:rFonts w:ascii="Times New Roman" w:hAnsi="Times New Roman" w:cs="Times New Roman"/>
          <w:color w:val="000000" w:themeColor="text1"/>
          <w:kern w:val="2"/>
        </w:rPr>
        <w:t>ул. Школьная, дом №8</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 xml:space="preserve">п. </w:t>
      </w:r>
      <w:r w:rsidR="00623E8E" w:rsidRPr="00623E8E">
        <w:rPr>
          <w:rFonts w:ascii="Times New Roman" w:hAnsi="Times New Roman" w:cs="Times New Roman"/>
          <w:b/>
          <w:color w:val="000000" w:themeColor="text1"/>
        </w:rPr>
        <w:t>Приморский</w:t>
      </w:r>
    </w:p>
    <w:p w14:paraId="337D5EC5" w14:textId="3DBDEB54"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w:t>
      </w:r>
      <w:r w:rsidR="00AA6331">
        <w:rPr>
          <w:rFonts w:ascii="Times New Roman" w:hAnsi="Times New Roman" w:cs="Times New Roman"/>
          <w:b/>
          <w:color w:val="000000" w:themeColor="text1"/>
        </w:rPr>
        <w:t>5</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5F6C151C"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A80980">
        <w:rPr>
          <w:rFonts w:ascii="Times New Roman" w:hAnsi="Times New Roman" w:cs="Times New Roman"/>
          <w:color w:val="000000" w:themeColor="text1"/>
        </w:rPr>
        <w:t>Приморский</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r w:rsidRPr="001F52D5">
        <w:rPr>
          <w:rFonts w:ascii="Times New Roman" w:hAnsi="Times New Roman" w:cs="Times New Roman"/>
          <w:color w:val="000000" w:themeColor="text1"/>
        </w:rPr>
        <w:t>Ооу=К х (Рои+Рку);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Ооу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Рку - </w:t>
      </w:r>
      <w:bookmarkStart w:id="4" w:name="_Hlk195176179"/>
      <w:r w:rsidRPr="001F52D5">
        <w:rPr>
          <w:rFonts w:ascii="Times New Roman" w:hAnsi="Times New Roman" w:cs="Times New Roman"/>
          <w:color w:val="000000" w:themeColor="text1"/>
        </w:rPr>
        <w:t>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bookmarkEnd w:id="4"/>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авропольский район, п.Приморский,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r w:rsidR="0069124F" w:rsidRPr="0069124F">
              <w:rPr>
                <w:rFonts w:ascii="Times New Roman" w:hAnsi="Times New Roman" w:cs="Times New Roman"/>
                <w:color w:val="000000" w:themeColor="text1"/>
                <w:lang w:val="en-US" w:eastAsia="en-US"/>
              </w:rPr>
              <w:t>admprim</w:t>
            </w:r>
            <w:r w:rsidR="0069124F" w:rsidRPr="0069124F">
              <w:rPr>
                <w:rFonts w:ascii="Times New Roman" w:hAnsi="Times New Roman" w:cs="Times New Roman"/>
                <w:color w:val="000000" w:themeColor="text1"/>
                <w:lang w:eastAsia="en-US"/>
              </w:rPr>
              <w:t>@</w:t>
            </w:r>
            <w:r w:rsidR="0069124F" w:rsidRPr="0069124F">
              <w:rPr>
                <w:rFonts w:ascii="Times New Roman" w:hAnsi="Times New Roman" w:cs="Times New Roman"/>
                <w:color w:val="000000" w:themeColor="text1"/>
                <w:lang w:val="en-US" w:eastAsia="en-US"/>
              </w:rPr>
              <w:t>yandex</w:t>
            </w:r>
            <w:r w:rsidR="0069124F" w:rsidRPr="0069124F">
              <w:rPr>
                <w:rFonts w:ascii="Times New Roman" w:hAnsi="Times New Roman" w:cs="Times New Roman"/>
                <w:color w:val="000000" w:themeColor="text1"/>
                <w:lang w:eastAsia="en-US"/>
              </w:rPr>
              <w:t>.</w:t>
            </w:r>
            <w:r w:rsidR="0069124F" w:rsidRPr="0069124F">
              <w:rPr>
                <w:rFonts w:ascii="Times New Roman" w:hAnsi="Times New Roman" w:cs="Times New Roman"/>
                <w:color w:val="000000" w:themeColor="text1"/>
                <w:lang w:val="en-US" w:eastAsia="en-US"/>
              </w:rPr>
              <w:t>ru</w:t>
            </w:r>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r w:rsidR="0069124F" w:rsidRPr="0069124F">
                <w:rPr>
                  <w:rStyle w:val="af6"/>
                  <w:rFonts w:ascii="Times New Roman" w:hAnsi="Times New Roman" w:cs="Times New Roman"/>
                  <w:color w:val="000000" w:themeColor="text1"/>
                  <w:kern w:val="2"/>
                  <w:lang w:val="en-US" w:eastAsia="ar-SA"/>
                </w:rPr>
                <w:t>primorsky</w:t>
              </w:r>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7F342AFB"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r w:rsidR="0069124F" w:rsidRPr="005B1E0F">
              <w:rPr>
                <w:rFonts w:ascii="Times New Roman" w:hAnsi="Times New Roman" w:cs="Times New Roman"/>
                <w:b/>
                <w:color w:val="000000" w:themeColor="text1"/>
                <w:lang w:eastAsia="en-US"/>
              </w:rPr>
              <w:t>445142</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 область, Ставропольский район, </w:t>
            </w:r>
            <w:r w:rsidR="0069124F" w:rsidRPr="005B1E0F">
              <w:rPr>
                <w:rFonts w:ascii="Times New Roman" w:hAnsi="Times New Roman" w:cs="Times New Roman"/>
                <w:color w:val="000000" w:themeColor="text1"/>
                <w:kern w:val="2"/>
              </w:rPr>
              <w:t>п</w:t>
            </w:r>
            <w:r w:rsidR="004A1424">
              <w:rPr>
                <w:rFonts w:ascii="Times New Roman" w:hAnsi="Times New Roman" w:cs="Times New Roman"/>
                <w:color w:val="000000" w:themeColor="text1"/>
                <w:kern w:val="2"/>
              </w:rPr>
              <w:t>.Приморский ул. Школьная, дом 8</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5200B3"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Pr="005B1E0F">
                <w:rPr>
                  <w:rStyle w:val="af6"/>
                  <w:rFonts w:ascii="Times New Roman" w:hAnsi="Times New Roman" w:cs="Times New Roman"/>
                  <w:color w:val="000000" w:themeColor="text1"/>
                  <w:kern w:val="2"/>
                  <w:lang w:val="en-US" w:eastAsia="ar-SA"/>
                </w:rPr>
                <w:t>www</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torgi</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gov</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ru</w:t>
              </w:r>
            </w:hyperlink>
            <w:r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1C979044"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sidRPr="005B1E0F">
              <w:rPr>
                <w:rFonts w:ascii="Times New Roman" w:hAnsi="Times New Roman" w:cs="Times New Roman"/>
                <w:bCs w:val="0"/>
                <w:color w:val="000000" w:themeColor="text1"/>
                <w:sz w:val="24"/>
                <w:szCs w:val="24"/>
                <w:lang w:eastAsia="en-US"/>
              </w:rPr>
              <w:t>6,</w:t>
            </w:r>
            <w:r w:rsidR="007F75E9">
              <w:rPr>
                <w:rFonts w:ascii="Times New Roman" w:hAnsi="Times New Roman" w:cs="Times New Roman"/>
                <w:bCs w:val="0"/>
                <w:color w:val="000000" w:themeColor="text1"/>
                <w:sz w:val="24"/>
                <w:szCs w:val="24"/>
                <w:lang w:eastAsia="en-US"/>
              </w:rPr>
              <w:t>81</w:t>
            </w:r>
            <w:r w:rsidR="00F651A7" w:rsidRPr="005B1E0F">
              <w:rPr>
                <w:rFonts w:ascii="Times New Roman" w:hAnsi="Times New Roman" w:cs="Times New Roman"/>
                <w:bCs w:val="0"/>
                <w:color w:val="000000" w:themeColor="text1"/>
                <w:sz w:val="24"/>
                <w:szCs w:val="24"/>
                <w:lang w:eastAsia="en-US"/>
              </w:rPr>
              <w:t xml:space="preserve"> руб./кв.м  (Тарифный метод)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54681F62" w:rsidR="00F651A7" w:rsidRPr="005B1E0F" w:rsidRDefault="00AA22EE"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Pr>
                <w:rFonts w:ascii="Times New Roman" w:hAnsi="Times New Roman" w:cs="Times New Roman"/>
                <w:bCs w:val="0"/>
                <w:color w:val="EE0000"/>
                <w:sz w:val="24"/>
                <w:szCs w:val="24"/>
                <w:lang w:eastAsia="en-US"/>
              </w:rPr>
              <w:t>8 956,01</w:t>
            </w:r>
            <w:r w:rsidR="00F651A7" w:rsidRPr="007F75E9">
              <w:rPr>
                <w:rFonts w:ascii="Times New Roman" w:hAnsi="Times New Roman" w:cs="Times New Roman"/>
                <w:bCs w:val="0"/>
                <w:color w:val="EE0000"/>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3D3FEF2C"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FA3563">
              <w:rPr>
                <w:rFonts w:ascii="Times New Roman" w:hAnsi="Times New Roman" w:cs="Times New Roman"/>
                <w:b/>
                <w:color w:val="000000" w:themeColor="text1"/>
                <w:kern w:val="2"/>
              </w:rPr>
              <w:t>15</w:t>
            </w:r>
            <w:r w:rsidRPr="005B1E0F">
              <w:rPr>
                <w:rFonts w:ascii="Times New Roman" w:hAnsi="Times New Roman" w:cs="Times New Roman"/>
                <w:b/>
                <w:color w:val="000000" w:themeColor="text1"/>
                <w:kern w:val="2"/>
              </w:rPr>
              <w:t>.</w:t>
            </w:r>
            <w:r w:rsidR="00FA3563">
              <w:rPr>
                <w:rFonts w:ascii="Times New Roman" w:hAnsi="Times New Roman" w:cs="Times New Roman"/>
                <w:b/>
                <w:color w:val="000000" w:themeColor="text1"/>
                <w:kern w:val="2"/>
              </w:rPr>
              <w:t>0</w:t>
            </w:r>
            <w:r w:rsidR="007F75E9">
              <w:rPr>
                <w:rFonts w:ascii="Times New Roman" w:hAnsi="Times New Roman" w:cs="Times New Roman"/>
                <w:b/>
                <w:color w:val="000000" w:themeColor="text1"/>
                <w:kern w:val="2"/>
              </w:rPr>
              <w:t>7</w:t>
            </w:r>
            <w:r w:rsidRPr="005B1E0F">
              <w:rPr>
                <w:rFonts w:ascii="Times New Roman" w:hAnsi="Times New Roman" w:cs="Times New Roman"/>
                <w:b/>
                <w:color w:val="000000" w:themeColor="text1"/>
                <w:kern w:val="2"/>
              </w:rPr>
              <w:t>.202</w:t>
            </w:r>
            <w:r w:rsidR="00FA3563">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FA3563">
              <w:rPr>
                <w:rFonts w:ascii="Times New Roman" w:hAnsi="Times New Roman" w:cs="Times New Roman"/>
                <w:b/>
                <w:color w:val="000000" w:themeColor="text1"/>
                <w:kern w:val="2"/>
              </w:rPr>
              <w:t>15</w:t>
            </w:r>
            <w:r w:rsidR="0007323F">
              <w:rPr>
                <w:rFonts w:ascii="Times New Roman" w:hAnsi="Times New Roman" w:cs="Times New Roman"/>
                <w:b/>
                <w:color w:val="000000" w:themeColor="text1"/>
                <w:kern w:val="2"/>
              </w:rPr>
              <w:t>.</w:t>
            </w:r>
            <w:r w:rsidR="00FA3563">
              <w:rPr>
                <w:rFonts w:ascii="Times New Roman" w:hAnsi="Times New Roman" w:cs="Times New Roman"/>
                <w:b/>
                <w:color w:val="000000" w:themeColor="text1"/>
                <w:kern w:val="2"/>
              </w:rPr>
              <w:t>0</w:t>
            </w:r>
            <w:r w:rsidR="007F75E9">
              <w:rPr>
                <w:rFonts w:ascii="Times New Roman" w:hAnsi="Times New Roman" w:cs="Times New Roman"/>
                <w:b/>
                <w:color w:val="000000" w:themeColor="text1"/>
                <w:kern w:val="2"/>
              </w:rPr>
              <w:t>8</w:t>
            </w:r>
            <w:r w:rsidRPr="005B1E0F">
              <w:rPr>
                <w:rFonts w:ascii="Times New Roman" w:hAnsi="Times New Roman" w:cs="Times New Roman"/>
                <w:b/>
                <w:color w:val="000000" w:themeColor="text1"/>
                <w:kern w:val="2"/>
              </w:rPr>
              <w:t>.202</w:t>
            </w:r>
            <w:r w:rsidR="00FA3563">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до 14-00 часов</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391E84A8"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предоставляется </w:t>
            </w:r>
            <w:r w:rsidR="00E90F13" w:rsidRPr="005B1E0F">
              <w:rPr>
                <w:rFonts w:ascii="Times New Roman" w:hAnsi="Times New Roman" w:cs="Times New Roman"/>
                <w:b/>
                <w:color w:val="000000" w:themeColor="text1"/>
                <w:kern w:val="2"/>
              </w:rPr>
              <w:t xml:space="preserve"> с </w:t>
            </w:r>
            <w:r w:rsidR="00FA3563">
              <w:rPr>
                <w:rFonts w:ascii="Times New Roman" w:hAnsi="Times New Roman" w:cs="Times New Roman"/>
                <w:b/>
                <w:color w:val="000000" w:themeColor="text1"/>
                <w:kern w:val="2"/>
              </w:rPr>
              <w:t>15</w:t>
            </w:r>
            <w:r w:rsidR="00E90F13" w:rsidRPr="005B1E0F">
              <w:rPr>
                <w:rFonts w:ascii="Times New Roman" w:hAnsi="Times New Roman" w:cs="Times New Roman"/>
                <w:b/>
                <w:color w:val="000000" w:themeColor="text1"/>
                <w:kern w:val="2"/>
              </w:rPr>
              <w:t>.</w:t>
            </w:r>
            <w:r w:rsidR="00FA3563">
              <w:rPr>
                <w:rFonts w:ascii="Times New Roman" w:hAnsi="Times New Roman" w:cs="Times New Roman"/>
                <w:b/>
                <w:color w:val="000000" w:themeColor="text1"/>
                <w:kern w:val="2"/>
              </w:rPr>
              <w:t>0</w:t>
            </w:r>
            <w:r w:rsidR="007F75E9">
              <w:rPr>
                <w:rFonts w:ascii="Times New Roman" w:hAnsi="Times New Roman" w:cs="Times New Roman"/>
                <w:b/>
                <w:color w:val="000000" w:themeColor="text1"/>
                <w:kern w:val="2"/>
              </w:rPr>
              <w:t>7</w:t>
            </w:r>
            <w:r w:rsidRPr="005B1E0F">
              <w:rPr>
                <w:rFonts w:ascii="Times New Roman" w:hAnsi="Times New Roman" w:cs="Times New Roman"/>
                <w:b/>
                <w:color w:val="000000" w:themeColor="text1"/>
                <w:kern w:val="2"/>
              </w:rPr>
              <w:t>.202</w:t>
            </w:r>
            <w:r w:rsidR="00FA3563">
              <w:rPr>
                <w:rFonts w:ascii="Times New Roman" w:hAnsi="Times New Roman" w:cs="Times New Roman"/>
                <w:b/>
                <w:color w:val="000000" w:themeColor="text1"/>
                <w:kern w:val="2"/>
              </w:rPr>
              <w:t>5</w:t>
            </w:r>
            <w:r w:rsidR="00E90F13" w:rsidRPr="005B1E0F">
              <w:rPr>
                <w:rFonts w:ascii="Times New Roman" w:hAnsi="Times New Roman" w:cs="Times New Roman"/>
                <w:b/>
                <w:color w:val="000000" w:themeColor="text1"/>
                <w:kern w:val="2"/>
              </w:rPr>
              <w:t xml:space="preserve"> </w:t>
            </w:r>
            <w:r w:rsidR="00FA3563">
              <w:rPr>
                <w:rFonts w:ascii="Times New Roman" w:hAnsi="Times New Roman" w:cs="Times New Roman"/>
                <w:b/>
                <w:color w:val="000000" w:themeColor="text1"/>
                <w:kern w:val="2"/>
              </w:rPr>
              <w:t>по 14.0</w:t>
            </w:r>
            <w:r w:rsidR="007F75E9">
              <w:rPr>
                <w:rFonts w:ascii="Times New Roman" w:hAnsi="Times New Roman" w:cs="Times New Roman"/>
                <w:b/>
                <w:color w:val="000000" w:themeColor="text1"/>
                <w:kern w:val="2"/>
              </w:rPr>
              <w:t>8</w:t>
            </w:r>
            <w:r w:rsidR="00FA3563">
              <w:rPr>
                <w:rFonts w:ascii="Times New Roman" w:hAnsi="Times New Roman" w:cs="Times New Roman"/>
                <w:b/>
                <w:color w:val="000000" w:themeColor="text1"/>
                <w:kern w:val="2"/>
              </w:rPr>
              <w:t>.2025</w:t>
            </w:r>
            <w:r w:rsidR="00FA3563" w:rsidRPr="00FA3563">
              <w:rPr>
                <w:rFonts w:ascii="Times New Roman" w:hAnsi="Times New Roman" w:cs="Times New Roman"/>
                <w:b/>
                <w:color w:val="000000" w:themeColor="text1"/>
                <w:kern w:val="2"/>
              </w:rPr>
              <w:t xml:space="preserve"> </w:t>
            </w:r>
            <w:r w:rsidR="00FA3563">
              <w:rPr>
                <w:rFonts w:ascii="Times New Roman" w:hAnsi="Times New Roman" w:cs="Times New Roman"/>
                <w:b/>
                <w:color w:val="000000" w:themeColor="text1"/>
                <w:kern w:val="2"/>
              </w:rPr>
              <w:t>(</w:t>
            </w:r>
            <w:r w:rsidR="00FA3563" w:rsidRPr="00FA3563">
              <w:rPr>
                <w:rFonts w:ascii="Times New Roman" w:hAnsi="Times New Roman" w:cs="Times New Roman"/>
                <w:b/>
                <w:color w:val="000000" w:themeColor="text1"/>
                <w:kern w:val="2"/>
              </w:rPr>
              <w:t>в рабочие дни с 8.00 до 16.00, перерыв на обед с 12.00 до 13.00</w:t>
            </w:r>
            <w:r w:rsidR="00FA3563">
              <w:rPr>
                <w:rFonts w:ascii="Times New Roman" w:hAnsi="Times New Roman" w:cs="Times New Roman"/>
                <w:b/>
                <w:color w:val="000000" w:themeColor="text1"/>
                <w:kern w:val="2"/>
              </w:rPr>
              <w:t>), 15.0</w:t>
            </w:r>
            <w:r w:rsidR="007F75E9">
              <w:rPr>
                <w:rFonts w:ascii="Times New Roman" w:hAnsi="Times New Roman" w:cs="Times New Roman"/>
                <w:b/>
                <w:color w:val="000000" w:themeColor="text1"/>
                <w:kern w:val="2"/>
              </w:rPr>
              <w:t>8</w:t>
            </w:r>
            <w:r w:rsidR="00FA3563">
              <w:rPr>
                <w:rFonts w:ascii="Times New Roman" w:hAnsi="Times New Roman" w:cs="Times New Roman"/>
                <w:b/>
                <w:color w:val="000000" w:themeColor="text1"/>
                <w:kern w:val="2"/>
              </w:rPr>
              <w:t xml:space="preserve">.2025 (с 8.00 до 14.00). </w:t>
            </w:r>
            <w:r w:rsidR="00F651A7" w:rsidRPr="005B1E0F">
              <w:rPr>
                <w:rFonts w:ascii="Times New Roman" w:hAnsi="Times New Roman" w:cs="Times New Roman"/>
                <w:color w:val="000000" w:themeColor="text1"/>
                <w:kern w:val="2"/>
              </w:rPr>
              <w:t>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п.Приморский,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admprim</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yandex</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ru</w:t>
            </w:r>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r w:rsidRPr="005B1E0F">
                <w:rPr>
                  <w:rStyle w:val="af6"/>
                  <w:rFonts w:ascii="Times New Roman" w:hAnsi="Times New Roman" w:cs="Times New Roman"/>
                  <w:color w:val="000000" w:themeColor="text1"/>
                  <w:lang w:val="en-US" w:eastAsia="en-US"/>
                </w:rPr>
                <w:t>primorsky</w:t>
              </w:r>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46681538"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r w:rsidR="00C90D90" w:rsidRPr="005B1E0F">
              <w:rPr>
                <w:color w:val="000000" w:themeColor="text1"/>
                <w:kern w:val="2"/>
              </w:rPr>
              <w:t>п.Приморский, ул. Советская, 4</w:t>
            </w:r>
            <w:r w:rsidR="00F651A7" w:rsidRPr="005B1E0F">
              <w:rPr>
                <w:color w:val="000000" w:themeColor="text1"/>
                <w:lang w:eastAsia="en-US"/>
              </w:rPr>
              <w:t xml:space="preserve"> </w:t>
            </w:r>
            <w:r w:rsidR="00E5127F" w:rsidRPr="005B1E0F">
              <w:rPr>
                <w:b/>
                <w:color w:val="000000" w:themeColor="text1"/>
                <w:kern w:val="2"/>
              </w:rPr>
              <w:t xml:space="preserve"> с </w:t>
            </w:r>
            <w:r w:rsidR="00FA3563">
              <w:rPr>
                <w:b/>
                <w:color w:val="000000" w:themeColor="text1"/>
                <w:kern w:val="2"/>
              </w:rPr>
              <w:t>15</w:t>
            </w:r>
            <w:r w:rsidRPr="005B1E0F">
              <w:rPr>
                <w:b/>
                <w:color w:val="000000" w:themeColor="text1"/>
                <w:kern w:val="2"/>
              </w:rPr>
              <w:t>.</w:t>
            </w:r>
            <w:r w:rsidR="00FA3563">
              <w:rPr>
                <w:b/>
                <w:color w:val="000000" w:themeColor="text1"/>
                <w:kern w:val="2"/>
              </w:rPr>
              <w:t>0</w:t>
            </w:r>
            <w:r w:rsidR="007F75E9">
              <w:rPr>
                <w:b/>
                <w:color w:val="000000" w:themeColor="text1"/>
                <w:kern w:val="2"/>
              </w:rPr>
              <w:t>7</w:t>
            </w:r>
            <w:r w:rsidR="00E5127F" w:rsidRPr="005B1E0F">
              <w:rPr>
                <w:b/>
                <w:color w:val="000000" w:themeColor="text1"/>
                <w:kern w:val="2"/>
              </w:rPr>
              <w:t>.202</w:t>
            </w:r>
            <w:r w:rsidR="00FA3563">
              <w:rPr>
                <w:b/>
                <w:color w:val="000000" w:themeColor="text1"/>
                <w:kern w:val="2"/>
              </w:rPr>
              <w:t>5</w:t>
            </w:r>
            <w:r w:rsidRPr="005B1E0F">
              <w:rPr>
                <w:b/>
                <w:color w:val="000000" w:themeColor="text1"/>
                <w:kern w:val="2"/>
              </w:rPr>
              <w:t xml:space="preserve"> (с 8-00 до 16-00)</w:t>
            </w:r>
            <w:r w:rsidRPr="005B1E0F">
              <w:rPr>
                <w:color w:val="000000" w:themeColor="text1"/>
                <w:kern w:val="2"/>
              </w:rPr>
              <w:t xml:space="preserve"> </w:t>
            </w:r>
            <w:r w:rsidRPr="005B1E0F">
              <w:rPr>
                <w:b/>
                <w:color w:val="000000" w:themeColor="text1"/>
                <w:kern w:val="2"/>
              </w:rPr>
              <w:t xml:space="preserve">по </w:t>
            </w:r>
            <w:r w:rsidR="00FA3563">
              <w:rPr>
                <w:b/>
                <w:color w:val="000000" w:themeColor="text1"/>
                <w:kern w:val="2"/>
              </w:rPr>
              <w:t>15</w:t>
            </w:r>
            <w:r w:rsidR="0007323F">
              <w:rPr>
                <w:b/>
                <w:color w:val="000000" w:themeColor="text1"/>
                <w:kern w:val="2"/>
              </w:rPr>
              <w:t>.</w:t>
            </w:r>
            <w:r w:rsidR="00FA3563">
              <w:rPr>
                <w:b/>
                <w:color w:val="000000" w:themeColor="text1"/>
                <w:kern w:val="2"/>
              </w:rPr>
              <w:t>0</w:t>
            </w:r>
            <w:r w:rsidR="007F75E9">
              <w:rPr>
                <w:b/>
                <w:color w:val="000000" w:themeColor="text1"/>
                <w:kern w:val="2"/>
              </w:rPr>
              <w:t>8</w:t>
            </w:r>
            <w:r w:rsidRPr="005B1E0F">
              <w:rPr>
                <w:b/>
                <w:color w:val="000000" w:themeColor="text1"/>
                <w:kern w:val="2"/>
              </w:rPr>
              <w:t>.202</w:t>
            </w:r>
            <w:r w:rsidR="00FA3563">
              <w:rPr>
                <w:b/>
                <w:color w:val="000000" w:themeColor="text1"/>
                <w:kern w:val="2"/>
              </w:rPr>
              <w:t>5</w:t>
            </w:r>
            <w:r w:rsidRPr="005B1E0F">
              <w:rPr>
                <w:b/>
                <w:color w:val="000000" w:themeColor="text1"/>
                <w:kern w:val="2"/>
              </w:rPr>
              <w:t xml:space="preserve"> </w:t>
            </w:r>
            <w:r w:rsidR="00F651A7" w:rsidRPr="005B1E0F">
              <w:rPr>
                <w:bCs/>
                <w:color w:val="000000" w:themeColor="text1"/>
                <w:lang w:eastAsia="en-US"/>
              </w:rPr>
              <w:t xml:space="preserve"> </w:t>
            </w:r>
            <w:r w:rsidR="00F651A7" w:rsidRPr="005B1E0F">
              <w:rPr>
                <w:color w:val="000000" w:themeColor="text1"/>
                <w:lang w:eastAsia="en-US"/>
              </w:rPr>
              <w:t>с 08-00 до 1</w:t>
            </w:r>
            <w:r w:rsidR="00FA3563">
              <w:rPr>
                <w:color w:val="000000" w:themeColor="text1"/>
                <w:lang w:eastAsia="en-US"/>
              </w:rPr>
              <w:t>4</w:t>
            </w:r>
            <w:r w:rsidR="00F651A7" w:rsidRPr="005B1E0F">
              <w:rPr>
                <w:color w:val="000000" w:themeColor="text1"/>
                <w:lang w:eastAsia="en-US"/>
              </w:rPr>
              <w:t>-</w:t>
            </w:r>
            <w:r w:rsidRPr="005B1E0F">
              <w:rPr>
                <w:color w:val="000000" w:themeColor="text1"/>
                <w:lang w:eastAsia="en-US"/>
              </w:rPr>
              <w:t>0</w:t>
            </w:r>
            <w:r w:rsidR="00F651A7" w:rsidRPr="005B1E0F">
              <w:rPr>
                <w:color w:val="000000" w:themeColor="text1"/>
                <w:lang w:eastAsia="en-US"/>
              </w:rPr>
              <w:t xml:space="preserve">0 час. Ежедневно, перерыв </w:t>
            </w:r>
            <w:r w:rsidR="00FA3563">
              <w:rPr>
                <w:color w:val="000000" w:themeColor="text1"/>
                <w:lang w:eastAsia="en-US"/>
              </w:rPr>
              <w:t xml:space="preserve">на обед </w:t>
            </w:r>
            <w:r w:rsidR="00F651A7" w:rsidRPr="005B1E0F">
              <w:rPr>
                <w:color w:val="000000" w:themeColor="text1"/>
                <w:lang w:eastAsia="en-US"/>
              </w:rPr>
              <w:t>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дата и время вскрытия конвертов с </w:t>
            </w:r>
            <w:r w:rsidRPr="005B1E0F">
              <w:rPr>
                <w:rFonts w:ascii="Times New Roman" w:hAnsi="Times New Roman" w:cs="Times New Roman"/>
                <w:color w:val="000000" w:themeColor="text1"/>
                <w:lang w:eastAsia="en-US"/>
              </w:rPr>
              <w:lastRenderedPageBreak/>
              <w:t>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56872C75" w:rsidR="00F651A7" w:rsidRPr="005B1E0F" w:rsidRDefault="002F571A"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lastRenderedPageBreak/>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r w:rsidRPr="005B1E0F">
              <w:rPr>
                <w:rFonts w:ascii="Times New Roman" w:hAnsi="Times New Roman" w:cs="Times New Roman"/>
                <w:color w:val="000000" w:themeColor="text1"/>
                <w:kern w:val="2"/>
              </w:rPr>
              <w:lastRenderedPageBreak/>
              <w:t xml:space="preserve">ул. </w:t>
            </w:r>
            <w:r w:rsidR="00C90D90" w:rsidRPr="005B1E0F">
              <w:rPr>
                <w:rFonts w:ascii="Times New Roman" w:hAnsi="Times New Roman" w:cs="Times New Roman"/>
                <w:color w:val="000000" w:themeColor="text1"/>
                <w:kern w:val="2"/>
              </w:rPr>
              <w:t>Советская, 4</w:t>
            </w:r>
            <w:r w:rsidRPr="005B1E0F">
              <w:rPr>
                <w:color w:val="000000" w:themeColor="text1"/>
                <w:lang w:eastAsia="en-US"/>
              </w:rPr>
              <w:t xml:space="preserve">, </w:t>
            </w:r>
            <w:r w:rsidRPr="005B1E0F">
              <w:rPr>
                <w:b/>
                <w:color w:val="000000" w:themeColor="text1"/>
                <w:kern w:val="2"/>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p>
          <w:p w14:paraId="72DA5BB9" w14:textId="65D0E1DF" w:rsidR="00F651A7" w:rsidRPr="005B1E0F" w:rsidRDefault="00F651A7"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b/>
                <w:bCs/>
                <w:color w:val="000000" w:themeColor="text1"/>
                <w:lang w:eastAsia="en-US"/>
              </w:rPr>
              <w:t xml:space="preserve"> </w:t>
            </w:r>
            <w:r w:rsidR="00FA3563">
              <w:rPr>
                <w:rFonts w:ascii="Times New Roman" w:hAnsi="Times New Roman" w:cs="Times New Roman"/>
                <w:b/>
                <w:bCs/>
                <w:color w:val="000000" w:themeColor="text1"/>
                <w:lang w:eastAsia="en-US"/>
              </w:rPr>
              <w:t>15</w:t>
            </w:r>
            <w:r w:rsidR="0007323F">
              <w:rPr>
                <w:rFonts w:ascii="Times New Roman" w:hAnsi="Times New Roman" w:cs="Times New Roman"/>
                <w:b/>
                <w:color w:val="000000" w:themeColor="text1"/>
                <w:spacing w:val="-2"/>
                <w:kern w:val="2"/>
              </w:rPr>
              <w:t>.</w:t>
            </w:r>
            <w:r w:rsidR="00FA3563">
              <w:rPr>
                <w:rFonts w:ascii="Times New Roman" w:hAnsi="Times New Roman" w:cs="Times New Roman"/>
                <w:b/>
                <w:color w:val="000000" w:themeColor="text1"/>
                <w:spacing w:val="-2"/>
                <w:kern w:val="2"/>
              </w:rPr>
              <w:t>0</w:t>
            </w:r>
            <w:r w:rsidR="007F75E9">
              <w:rPr>
                <w:rFonts w:ascii="Times New Roman" w:hAnsi="Times New Roman" w:cs="Times New Roman"/>
                <w:b/>
                <w:color w:val="000000" w:themeColor="text1"/>
                <w:spacing w:val="-2"/>
                <w:kern w:val="2"/>
              </w:rPr>
              <w:t>8</w:t>
            </w:r>
            <w:r w:rsidR="00C90D90" w:rsidRPr="005B1E0F">
              <w:rPr>
                <w:rFonts w:ascii="Times New Roman" w:hAnsi="Times New Roman" w:cs="Times New Roman"/>
                <w:b/>
                <w:color w:val="000000" w:themeColor="text1"/>
                <w:spacing w:val="-2"/>
                <w:kern w:val="2"/>
              </w:rPr>
              <w:t>.202</w:t>
            </w:r>
            <w:r w:rsidR="00FA3563">
              <w:rPr>
                <w:rFonts w:ascii="Times New Roman" w:hAnsi="Times New Roman" w:cs="Times New Roman"/>
                <w:b/>
                <w:color w:val="000000" w:themeColor="text1"/>
                <w:spacing w:val="-2"/>
                <w:kern w:val="2"/>
              </w:rPr>
              <w:t>5</w:t>
            </w:r>
            <w:r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18973269" w:rsidR="002F571A" w:rsidRPr="005B1E0F" w:rsidRDefault="002F571A"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тавропольский район, п. Приморский</w:t>
            </w:r>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 xml:space="preserve">, </w:t>
            </w:r>
            <w:r w:rsidRPr="005B1E0F">
              <w:rPr>
                <w:b/>
                <w:color w:val="000000" w:themeColor="text1"/>
                <w:kern w:val="2"/>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p>
          <w:p w14:paraId="3DEEDDA8" w14:textId="60B3E671" w:rsidR="00F651A7" w:rsidRPr="005B1E0F" w:rsidRDefault="002F571A" w:rsidP="00E5127F">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bCs/>
                <w:color w:val="000000" w:themeColor="text1"/>
                <w:lang w:eastAsia="en-US"/>
              </w:rPr>
              <w:t xml:space="preserve"> </w:t>
            </w:r>
            <w:r w:rsidR="00FA3563">
              <w:rPr>
                <w:rFonts w:ascii="Times New Roman" w:hAnsi="Times New Roman" w:cs="Times New Roman"/>
                <w:b/>
                <w:bCs/>
                <w:color w:val="000000" w:themeColor="text1"/>
                <w:lang w:eastAsia="en-US"/>
              </w:rPr>
              <w:t>1</w:t>
            </w:r>
            <w:r w:rsidR="007F75E9">
              <w:rPr>
                <w:rFonts w:ascii="Times New Roman" w:hAnsi="Times New Roman" w:cs="Times New Roman"/>
                <w:b/>
                <w:bCs/>
                <w:color w:val="000000" w:themeColor="text1"/>
                <w:lang w:eastAsia="en-US"/>
              </w:rPr>
              <w:t>5</w:t>
            </w:r>
            <w:r w:rsidR="0007323F">
              <w:rPr>
                <w:rFonts w:ascii="Times New Roman" w:hAnsi="Times New Roman" w:cs="Times New Roman"/>
                <w:b/>
                <w:color w:val="000000" w:themeColor="text1"/>
                <w:spacing w:val="-2"/>
                <w:kern w:val="2"/>
              </w:rPr>
              <w:t>.</w:t>
            </w:r>
            <w:r w:rsidR="00FA3563">
              <w:rPr>
                <w:rFonts w:ascii="Times New Roman" w:hAnsi="Times New Roman" w:cs="Times New Roman"/>
                <w:b/>
                <w:color w:val="000000" w:themeColor="text1"/>
                <w:spacing w:val="-2"/>
                <w:kern w:val="2"/>
              </w:rPr>
              <w:t>0</w:t>
            </w:r>
            <w:r w:rsidR="007F75E9">
              <w:rPr>
                <w:rFonts w:ascii="Times New Roman" w:hAnsi="Times New Roman" w:cs="Times New Roman"/>
                <w:b/>
                <w:color w:val="000000" w:themeColor="text1"/>
                <w:spacing w:val="-2"/>
                <w:kern w:val="2"/>
              </w:rPr>
              <w:t>8</w:t>
            </w:r>
            <w:r w:rsidRPr="005B1E0F">
              <w:rPr>
                <w:rFonts w:ascii="Times New Roman" w:hAnsi="Times New Roman" w:cs="Times New Roman"/>
                <w:b/>
                <w:color w:val="000000" w:themeColor="text1"/>
                <w:spacing w:val="-2"/>
                <w:kern w:val="2"/>
              </w:rPr>
              <w:t>.202</w:t>
            </w:r>
            <w:r w:rsidR="00FA3563">
              <w:rPr>
                <w:rFonts w:ascii="Times New Roman" w:hAnsi="Times New Roman" w:cs="Times New Roman"/>
                <w:b/>
                <w:color w:val="000000" w:themeColor="text1"/>
                <w:spacing w:val="-2"/>
                <w:kern w:val="2"/>
              </w:rPr>
              <w:t>5</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w:t>
            </w:r>
            <w:r w:rsidR="007F75E9">
              <w:rPr>
                <w:rFonts w:ascii="Times New Roman" w:hAnsi="Times New Roman" w:cs="Times New Roman"/>
                <w:b/>
                <w:color w:val="000000" w:themeColor="text1"/>
                <w:kern w:val="2"/>
              </w:rPr>
              <w:t>5</w:t>
            </w:r>
            <w:r w:rsidR="00F651A7" w:rsidRPr="005B1E0F">
              <w:rPr>
                <w:rFonts w:ascii="Times New Roman" w:hAnsi="Times New Roman" w:cs="Times New Roman"/>
                <w:b/>
                <w:color w:val="000000" w:themeColor="text1"/>
                <w:kern w:val="2"/>
              </w:rPr>
              <w:t xml:space="preserve">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35B0972" w14:textId="390DAF46" w:rsidR="00F651A7" w:rsidRPr="005B1E0F" w:rsidRDefault="00C90D90"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0A153F" w:rsidRPr="005B1E0F">
              <w:rPr>
                <w:rFonts w:ascii="Times New Roman" w:eastAsia="Arial" w:hAnsi="Times New Roman" w:cs="Times New Roman"/>
                <w:color w:val="000000" w:themeColor="text1"/>
                <w:lang w:eastAsia="ar-SA"/>
              </w:rPr>
              <w:t xml:space="preserve"> </w:t>
            </w:r>
            <w:r w:rsidR="00F651A7" w:rsidRPr="005B1E0F">
              <w:rPr>
                <w:rFonts w:ascii="Times New Roman" w:hAnsi="Times New Roman" w:cs="Times New Roman"/>
                <w:color w:val="000000" w:themeColor="text1"/>
                <w:lang w:eastAsia="en-US"/>
              </w:rPr>
              <w:t xml:space="preserve"> </w:t>
            </w:r>
          </w:p>
          <w:p w14:paraId="66862FD5" w14:textId="479AE873" w:rsidR="00F651A7" w:rsidRPr="005B1E0F" w:rsidRDefault="00FA3563" w:rsidP="000A153F">
            <w:pPr>
              <w:snapToGrid w:val="0"/>
              <w:spacing w:line="276" w:lineRule="auto"/>
              <w:jc w:val="both"/>
              <w:rPr>
                <w:rFonts w:ascii="Times New Roman" w:hAnsi="Times New Roman" w:cs="Times New Roman"/>
                <w:color w:val="000000" w:themeColor="text1"/>
                <w:lang w:eastAsia="en-US"/>
              </w:rPr>
            </w:pPr>
            <w:r>
              <w:rPr>
                <w:rFonts w:ascii="Times New Roman" w:hAnsi="Times New Roman" w:cs="Times New Roman"/>
                <w:b/>
                <w:color w:val="000000" w:themeColor="text1"/>
                <w:kern w:val="2"/>
              </w:rPr>
              <w:t>1</w:t>
            </w:r>
            <w:r w:rsidR="007F75E9">
              <w:rPr>
                <w:rFonts w:ascii="Times New Roman" w:hAnsi="Times New Roman" w:cs="Times New Roman"/>
                <w:b/>
                <w:color w:val="000000" w:themeColor="text1"/>
                <w:kern w:val="2"/>
              </w:rPr>
              <w:t>5</w:t>
            </w:r>
            <w:r w:rsidR="0007323F">
              <w:rPr>
                <w:rFonts w:ascii="Times New Roman" w:hAnsi="Times New Roman" w:cs="Times New Roman"/>
                <w:b/>
                <w:color w:val="000000" w:themeColor="text1"/>
                <w:kern w:val="2"/>
              </w:rPr>
              <w:t>.0</w:t>
            </w:r>
            <w:r w:rsidR="007F75E9">
              <w:rPr>
                <w:rFonts w:ascii="Times New Roman" w:hAnsi="Times New Roman" w:cs="Times New Roman"/>
                <w:b/>
                <w:color w:val="000000" w:themeColor="text1"/>
                <w:kern w:val="2"/>
              </w:rPr>
              <w:t>8</w:t>
            </w:r>
            <w:r w:rsidR="0007323F">
              <w:rPr>
                <w:rFonts w:ascii="Times New Roman" w:hAnsi="Times New Roman" w:cs="Times New Roman"/>
                <w:b/>
                <w:color w:val="000000" w:themeColor="text1"/>
                <w:kern w:val="2"/>
              </w:rPr>
              <w:t>.202</w:t>
            </w:r>
            <w:r>
              <w:rPr>
                <w:rFonts w:ascii="Times New Roman" w:hAnsi="Times New Roman" w:cs="Times New Roman"/>
                <w:b/>
                <w:color w:val="000000" w:themeColor="text1"/>
                <w:kern w:val="2"/>
              </w:rPr>
              <w:t>5</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w:t>
            </w:r>
            <w:r w:rsidR="007F75E9">
              <w:rPr>
                <w:rFonts w:ascii="Times New Roman" w:hAnsi="Times New Roman" w:cs="Times New Roman"/>
                <w:b/>
                <w:color w:val="000000" w:themeColor="text1"/>
                <w:kern w:val="2"/>
              </w:rPr>
              <w:t>6</w:t>
            </w:r>
            <w:r w:rsidR="000A153F" w:rsidRPr="005B1E0F">
              <w:rPr>
                <w:rFonts w:ascii="Times New Roman" w:hAnsi="Times New Roman" w:cs="Times New Roman"/>
                <w:b/>
                <w:color w:val="000000" w:themeColor="text1"/>
                <w:kern w:val="2"/>
              </w:rPr>
              <w:t xml:space="preserve"> часов 00 минут</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FF39B9"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 </w:t>
            </w:r>
            <w:r w:rsidR="00FF39B9" w:rsidRPr="00FF39B9">
              <w:rPr>
                <w:color w:val="auto"/>
              </w:rPr>
              <w:t xml:space="preserve"> </w:t>
            </w:r>
            <w:r w:rsidR="00FF39B9" w:rsidRPr="00FF39B9">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FF39B9">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FF39B9">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663E6FC"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и время начала осмотра определяется по предварительной договоренности, конт. тел.: +7(</w:t>
            </w:r>
            <w:r w:rsidR="005B1E0F" w:rsidRPr="005B1E0F">
              <w:rPr>
                <w:rFonts w:ascii="Times New Roman" w:hAnsi="Times New Roman" w:cs="Times New Roman"/>
                <w:color w:val="000000" w:themeColor="text1"/>
                <w:lang w:eastAsia="en-US"/>
              </w:rPr>
              <w:t>929)7179549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общего имущества </w:t>
            </w:r>
            <w:r w:rsidRPr="005B1E0F">
              <w:rPr>
                <w:rFonts w:ascii="Times New Roman" w:hAnsi="Times New Roman" w:cs="Times New Roman"/>
                <w:color w:val="000000" w:themeColor="text1"/>
                <w:lang w:eastAsia="en-US"/>
              </w:rPr>
              <w:lastRenderedPageBreak/>
              <w:t>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w:t>
            </w:r>
            <w:r w:rsidRPr="005B1E0F">
              <w:rPr>
                <w:rFonts w:ascii="Times New Roman" w:hAnsi="Times New Roman" w:cs="Times New Roman"/>
                <w:color w:val="000000" w:themeColor="text1"/>
                <w:lang w:eastAsia="en-US"/>
              </w:rPr>
              <w:lastRenderedPageBreak/>
              <w:t>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19AE297C"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w:t>
            </w:r>
            <w:r w:rsidR="0007323F">
              <w:rPr>
                <w:rFonts w:ascii="Times New Roman" w:hAnsi="Times New Roman" w:cs="Times New Roman"/>
                <w:color w:val="000000" w:themeColor="text1"/>
                <w:lang w:eastAsia="en-US"/>
              </w:rPr>
              <w:t xml:space="preserve">утверждения протокола конкурса </w:t>
            </w:r>
            <w:r w:rsidRPr="005B1E0F">
              <w:rPr>
                <w:rFonts w:ascii="Times New Roman" w:hAnsi="Times New Roman" w:cs="Times New Roman"/>
                <w:color w:val="000000" w:themeColor="text1"/>
                <w:lang w:eastAsia="en-US"/>
              </w:rPr>
              <w:t xml:space="preserve">представляет организатору конкурса обеспечение исполнения обязательств </w:t>
            </w:r>
          </w:p>
          <w:p w14:paraId="11220A84" w14:textId="64553209" w:rsidR="00F651A7" w:rsidRPr="005B1E0F" w:rsidRDefault="004A1424" w:rsidP="00AE3113">
            <w:pPr>
              <w:snapToGrid w:val="0"/>
              <w:spacing w:line="276" w:lineRule="auto"/>
              <w:jc w:val="both"/>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 xml:space="preserve">в </w:t>
            </w:r>
            <w:r w:rsidRPr="007F75E9">
              <w:rPr>
                <w:rFonts w:ascii="Times New Roman" w:hAnsi="Times New Roman" w:cs="Times New Roman"/>
                <w:b/>
                <w:color w:val="EE0000"/>
                <w:lang w:eastAsia="en-US"/>
              </w:rPr>
              <w:t xml:space="preserve">размере   </w:t>
            </w:r>
            <w:r w:rsidR="00AA22EE">
              <w:rPr>
                <w:rFonts w:ascii="Times New Roman" w:hAnsi="Times New Roman" w:cs="Times New Roman"/>
                <w:b/>
                <w:color w:val="EE0000"/>
                <w:lang w:eastAsia="en-US"/>
              </w:rPr>
              <w:t>8 956</w:t>
            </w:r>
            <w:r w:rsidR="005B1E0F" w:rsidRPr="007F75E9">
              <w:rPr>
                <w:rFonts w:ascii="Times New Roman" w:hAnsi="Times New Roman" w:cs="Times New Roman"/>
                <w:b/>
                <w:color w:val="EE0000"/>
                <w:lang w:eastAsia="en-US"/>
              </w:rPr>
              <w:t xml:space="preserve">, </w:t>
            </w:r>
            <w:r w:rsidR="00AA22EE">
              <w:rPr>
                <w:rFonts w:ascii="Times New Roman" w:hAnsi="Times New Roman" w:cs="Times New Roman"/>
                <w:b/>
                <w:color w:val="EE0000"/>
                <w:lang w:eastAsia="en-US"/>
              </w:rPr>
              <w:t>01</w:t>
            </w:r>
            <w:r w:rsidR="00F651A7" w:rsidRPr="007F75E9">
              <w:rPr>
                <w:rFonts w:ascii="Times New Roman" w:hAnsi="Times New Roman" w:cs="Times New Roman"/>
                <w:b/>
                <w:color w:val="EE0000"/>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Условия продления срока действия договора </w:t>
            </w:r>
            <w:r w:rsidRPr="005B1E0F">
              <w:rPr>
                <w:rFonts w:ascii="Times New Roman" w:hAnsi="Times New Roman" w:cs="Times New Roman"/>
                <w:color w:val="000000" w:themeColor="text1"/>
                <w:lang w:eastAsia="en-US"/>
              </w:rPr>
              <w:lastRenderedPageBreak/>
              <w:t>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1. Большинство собственников помещений на основании решения общего собрания о выборе способа непосредственного управления </w:t>
            </w:r>
            <w:r w:rsidRPr="005B1E0F">
              <w:rPr>
                <w:rFonts w:ascii="Times New Roman" w:hAnsi="Times New Roman" w:cs="Times New Roman"/>
                <w:color w:val="000000" w:themeColor="text1"/>
                <w:lang w:eastAsia="en-US"/>
              </w:rPr>
              <w:lastRenderedPageBreak/>
              <w:t>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(описание предлагаемого претендентом в качестве условия договора  управления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(должность, ф.и.о. руководителя организации или ф.и.о.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(подпись)                                                          (ф.и.о.)</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140101F9"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Председатель </w:t>
      </w:r>
      <w:r w:rsidR="005B1E0F" w:rsidRPr="00810D08">
        <w:rPr>
          <w:rFonts w:ascii="Times New Roman" w:hAnsi="Times New Roman" w:cs="Times New Roman"/>
          <w:color w:val="000000" w:themeColor="text1"/>
          <w:sz w:val="24"/>
          <w:szCs w:val="24"/>
        </w:rPr>
        <w:t xml:space="preserve">                                                – </w:t>
      </w:r>
      <w:r w:rsidR="007F75E9">
        <w:rPr>
          <w:rFonts w:ascii="Times New Roman" w:hAnsi="Times New Roman" w:cs="Times New Roman"/>
          <w:color w:val="000000" w:themeColor="text1"/>
          <w:sz w:val="24"/>
          <w:szCs w:val="24"/>
        </w:rPr>
        <w:t>глава</w:t>
      </w:r>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2EFD559F"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F93357">
        <w:rPr>
          <w:rFonts w:ascii="Times New Roman" w:hAnsi="Times New Roman" w:cs="Times New Roman"/>
          <w:color w:val="000000" w:themeColor="text1"/>
        </w:rPr>
        <w:t>Е.Н. Лаптев</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r w:rsidR="005B1E0F" w:rsidRPr="00810D08">
        <w:rPr>
          <w:rFonts w:ascii="Times New Roman" w:hAnsi="Times New Roman" w:cs="Times New Roman"/>
          <w:color w:val="000000" w:themeColor="text1"/>
          <w:kern w:val="2"/>
        </w:rPr>
        <w:t>п.Приморский, ул.Советская, 4</w:t>
      </w:r>
    </w:p>
    <w:p w14:paraId="001D0799" w14:textId="221CEAE3"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w:t>
      </w:r>
      <w:r w:rsidR="00FA3563">
        <w:rPr>
          <w:rFonts w:ascii="Times New Roman" w:hAnsi="Times New Roman" w:cs="Times New Roman"/>
          <w:color w:val="000000" w:themeColor="text1"/>
        </w:rPr>
        <w:t>____</w:t>
      </w:r>
      <w:r w:rsidR="00F651A7" w:rsidRPr="00810D08">
        <w:rPr>
          <w:rFonts w:ascii="Times New Roman" w:hAnsi="Times New Roman" w:cs="Times New Roman"/>
          <w:color w:val="000000" w:themeColor="text1"/>
        </w:rPr>
        <w:t xml:space="preserve">» </w:t>
      </w:r>
      <w:r w:rsidR="00FA3563">
        <w:rPr>
          <w:rFonts w:ascii="Times New Roman" w:hAnsi="Times New Roman" w:cs="Times New Roman"/>
          <w:color w:val="000000" w:themeColor="text1"/>
        </w:rPr>
        <w:t>__________</w:t>
      </w:r>
      <w:r w:rsidR="00F651A7" w:rsidRPr="00810D08">
        <w:rPr>
          <w:rFonts w:ascii="Times New Roman" w:hAnsi="Times New Roman" w:cs="Times New Roman"/>
          <w:color w:val="000000" w:themeColor="text1"/>
        </w:rPr>
        <w:t xml:space="preserve"> 202</w:t>
      </w:r>
      <w:r w:rsidR="00FA3563">
        <w:rPr>
          <w:rFonts w:ascii="Times New Roman" w:hAnsi="Times New Roman" w:cs="Times New Roman"/>
          <w:color w:val="000000" w:themeColor="text1"/>
        </w:rPr>
        <w:t>5</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9C373F">
      <w:pPr>
        <w:pStyle w:val="ConsPlusNonformat"/>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5EFFAA31"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Адрес многоквартирного дома: п. Приморский</w:t>
      </w:r>
      <w:r w:rsidRPr="00810D08">
        <w:rPr>
          <w:rFonts w:ascii="Times New Roman" w:hAnsi="Times New Roman" w:cs="Times New Roman"/>
          <w:color w:val="000000" w:themeColor="text1"/>
          <w:sz w:val="24"/>
          <w:szCs w:val="24"/>
        </w:rPr>
        <w:t xml:space="preserve">  ул. </w:t>
      </w:r>
      <w:r w:rsidR="00810D08" w:rsidRPr="00810D08">
        <w:rPr>
          <w:rFonts w:ascii="Times New Roman" w:hAnsi="Times New Roman" w:cs="Times New Roman"/>
          <w:color w:val="000000" w:themeColor="text1"/>
          <w:sz w:val="24"/>
          <w:szCs w:val="24"/>
        </w:rPr>
        <w:t>Школьная</w:t>
      </w:r>
      <w:r w:rsidRPr="00810D08">
        <w:rPr>
          <w:rFonts w:ascii="Times New Roman" w:hAnsi="Times New Roman" w:cs="Times New Roman"/>
          <w:color w:val="000000" w:themeColor="text1"/>
          <w:sz w:val="24"/>
          <w:szCs w:val="24"/>
        </w:rPr>
        <w:t>,</w:t>
      </w:r>
      <w:r w:rsidR="004A1424">
        <w:rPr>
          <w:rFonts w:ascii="Times New Roman" w:hAnsi="Times New Roman" w:cs="Times New Roman"/>
          <w:color w:val="000000" w:themeColor="text1"/>
          <w:sz w:val="24"/>
          <w:szCs w:val="24"/>
        </w:rPr>
        <w:t xml:space="preserve"> 8</w:t>
      </w:r>
    </w:p>
    <w:p w14:paraId="4FE9691E" w14:textId="5312C197"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r w:rsidR="004A1424">
        <w:rPr>
          <w:rFonts w:ascii="Times New Roman" w:hAnsi="Times New Roman" w:cs="Times New Roman"/>
          <w:color w:val="000000" w:themeColor="text1"/>
          <w:kern w:val="2"/>
        </w:rPr>
        <w:t>:  63:32:2501002:244</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Серия, тип постройки  смешанный</w:t>
      </w:r>
      <w:r w:rsidRPr="00810D08">
        <w:rPr>
          <w:rFonts w:ascii="Times New Roman" w:hAnsi="Times New Roman" w:cs="Times New Roman"/>
          <w:color w:val="000000" w:themeColor="text1"/>
          <w:sz w:val="24"/>
          <w:szCs w:val="24"/>
          <w:u w:val="single"/>
        </w:rPr>
        <w:t xml:space="preserve"> </w:t>
      </w:r>
    </w:p>
    <w:p w14:paraId="6AE1523E" w14:textId="5548E55C"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постройки  </w:t>
      </w:r>
      <w:r w:rsidR="004A1424">
        <w:rPr>
          <w:rFonts w:ascii="Times New Roman" w:hAnsi="Times New Roman" w:cs="Times New Roman"/>
          <w:color w:val="000000" w:themeColor="text1"/>
          <w:sz w:val="24"/>
          <w:szCs w:val="24"/>
          <w:u w:val="single"/>
        </w:rPr>
        <w:t>1963</w:t>
      </w:r>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износа  </w:t>
      </w:r>
      <w:r w:rsidRPr="00FC5C7B">
        <w:rPr>
          <w:rFonts w:ascii="Times New Roman" w:hAnsi="Times New Roman" w:cs="Times New Roman"/>
          <w:color w:val="000000" w:themeColor="text1"/>
          <w:sz w:val="24"/>
          <w:szCs w:val="24"/>
          <w:u w:val="single"/>
        </w:rPr>
        <w:t xml:space="preserve">нет данных     </w:t>
      </w:r>
    </w:p>
    <w:p w14:paraId="28A6E8D9" w14:textId="7AA05B72"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7. Год последнего капитального ремонта </w:t>
      </w:r>
      <w:r w:rsidR="00FA3563">
        <w:rPr>
          <w:rFonts w:ascii="Times New Roman" w:hAnsi="Times New Roman" w:cs="Times New Roman"/>
          <w:color w:val="000000" w:themeColor="text1"/>
          <w:sz w:val="24"/>
          <w:szCs w:val="24"/>
        </w:rPr>
        <w:t>_______________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36753B54"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подвала  </w:t>
      </w:r>
      <w:r w:rsidR="00810D08" w:rsidRPr="00FC5C7B">
        <w:rPr>
          <w:rFonts w:ascii="Times New Roman" w:hAnsi="Times New Roman" w:cs="Times New Roman"/>
          <w:color w:val="000000" w:themeColor="text1"/>
          <w:sz w:val="24"/>
          <w:szCs w:val="24"/>
        </w:rPr>
        <w:t xml:space="preserve">нет, </w:t>
      </w:r>
      <w:r w:rsidRPr="00FC5C7B">
        <w:rPr>
          <w:rFonts w:ascii="Times New Roman" w:hAnsi="Times New Roman" w:cs="Times New Roman"/>
          <w:color w:val="000000" w:themeColor="text1"/>
          <w:sz w:val="24"/>
          <w:szCs w:val="24"/>
          <w:u w:val="single"/>
        </w:rPr>
        <w:t>имеется</w:t>
      </w:r>
      <w:r w:rsidR="00810D08" w:rsidRPr="00FC5C7B">
        <w:rPr>
          <w:rFonts w:ascii="Times New Roman" w:hAnsi="Times New Roman" w:cs="Times New Roman"/>
          <w:color w:val="000000" w:themeColor="text1"/>
          <w:sz w:val="24"/>
          <w:szCs w:val="24"/>
          <w:u w:val="single"/>
        </w:rPr>
        <w:t xml:space="preserve"> техподполье</w:t>
      </w:r>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13. Наличие мезонина_</w:t>
      </w:r>
      <w:r w:rsidR="00F651A7" w:rsidRPr="00FC5C7B">
        <w:rPr>
          <w:rFonts w:ascii="Times New Roman" w:hAnsi="Times New Roman" w:cs="Times New Roman"/>
          <w:color w:val="000000" w:themeColor="text1"/>
          <w:sz w:val="24"/>
          <w:szCs w:val="24"/>
        </w:rPr>
        <w:t>нет</w:t>
      </w:r>
    </w:p>
    <w:p w14:paraId="5DAFDAAF" w14:textId="23F181F0"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квартир  </w:t>
      </w:r>
      <w:r w:rsidR="004A1424">
        <w:rPr>
          <w:rFonts w:ascii="Times New Roman" w:hAnsi="Times New Roman" w:cs="Times New Roman"/>
          <w:color w:val="000000" w:themeColor="text1"/>
          <w:sz w:val="24"/>
          <w:szCs w:val="24"/>
        </w:rPr>
        <w:t>15</w:t>
      </w:r>
    </w:p>
    <w:p w14:paraId="3E656123" w14:textId="2DD7A836"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их в состав  общего имуществ</w:t>
      </w:r>
      <w:r w:rsidR="004A1424">
        <w:rPr>
          <w:rFonts w:ascii="Times New Roman" w:hAnsi="Times New Roman" w:cs="Times New Roman"/>
          <w:color w:val="000000" w:themeColor="text1"/>
          <w:sz w:val="24"/>
          <w:szCs w:val="24"/>
        </w:rPr>
        <w:t>а – 1</w:t>
      </w:r>
      <w:r w:rsidR="00810D08" w:rsidRPr="00FC5C7B">
        <w:rPr>
          <w:rFonts w:ascii="Times New Roman" w:hAnsi="Times New Roman" w:cs="Times New Roman"/>
          <w:color w:val="000000" w:themeColor="text1"/>
          <w:sz w:val="24"/>
          <w:szCs w:val="24"/>
        </w:rPr>
        <w:t>.</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C5C7B">
        <w:rPr>
          <w:rFonts w:ascii="Times New Roman" w:hAnsi="Times New Roman" w:cs="Times New Roman"/>
          <w:color w:val="000000" w:themeColor="text1"/>
          <w:sz w:val="24"/>
          <w:szCs w:val="24"/>
          <w:u w:val="single"/>
        </w:rPr>
        <w:t>нет_________</w:t>
      </w:r>
    </w:p>
    <w:p w14:paraId="1F0C51B2" w14:textId="246FAAC5"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4A1424">
        <w:rPr>
          <w:rFonts w:ascii="Times New Roman" w:hAnsi="Times New Roman" w:cs="Times New Roman"/>
          <w:color w:val="000000" w:themeColor="text1"/>
          <w:sz w:val="24"/>
          <w:szCs w:val="24"/>
        </w:rPr>
        <w:t>2 616,0</w:t>
      </w:r>
      <w:r w:rsidRPr="00FC5C7B">
        <w:rPr>
          <w:rFonts w:ascii="Times New Roman" w:hAnsi="Times New Roman" w:cs="Times New Roman"/>
          <w:color w:val="000000" w:themeColor="text1"/>
          <w:sz w:val="24"/>
          <w:szCs w:val="24"/>
        </w:rPr>
        <w:t xml:space="preserve"> </w:t>
      </w:r>
      <w:r w:rsidRPr="00FC5C7B">
        <w:rPr>
          <w:rFonts w:ascii="Times New Roman" w:hAnsi="Times New Roman" w:cs="Times New Roman"/>
          <w:color w:val="000000" w:themeColor="text1"/>
          <w:sz w:val="24"/>
          <w:szCs w:val="24"/>
          <w:u w:val="single"/>
        </w:rPr>
        <w:t>куб.м</w:t>
      </w:r>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6259DB4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4A1424">
        <w:rPr>
          <w:rFonts w:ascii="Times New Roman" w:hAnsi="Times New Roman" w:cs="Times New Roman"/>
          <w:color w:val="000000" w:themeColor="text1"/>
          <w:sz w:val="24"/>
          <w:szCs w:val="24"/>
        </w:rPr>
        <w:t>783,0</w:t>
      </w:r>
      <w:r w:rsidR="005A2F70" w:rsidRPr="00FC5C7B">
        <w:rPr>
          <w:rFonts w:ascii="Times New Roman" w:hAnsi="Times New Roman" w:cs="Times New Roman"/>
          <w:color w:val="000000" w:themeColor="text1"/>
          <w:sz w:val="24"/>
          <w:szCs w:val="24"/>
        </w:rPr>
        <w:t xml:space="preserve"> кв.м </w:t>
      </w:r>
    </w:p>
    <w:p w14:paraId="782CA8BE" w14:textId="68F3F683"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квартир)  </w:t>
      </w:r>
      <w:r w:rsidR="00925143">
        <w:rPr>
          <w:rFonts w:ascii="Times New Roman" w:hAnsi="Times New Roman" w:cs="Times New Roman"/>
          <w:color w:val="000000" w:themeColor="text1"/>
          <w:sz w:val="24"/>
          <w:szCs w:val="24"/>
        </w:rPr>
        <w:t>- 665,6</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кв.м</w:t>
      </w:r>
    </w:p>
    <w:p w14:paraId="645282A6" w14:textId="40DEACD3"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925143">
        <w:rPr>
          <w:rFonts w:ascii="Times New Roman" w:hAnsi="Times New Roman" w:cs="Times New Roman"/>
          <w:color w:val="000000" w:themeColor="text1"/>
          <w:sz w:val="24"/>
          <w:szCs w:val="24"/>
          <w:u w:val="single"/>
        </w:rPr>
        <w:t>15,6</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кв.м</w:t>
      </w:r>
    </w:p>
    <w:p w14:paraId="4C6AFD6F" w14:textId="7C00C789"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_0</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кв.м</w:t>
      </w:r>
    </w:p>
    <w:p w14:paraId="3F897114" w14:textId="4BFA2F14"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925143">
        <w:rPr>
          <w:rFonts w:ascii="Times New Roman" w:hAnsi="Times New Roman" w:cs="Times New Roman"/>
          <w:color w:val="000000" w:themeColor="text1"/>
          <w:sz w:val="24"/>
          <w:szCs w:val="24"/>
        </w:rPr>
        <w:t>2</w:t>
      </w:r>
      <w:r w:rsidRPr="00FC5C7B">
        <w:rPr>
          <w:rFonts w:ascii="Times New Roman" w:hAnsi="Times New Roman" w:cs="Times New Roman"/>
          <w:color w:val="000000" w:themeColor="text1"/>
          <w:sz w:val="24"/>
          <w:szCs w:val="24"/>
        </w:rPr>
        <w:t xml:space="preserve"> шт.</w:t>
      </w:r>
    </w:p>
    <w:p w14:paraId="16C3D95F" w14:textId="5BB24820"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площадки) </w:t>
      </w:r>
      <w:r w:rsidR="00925143">
        <w:rPr>
          <w:rFonts w:ascii="Times New Roman" w:hAnsi="Times New Roman" w:cs="Times New Roman"/>
          <w:color w:val="000000" w:themeColor="text1"/>
          <w:sz w:val="24"/>
          <w:szCs w:val="24"/>
          <w:u w:val="single"/>
        </w:rPr>
        <w:t xml:space="preserve"> 48,1</w:t>
      </w:r>
      <w:r w:rsidRPr="00FC5C7B">
        <w:rPr>
          <w:rFonts w:ascii="Times New Roman" w:hAnsi="Times New Roman" w:cs="Times New Roman"/>
          <w:color w:val="000000" w:themeColor="text1"/>
          <w:sz w:val="24"/>
          <w:szCs w:val="24"/>
        </w:rPr>
        <w:t xml:space="preserve">       кв.м.</w:t>
      </w:r>
    </w:p>
    <w:p w14:paraId="7276C177" w14:textId="5CACF6C1"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925143">
        <w:rPr>
          <w:rFonts w:ascii="Times New Roman" w:hAnsi="Times New Roman" w:cs="Times New Roman"/>
          <w:color w:val="000000" w:themeColor="text1"/>
          <w:sz w:val="24"/>
          <w:szCs w:val="24"/>
          <w:u w:val="single"/>
        </w:rPr>
        <w:t>_2</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кв.м</w:t>
      </w:r>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7DCD6EF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входящего в состав общего имущества многоквартирного дома   </w:t>
      </w:r>
      <w:r w:rsidR="00925143">
        <w:rPr>
          <w:rFonts w:ascii="Times New Roman" w:hAnsi="Times New Roman" w:cs="Times New Roman"/>
          <w:color w:val="000000" w:themeColor="text1"/>
          <w:sz w:val="24"/>
          <w:szCs w:val="24"/>
          <w:u w:val="single"/>
        </w:rPr>
        <w:t>2 000</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кв.м.</w:t>
      </w:r>
    </w:p>
    <w:p w14:paraId="79EBE2E1" w14:textId="4C544F22"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925143">
        <w:rPr>
          <w:rFonts w:ascii="Times New Roman" w:hAnsi="Times New Roman" w:cs="Times New Roman"/>
          <w:color w:val="000000" w:themeColor="text1"/>
          <w:sz w:val="24"/>
          <w:szCs w:val="24"/>
          <w:u w:val="single"/>
        </w:rPr>
        <w:t>) 63:32:2501003:1738</w:t>
      </w:r>
      <w:r w:rsidR="00FC5C7B" w:rsidRPr="00FC5C7B">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3B9731A9" w:rsidR="00F651A7" w:rsidRPr="005B7D98" w:rsidRDefault="00925143" w:rsidP="00AE3113">
            <w:pPr>
              <w:pStyle w:val="aff7"/>
              <w:spacing w:line="276" w:lineRule="auto"/>
              <w:jc w:val="center"/>
              <w:rPr>
                <w:rFonts w:eastAsia="Lucida Sans Unicode"/>
                <w:sz w:val="24"/>
                <w:lang w:eastAsia="hi-IN" w:bidi="hi-IN"/>
              </w:rPr>
            </w:pPr>
            <w:r>
              <w:rPr>
                <w:sz w:val="24"/>
                <w:lang w:eastAsia="en-US"/>
              </w:rPr>
              <w:t>бутобетонный ленточный</w:t>
            </w:r>
          </w:p>
        </w:tc>
        <w:tc>
          <w:tcPr>
            <w:tcW w:w="2695" w:type="dxa"/>
            <w:tcBorders>
              <w:top w:val="nil"/>
              <w:left w:val="single" w:sz="2" w:space="0" w:color="000000"/>
              <w:bottom w:val="single" w:sz="4" w:space="0" w:color="auto"/>
              <w:right w:val="single" w:sz="2" w:space="0" w:color="000000"/>
            </w:tcBorders>
            <w:hideMark/>
          </w:tcPr>
          <w:p w14:paraId="6B7B562A" w14:textId="22B768AA" w:rsidR="00F651A7" w:rsidRPr="005B7D98" w:rsidRDefault="00FC5C7B" w:rsidP="00AE3113">
            <w:pPr>
              <w:pStyle w:val="aff7"/>
              <w:spacing w:line="276" w:lineRule="auto"/>
              <w:jc w:val="center"/>
              <w:rPr>
                <w:sz w:val="24"/>
                <w:lang w:eastAsia="en-US"/>
              </w:rPr>
            </w:pPr>
            <w:r w:rsidRPr="005B7D98">
              <w:rPr>
                <w:sz w:val="24"/>
                <w:lang w:eastAsia="en-US"/>
              </w:rPr>
              <w:t>хорошее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3258FCEF" w:rsidR="00F651A7" w:rsidRPr="005B7D98" w:rsidRDefault="00FC5C7B" w:rsidP="00AE3113">
            <w:pPr>
              <w:pStyle w:val="aff7"/>
              <w:spacing w:line="276" w:lineRule="auto"/>
              <w:jc w:val="center"/>
              <w:rPr>
                <w:sz w:val="24"/>
                <w:lang w:eastAsia="en-US"/>
              </w:rPr>
            </w:pPr>
            <w:r w:rsidRPr="005B7D98">
              <w:rPr>
                <w:sz w:val="24"/>
                <w:lang w:eastAsia="en-US"/>
              </w:rPr>
              <w:t>кирпичные</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B7F1D1E"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04358CB5" w:rsidR="00F651A7" w:rsidRPr="005B7D98" w:rsidRDefault="00925143"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кирпичные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4AD1968A" w:rsidR="00F651A7" w:rsidRPr="005B7D98" w:rsidRDefault="00FC5C7B" w:rsidP="00FC5C7B">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1563A3D8" w:rsidR="00F651A7" w:rsidRPr="005B7D98" w:rsidRDefault="00FC5C7B" w:rsidP="00AE3113">
            <w:pPr>
              <w:pStyle w:val="aff7"/>
              <w:spacing w:line="276" w:lineRule="auto"/>
              <w:jc w:val="center"/>
              <w:rPr>
                <w:sz w:val="24"/>
                <w:lang w:eastAsia="en-US"/>
              </w:rPr>
            </w:pPr>
            <w:r w:rsidRPr="005B7D98">
              <w:rPr>
                <w:sz w:val="24"/>
                <w:lang w:eastAsia="en-US"/>
              </w:rPr>
              <w:t>железобетонные плиты</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2232F022"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4BBFF2EB"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стропильная Кровля асбестоцементная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692402C2" w14:textId="49C21F1B" w:rsidR="00FC5C7B" w:rsidRPr="005B7D98" w:rsidRDefault="00925143"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w:t>
            </w:r>
            <w:r w:rsidR="00FC5C7B" w:rsidRPr="005B7D98">
              <w:rPr>
                <w:rFonts w:ascii="Times New Roman" w:hAnsi="Times New Roman" w:cs="Times New Roman"/>
                <w:color w:val="auto"/>
                <w:lang w:eastAsia="en-US"/>
              </w:rPr>
              <w:t>ощатые</w:t>
            </w:r>
          </w:p>
          <w:p w14:paraId="713312C6" w14:textId="6FEB4E87" w:rsidR="00F651A7" w:rsidRPr="005B7D98" w:rsidRDefault="00925143"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1E7A9C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CF6FC6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A3DAE3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68B50A3" w14:textId="329B6C80"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80A4C1F" w14:textId="77777777" w:rsidR="00925143" w:rsidRDefault="00925143" w:rsidP="00925143">
            <w:pPr>
              <w:spacing w:line="276" w:lineRule="auto"/>
              <w:jc w:val="center"/>
              <w:rPr>
                <w:rFonts w:ascii="Times New Roman" w:hAnsi="Times New Roman" w:cs="Times New Roman"/>
                <w:color w:val="auto"/>
                <w:lang w:eastAsia="en-US"/>
              </w:rPr>
            </w:pPr>
          </w:p>
          <w:p w14:paraId="1F76DEE2" w14:textId="64D9F148" w:rsidR="00F651A7" w:rsidRPr="005B7D98" w:rsidRDefault="00925143" w:rsidP="0092514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деревянные двухстворчатые</w:t>
            </w:r>
          </w:p>
          <w:p w14:paraId="7D6093D7" w14:textId="77777777" w:rsidR="00FC5C7B" w:rsidRPr="005B7D98" w:rsidRDefault="00FC5C7B" w:rsidP="00FC5C7B">
            <w:pPr>
              <w:spacing w:line="276" w:lineRule="auto"/>
              <w:jc w:val="center"/>
              <w:rPr>
                <w:rFonts w:ascii="Times New Roman" w:hAnsi="Times New Roman" w:cs="Times New Roman"/>
                <w:color w:val="auto"/>
                <w:lang w:eastAsia="en-US"/>
              </w:rPr>
            </w:pPr>
          </w:p>
          <w:p w14:paraId="44A25B6F" w14:textId="77777777" w:rsidR="0082161F" w:rsidRDefault="0082161F" w:rsidP="00FC5C7B">
            <w:pPr>
              <w:spacing w:line="276" w:lineRule="auto"/>
              <w:jc w:val="center"/>
              <w:rPr>
                <w:rFonts w:ascii="Times New Roman" w:hAnsi="Times New Roman" w:cs="Times New Roman"/>
                <w:color w:val="auto"/>
                <w:lang w:eastAsia="en-US"/>
              </w:rPr>
            </w:pPr>
          </w:p>
          <w:p w14:paraId="7B58163C" w14:textId="77777777" w:rsidR="0082161F" w:rsidRDefault="0082161F" w:rsidP="00FC5C7B">
            <w:pPr>
              <w:spacing w:line="276" w:lineRule="auto"/>
              <w:jc w:val="center"/>
              <w:rPr>
                <w:rFonts w:ascii="Times New Roman" w:hAnsi="Times New Roman" w:cs="Times New Roman"/>
                <w:color w:val="auto"/>
                <w:lang w:eastAsia="en-US"/>
              </w:rPr>
            </w:pPr>
          </w:p>
          <w:p w14:paraId="01A68C6C" w14:textId="77777777" w:rsidR="0082161F" w:rsidRDefault="0082161F" w:rsidP="00FC5C7B">
            <w:pPr>
              <w:spacing w:line="276" w:lineRule="auto"/>
              <w:jc w:val="center"/>
              <w:rPr>
                <w:rFonts w:ascii="Times New Roman" w:hAnsi="Times New Roman" w:cs="Times New Roman"/>
                <w:color w:val="auto"/>
                <w:lang w:eastAsia="en-US"/>
              </w:rPr>
            </w:pPr>
          </w:p>
          <w:p w14:paraId="720A6C88" w14:textId="77777777" w:rsidR="0082161F" w:rsidRDefault="0082161F" w:rsidP="00FC5C7B">
            <w:pPr>
              <w:spacing w:line="276" w:lineRule="auto"/>
              <w:jc w:val="center"/>
              <w:rPr>
                <w:rFonts w:ascii="Times New Roman" w:hAnsi="Times New Roman" w:cs="Times New Roman"/>
                <w:color w:val="auto"/>
                <w:lang w:eastAsia="en-US"/>
              </w:rPr>
            </w:pPr>
          </w:p>
          <w:p w14:paraId="1956A87B" w14:textId="6CFC3BA8" w:rsidR="00FC5C7B" w:rsidRPr="005B7D98" w:rsidRDefault="0082161F"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5B7D98" w:rsidRDefault="00F651A7" w:rsidP="00AE3113">
            <w:pPr>
              <w:pStyle w:val="aff7"/>
              <w:spacing w:line="276" w:lineRule="auto"/>
              <w:jc w:val="center"/>
              <w:rPr>
                <w:rFonts w:eastAsia="Lucida Sans Unicode"/>
                <w:sz w:val="24"/>
                <w:lang w:eastAsia="hi-IN" w:bidi="hi-IN"/>
              </w:rPr>
            </w:pPr>
          </w:p>
          <w:p w14:paraId="444760AE" w14:textId="610C5EBD" w:rsidR="00F651A7" w:rsidRPr="005B7D98" w:rsidRDefault="00FC5C7B" w:rsidP="0082161F">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2B267367" w14:textId="77777777" w:rsidR="00FC5C7B" w:rsidRPr="005B7D98" w:rsidRDefault="00FC5C7B" w:rsidP="00AE3113">
            <w:pPr>
              <w:pStyle w:val="aff7"/>
              <w:spacing w:line="276" w:lineRule="auto"/>
              <w:jc w:val="center"/>
              <w:rPr>
                <w:rFonts w:eastAsia="Lucida Sans Unicode"/>
                <w:sz w:val="24"/>
                <w:lang w:eastAsia="hi-IN" w:bidi="hi-IN"/>
              </w:rPr>
            </w:pPr>
          </w:p>
          <w:p w14:paraId="369E38EB" w14:textId="77777777" w:rsidR="00FC5C7B" w:rsidRPr="005B7D98" w:rsidRDefault="00FC5C7B" w:rsidP="00AE3113">
            <w:pPr>
              <w:pStyle w:val="aff7"/>
              <w:spacing w:line="276" w:lineRule="auto"/>
              <w:jc w:val="center"/>
              <w:rPr>
                <w:rFonts w:eastAsia="Lucida Sans Unicode"/>
                <w:sz w:val="24"/>
                <w:lang w:eastAsia="hi-IN" w:bidi="hi-IN"/>
              </w:rPr>
            </w:pPr>
          </w:p>
          <w:p w14:paraId="179D4E8D" w14:textId="77777777" w:rsidR="00FC5C7B" w:rsidRPr="005B7D98" w:rsidRDefault="00FC5C7B" w:rsidP="00AE3113">
            <w:pPr>
              <w:pStyle w:val="aff7"/>
              <w:spacing w:line="276" w:lineRule="auto"/>
              <w:jc w:val="center"/>
              <w:rPr>
                <w:rFonts w:eastAsia="Lucida Sans Unicode"/>
                <w:sz w:val="24"/>
                <w:lang w:eastAsia="hi-IN" w:bidi="hi-IN"/>
              </w:rPr>
            </w:pPr>
          </w:p>
          <w:p w14:paraId="69A6DA9C" w14:textId="4002C169"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53218C58"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r w:rsidR="0082161F">
              <w:rPr>
                <w:rFonts w:ascii="Times New Roman" w:hAnsi="Times New Roman" w:cs="Times New Roman"/>
                <w:color w:val="auto"/>
                <w:lang w:eastAsia="en-US"/>
              </w:rPr>
              <w:t xml:space="preserve"> (штукатурка)</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4911DCD1"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6707323"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2FDF3C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37E395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365BA63F"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6DFF0BCF" w:rsidR="00CB4F39" w:rsidRPr="005B7D98" w:rsidRDefault="00CB4F39" w:rsidP="00CB4F39">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 xml:space="preserve">автономное </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50E7D84F"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82161F">
              <w:rPr>
                <w:rFonts w:eastAsia="Lucida Sans Unicode"/>
                <w:sz w:val="24"/>
                <w:lang w:eastAsia="hi-IN" w:bidi="hi-IN"/>
              </w:rPr>
              <w:t>,</w:t>
            </w:r>
          </w:p>
          <w:p w14:paraId="79745CDE" w14:textId="77777777" w:rsidR="0082161F" w:rsidRDefault="0082161F" w:rsidP="00AE3113">
            <w:pPr>
              <w:pStyle w:val="aff7"/>
              <w:spacing w:line="276" w:lineRule="auto"/>
              <w:jc w:val="center"/>
              <w:rPr>
                <w:rFonts w:eastAsia="Lucida Sans Unicode"/>
                <w:sz w:val="24"/>
                <w:lang w:eastAsia="hi-IN" w:bidi="hi-IN"/>
              </w:rPr>
            </w:pPr>
          </w:p>
          <w:p w14:paraId="16774DC8" w14:textId="563BFB74" w:rsidR="00F651A7" w:rsidRPr="005B7D98" w:rsidRDefault="00FA3563" w:rsidP="00AE3113">
            <w:pPr>
              <w:pStyle w:val="aff7"/>
              <w:spacing w:line="276" w:lineRule="auto"/>
              <w:jc w:val="center"/>
              <w:rPr>
                <w:rFonts w:eastAsia="Lucida Sans Unicode"/>
                <w:sz w:val="24"/>
                <w:lang w:eastAsia="hi-IN" w:bidi="hi-IN"/>
              </w:rPr>
            </w:pPr>
            <w:r>
              <w:rPr>
                <w:rFonts w:eastAsia="Lucida Sans Unicode"/>
                <w:sz w:val="24"/>
                <w:lang w:eastAsia="hi-IN" w:bidi="hi-IN"/>
              </w:rPr>
              <w:t>хорошее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Pr="005B7D98" w:rsidRDefault="00F651A7" w:rsidP="00AE3113">
            <w:pPr>
              <w:pStyle w:val="aff7"/>
              <w:spacing w:line="276" w:lineRule="auto"/>
              <w:rPr>
                <w:rFonts w:eastAsia="Lucida Sans Unicode"/>
                <w:sz w:val="24"/>
                <w:lang w:eastAsia="hi-IN" w:bidi="hi-IN"/>
              </w:rPr>
            </w:pPr>
          </w:p>
          <w:p w14:paraId="60AD5177" w14:textId="77777777" w:rsidR="00F651A7" w:rsidRPr="005B7D98" w:rsidRDefault="00F651A7" w:rsidP="00AE3113">
            <w:pPr>
              <w:pStyle w:val="aff7"/>
              <w:spacing w:line="276" w:lineRule="auto"/>
              <w:jc w:val="center"/>
              <w:rPr>
                <w:rFonts w:eastAsia="Lucida Sans Unicode"/>
                <w:sz w:val="24"/>
                <w:lang w:eastAsia="hi-IN" w:bidi="hi-IN"/>
              </w:rPr>
            </w:pPr>
          </w:p>
          <w:p w14:paraId="741B3B29" w14:textId="77777777" w:rsidR="00F651A7" w:rsidRPr="005B7D98" w:rsidRDefault="00F651A7" w:rsidP="00AE3113">
            <w:pPr>
              <w:pStyle w:val="aff7"/>
              <w:spacing w:line="276" w:lineRule="auto"/>
              <w:rPr>
                <w:rFonts w:eastAsia="Lucida Sans Unicode"/>
                <w:sz w:val="24"/>
                <w:lang w:eastAsia="hi-IN" w:bidi="hi-IN"/>
              </w:rPr>
            </w:pPr>
          </w:p>
          <w:p w14:paraId="25622BAA" w14:textId="77777777" w:rsidR="00F651A7" w:rsidRPr="005B7D98" w:rsidRDefault="00F651A7" w:rsidP="00AE3113">
            <w:pPr>
              <w:pStyle w:val="aff7"/>
              <w:spacing w:line="276" w:lineRule="auto"/>
              <w:jc w:val="center"/>
              <w:rPr>
                <w:rFonts w:eastAsia="Lucida Sans Unicode"/>
                <w:sz w:val="24"/>
                <w:lang w:eastAsia="hi-IN" w:bidi="hi-IN"/>
              </w:rPr>
            </w:pPr>
          </w:p>
          <w:p w14:paraId="0DDC0FCC" w14:textId="77777777" w:rsidR="00CB4F39" w:rsidRPr="005B7D98" w:rsidRDefault="00CB4F39" w:rsidP="00AE3113">
            <w:pPr>
              <w:pStyle w:val="aff7"/>
              <w:spacing w:line="276" w:lineRule="auto"/>
              <w:jc w:val="center"/>
              <w:rPr>
                <w:rFonts w:eastAsia="Lucida Sans Unicode"/>
                <w:sz w:val="24"/>
                <w:lang w:eastAsia="hi-IN" w:bidi="hi-IN"/>
              </w:rPr>
            </w:pPr>
          </w:p>
          <w:p w14:paraId="22162D01" w14:textId="77777777" w:rsidR="00CB4F39" w:rsidRPr="005B7D98" w:rsidRDefault="00CB4F39" w:rsidP="00AE3113">
            <w:pPr>
              <w:pStyle w:val="aff7"/>
              <w:spacing w:line="276" w:lineRule="auto"/>
              <w:jc w:val="center"/>
              <w:rPr>
                <w:rFonts w:eastAsia="Lucida Sans Unicode"/>
                <w:sz w:val="24"/>
                <w:lang w:eastAsia="hi-IN" w:bidi="hi-IN"/>
              </w:rPr>
            </w:pPr>
          </w:p>
          <w:p w14:paraId="53B99A8A" w14:textId="4C2E7F4D" w:rsidR="00CB4F39" w:rsidRPr="005B7D98" w:rsidRDefault="00FA3563" w:rsidP="00AE3113">
            <w:pPr>
              <w:pStyle w:val="aff7"/>
              <w:spacing w:line="276" w:lineRule="auto"/>
              <w:jc w:val="center"/>
              <w:rPr>
                <w:rFonts w:eastAsia="Lucida Sans Unicode"/>
                <w:sz w:val="24"/>
                <w:lang w:eastAsia="hi-IN" w:bidi="hi-IN"/>
              </w:rPr>
            </w:pPr>
            <w:r>
              <w:rPr>
                <w:rFonts w:eastAsia="Lucida Sans Unicode"/>
                <w:sz w:val="24"/>
                <w:lang w:eastAsia="hi-IN" w:bidi="hi-IN"/>
              </w:rPr>
              <w:t>хорошее</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0A0B10D9"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r w:rsidR="00444A0E">
        <w:rPr>
          <w:rFonts w:ascii="Times New Roman" w:eastAsia="Times New Roman" w:hAnsi="Times New Roman" w:cs="Times New Roman"/>
          <w:color w:val="000000" w:themeColor="text1"/>
          <w:lang w:bidi="ar-SA"/>
        </w:rPr>
        <w:t>глава</w:t>
      </w:r>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7152B324"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07323F">
        <w:rPr>
          <w:rFonts w:ascii="Times New Roman" w:hAnsi="Times New Roman" w:cs="Times New Roman"/>
          <w:color w:val="000000" w:themeColor="text1"/>
        </w:rPr>
        <w:t>Е.Н. Лаптев</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445142, </w:t>
      </w:r>
      <w:r w:rsidRPr="00CB4F39">
        <w:rPr>
          <w:rFonts w:ascii="Times New Roman" w:hAnsi="Times New Roman" w:cs="Times New Roman"/>
          <w:color w:val="000000" w:themeColor="text1"/>
          <w:kern w:val="2"/>
        </w:rPr>
        <w:t xml:space="preserve"> Самарская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п.Приморский, ул.Советская, 4</w:t>
      </w:r>
    </w:p>
    <w:p w14:paraId="23317395" w14:textId="127A4FB9" w:rsidR="00CB4F39" w:rsidRPr="00CB4F39" w:rsidRDefault="0007323F" w:rsidP="00CB4F39">
      <w:pPr>
        <w:ind w:left="6521"/>
        <w:jc w:val="both"/>
        <w:rPr>
          <w:rFonts w:ascii="Times New Roman" w:hAnsi="Times New Roman" w:cs="Times New Roman"/>
          <w:color w:val="auto"/>
        </w:rPr>
      </w:pPr>
      <w:r>
        <w:rPr>
          <w:rFonts w:ascii="Times New Roman" w:hAnsi="Times New Roman" w:cs="Times New Roman"/>
          <w:color w:val="auto"/>
        </w:rPr>
        <w:t xml:space="preserve"> «</w:t>
      </w:r>
      <w:r w:rsidR="00FA3563">
        <w:rPr>
          <w:rFonts w:ascii="Times New Roman" w:hAnsi="Times New Roman" w:cs="Times New Roman"/>
          <w:color w:val="auto"/>
        </w:rPr>
        <w:t>__</w:t>
      </w:r>
      <w:r>
        <w:rPr>
          <w:rFonts w:ascii="Times New Roman" w:hAnsi="Times New Roman" w:cs="Times New Roman"/>
          <w:color w:val="auto"/>
        </w:rPr>
        <w:t xml:space="preserve">» </w:t>
      </w:r>
      <w:r w:rsidR="00FA3563">
        <w:rPr>
          <w:rFonts w:ascii="Times New Roman" w:hAnsi="Times New Roman" w:cs="Times New Roman"/>
          <w:color w:val="auto"/>
        </w:rPr>
        <w:t>__________</w:t>
      </w:r>
      <w:r w:rsidR="00CB4F39" w:rsidRPr="00CB4F39">
        <w:rPr>
          <w:rFonts w:ascii="Times New Roman" w:hAnsi="Times New Roman" w:cs="Times New Roman"/>
          <w:color w:val="auto"/>
        </w:rPr>
        <w:t xml:space="preserve"> 202</w:t>
      </w:r>
      <w:r w:rsidR="00FA3563">
        <w:rPr>
          <w:rFonts w:ascii="Times New Roman" w:hAnsi="Times New Roman" w:cs="Times New Roman"/>
          <w:color w:val="auto"/>
        </w:rPr>
        <w:t>5</w:t>
      </w:r>
      <w:r w:rsidR="00CB4F39" w:rsidRPr="00CB4F39">
        <w:rPr>
          <w:rFonts w:ascii="Times New Roman" w:hAnsi="Times New Roman" w:cs="Times New Roman"/>
          <w:color w:val="auto"/>
        </w:rPr>
        <w:t xml:space="preserve">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652C1449"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п. Приморский</w:t>
      </w:r>
      <w:r w:rsidR="003A5979" w:rsidRPr="00CB4F39">
        <w:rPr>
          <w:rFonts w:ascii="Times New Roman" w:hAnsi="Times New Roman" w:cs="Times New Roman"/>
          <w:color w:val="auto"/>
        </w:rPr>
        <w:t xml:space="preserve"> </w:t>
      </w:r>
      <w:r w:rsidR="00D67470">
        <w:rPr>
          <w:rFonts w:ascii="Times New Roman" w:hAnsi="Times New Roman" w:cs="Times New Roman"/>
          <w:color w:val="auto"/>
        </w:rPr>
        <w:t xml:space="preserve"> ул. Школьная, д. 8</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стоимость работ (услуг) на 1 кв.м.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Посыпка территории противогололедными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До 1 числа месяца, следующего за </w:t>
            </w:r>
            <w:r w:rsidRPr="00CB4F39">
              <w:rPr>
                <w:rFonts w:ascii="Times New Roman" w:hAnsi="Times New Roman" w:cs="Times New Roman"/>
                <w:color w:val="000000" w:themeColor="text1"/>
                <w:lang w:eastAsia="en-US"/>
              </w:rPr>
              <w:lastRenderedPageBreak/>
              <w:t>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наладка и регулировка системы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CB4F39" w:rsidRDefault="00CB4F39" w:rsidP="00CB4F39">
            <w:pPr>
              <w:spacing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1F41BFF7" w:rsidR="005B7D98" w:rsidRPr="005B7D98" w:rsidRDefault="005B7D98" w:rsidP="005B7D98">
            <w:pPr>
              <w:spacing w:line="276" w:lineRule="auto"/>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6,</w:t>
            </w:r>
            <w:r w:rsidR="00444A0E">
              <w:rPr>
                <w:rFonts w:ascii="Times New Roman" w:hAnsi="Times New Roman" w:cs="Times New Roman"/>
                <w:b/>
                <w:color w:val="000000" w:themeColor="text1"/>
                <w:lang w:eastAsia="en-US"/>
              </w:rPr>
              <w:t>81</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7662AD38"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r w:rsidRPr="00410454">
        <w:rPr>
          <w:rFonts w:ascii="Times New Roman" w:eastAsia="Lucida Sans Unicode" w:hAnsi="Times New Roman" w:cs="Times New Roman"/>
          <w:color w:val="auto"/>
          <w:kern w:val="2"/>
          <w:lang w:eastAsia="hi-IN" w:bidi="hi-IN"/>
        </w:rPr>
        <w:t>« ___ » ___________ 202</w:t>
      </w:r>
      <w:r w:rsidR="00444A0E">
        <w:rPr>
          <w:rFonts w:ascii="Times New Roman" w:eastAsia="Lucida Sans Unicode" w:hAnsi="Times New Roman" w:cs="Times New Roman"/>
          <w:color w:val="auto"/>
          <w:kern w:val="2"/>
          <w:lang w:eastAsia="hi-IN" w:bidi="hi-IN"/>
        </w:rPr>
        <w:t>5</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2108FFB0"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 xml:space="preserve">Приморский, ул. Школьная, дом </w:t>
      </w:r>
      <w:r w:rsidR="00FA3563">
        <w:rPr>
          <w:rFonts w:ascii="Times New Roman" w:eastAsia="Lucida Sans Unicode" w:hAnsi="Times New Roman" w:cs="Times New Roman"/>
          <w:b/>
          <w:color w:val="auto"/>
          <w:kern w:val="2"/>
          <w:lang w:eastAsia="hi-IN" w:bidi="hi-IN"/>
        </w:rPr>
        <w:t>8</w:t>
      </w:r>
      <w:r w:rsidR="00410454" w:rsidRPr="00410454">
        <w:rPr>
          <w:rFonts w:ascii="Times New Roman" w:eastAsia="Lucida Sans Unicode" w:hAnsi="Times New Roman" w:cs="Times New Roman"/>
          <w:b/>
          <w:color w:val="auto"/>
          <w:kern w:val="2"/>
          <w:lang w:eastAsia="hi-IN" w:bidi="hi-IN"/>
        </w:rPr>
        <w:t>,</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организации или ф.и.о.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должность, ф.и.о. их представителей</w:t>
            </w:r>
            <w:r w:rsidRPr="00410454">
              <w:rPr>
                <w:rFonts w:ascii="Times New Roman" w:hAnsi="Times New Roman" w:cs="Times New Roman"/>
                <w:color w:val="auto"/>
                <w:lang w:eastAsia="en-US"/>
              </w:rPr>
              <w:br/>
              <w:t>или ф.и.о.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должность, ф.и.о. их представителей</w:t>
            </w:r>
            <w:r w:rsidRPr="00410454">
              <w:rPr>
                <w:rFonts w:ascii="Times New Roman" w:hAnsi="Times New Roman" w:cs="Times New Roman"/>
                <w:color w:val="auto"/>
                <w:lang w:eastAsia="en-US"/>
              </w:rPr>
              <w:br/>
              <w:t>или ф.и.о.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или ф.и.о.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или ф.и.о.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или ф.и.о.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6DE2650" w14:textId="1B11EB12" w:rsidR="0007323F" w:rsidRDefault="0007323F" w:rsidP="00FA3563">
      <w:pPr>
        <w:shd w:val="clear" w:color="auto" w:fill="FFFFFF"/>
        <w:spacing w:line="315" w:lineRule="atLeast"/>
        <w:jc w:val="right"/>
        <w:textAlignment w:val="baseline"/>
        <w:rPr>
          <w:rFonts w:ascii="Times New Roman" w:hAnsi="Times New Roman" w:cs="Times New Roman"/>
          <w:color w:val="auto"/>
          <w:spacing w:val="2"/>
        </w:rPr>
      </w:pPr>
    </w:p>
    <w:p w14:paraId="7FBE6E44" w14:textId="47991153"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563A8946" w14:textId="1EB12064"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0C346DA1" w14:textId="525E7009"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0BFCEC1A" w14:textId="00FA6B54"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21F42CBD" w14:textId="2F65237B"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4788F3F9" w14:textId="6C0476FD" w:rsidR="0007323F" w:rsidRDefault="0007323F" w:rsidP="00FA3563">
      <w:pPr>
        <w:shd w:val="clear" w:color="auto" w:fill="FFFFFF"/>
        <w:spacing w:line="315" w:lineRule="atLeast"/>
        <w:textAlignment w:val="baseline"/>
        <w:rPr>
          <w:rFonts w:ascii="Times New Roman" w:hAnsi="Times New Roman" w:cs="Times New Roman"/>
          <w:color w:val="auto"/>
          <w:spacing w:val="2"/>
        </w:rPr>
      </w:pPr>
    </w:p>
    <w:p w14:paraId="09D2B6B2" w14:textId="77777777" w:rsidR="00FA3563" w:rsidRDefault="00FA3563" w:rsidP="00FA3563">
      <w:pPr>
        <w:shd w:val="clear" w:color="auto" w:fill="FFFFFF"/>
        <w:spacing w:line="315" w:lineRule="atLeast"/>
        <w:textAlignment w:val="baseline"/>
        <w:rPr>
          <w:rFonts w:ascii="Times New Roman" w:hAnsi="Times New Roman" w:cs="Times New Roman"/>
          <w:color w:val="auto"/>
          <w:spacing w:val="2"/>
        </w:rPr>
      </w:pPr>
    </w:p>
    <w:p w14:paraId="0255B875" w14:textId="2D920D63"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5718613D" w14:textId="5D573C92"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76BB9DF4" w14:textId="16A78F95"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353BF702" w14:textId="587FE430"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3D61E4D2" w14:textId="6F942EE4"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22D7E288" w14:textId="4F1A3F11"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3CF249D7" w14:textId="36078EB4"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5AFA61CF" w14:textId="52873AE8"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28EBC806" w14:textId="78655DAD"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63C7AB55" w14:textId="7E04D4E2"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1A67EFB8" w14:textId="20642503"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3CEC9C49" w14:textId="5C347F33" w:rsidR="0007323F"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6500A9D5" w14:textId="77777777" w:rsidR="0007323F" w:rsidRPr="00410454" w:rsidRDefault="0007323F" w:rsidP="00F651A7">
      <w:pPr>
        <w:shd w:val="clear" w:color="auto" w:fill="FFFFFF"/>
        <w:spacing w:line="315" w:lineRule="atLeast"/>
        <w:jc w:val="right"/>
        <w:textAlignment w:val="baseline"/>
        <w:rPr>
          <w:rFonts w:ascii="Times New Roman" w:hAnsi="Times New Roman" w:cs="Times New Roman"/>
          <w:color w:val="auto"/>
          <w:spacing w:val="2"/>
        </w:rPr>
      </w:pP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 ф.и.о.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или ф.и.о.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или ф.и.о.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(наименование организации или ф.и.о.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 ф.и.о руководителя организации или ф.и.о.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 ф.и.о руководителя организации или ф.и.о.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48A9D" w14:textId="77777777" w:rsidR="00714E1F" w:rsidRDefault="00714E1F" w:rsidP="006A4A8E">
      <w:r>
        <w:separator/>
      </w:r>
    </w:p>
  </w:endnote>
  <w:endnote w:type="continuationSeparator" w:id="0">
    <w:p w14:paraId="4EE1144F" w14:textId="77777777" w:rsidR="00714E1F" w:rsidRDefault="00714E1F"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7F3B" w14:textId="77777777" w:rsidR="0007323F" w:rsidRDefault="0007323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BBF13" w14:textId="77777777" w:rsidR="00714E1F" w:rsidRDefault="00714E1F" w:rsidP="006A4A8E">
      <w:r>
        <w:separator/>
      </w:r>
    </w:p>
  </w:footnote>
  <w:footnote w:type="continuationSeparator" w:id="0">
    <w:p w14:paraId="6BD0E167" w14:textId="77777777" w:rsidR="00714E1F" w:rsidRDefault="00714E1F"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803086624">
    <w:abstractNumId w:val="27"/>
  </w:num>
  <w:num w:numId="2" w16cid:durableId="246353761">
    <w:abstractNumId w:val="30"/>
  </w:num>
  <w:num w:numId="3" w16cid:durableId="1749382079">
    <w:abstractNumId w:val="21"/>
  </w:num>
  <w:num w:numId="4" w16cid:durableId="499351105">
    <w:abstractNumId w:val="22"/>
  </w:num>
  <w:num w:numId="5" w16cid:durableId="1109617444">
    <w:abstractNumId w:val="13"/>
  </w:num>
  <w:num w:numId="6" w16cid:durableId="193661654">
    <w:abstractNumId w:val="9"/>
  </w:num>
  <w:num w:numId="7" w16cid:durableId="1183279083">
    <w:abstractNumId w:val="19"/>
  </w:num>
  <w:num w:numId="8" w16cid:durableId="614754137">
    <w:abstractNumId w:val="24"/>
  </w:num>
  <w:num w:numId="9" w16cid:durableId="261306851">
    <w:abstractNumId w:val="31"/>
  </w:num>
  <w:num w:numId="10" w16cid:durableId="2121873622">
    <w:abstractNumId w:val="8"/>
  </w:num>
  <w:num w:numId="11" w16cid:durableId="976449702">
    <w:abstractNumId w:val="17"/>
  </w:num>
  <w:num w:numId="12" w16cid:durableId="1362778991">
    <w:abstractNumId w:val="28"/>
  </w:num>
  <w:num w:numId="13" w16cid:durableId="104082519">
    <w:abstractNumId w:val="20"/>
  </w:num>
  <w:num w:numId="14" w16cid:durableId="718744921">
    <w:abstractNumId w:val="12"/>
  </w:num>
  <w:num w:numId="15" w16cid:durableId="142084602">
    <w:abstractNumId w:val="16"/>
  </w:num>
  <w:num w:numId="16" w16cid:durableId="1313408365">
    <w:abstractNumId w:val="15"/>
  </w:num>
  <w:num w:numId="17" w16cid:durableId="225261331">
    <w:abstractNumId w:val="23"/>
  </w:num>
  <w:num w:numId="18" w16cid:durableId="1437015545">
    <w:abstractNumId w:val="18"/>
  </w:num>
  <w:num w:numId="19" w16cid:durableId="1653295176">
    <w:abstractNumId w:val="1"/>
  </w:num>
  <w:num w:numId="20" w16cid:durableId="895169348">
    <w:abstractNumId w:val="7"/>
  </w:num>
  <w:num w:numId="21" w16cid:durableId="866873367">
    <w:abstractNumId w:val="25"/>
  </w:num>
  <w:num w:numId="22" w16cid:durableId="1782721039">
    <w:abstractNumId w:val="0"/>
  </w:num>
  <w:num w:numId="23" w16cid:durableId="21343959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5381222">
    <w:abstractNumId w:val="6"/>
  </w:num>
  <w:num w:numId="25" w16cid:durableId="17367838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802619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34400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32920232">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8939923">
    <w:abstractNumId w:val="3"/>
    <w:lvlOverride w:ilvl="0">
      <w:startOverride w:val="1"/>
    </w:lvlOverride>
  </w:num>
  <w:num w:numId="30" w16cid:durableId="523708999">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9573357">
    <w:abstractNumId w:val="5"/>
    <w:lvlOverride w:ilvl="0">
      <w:startOverride w:val="1"/>
    </w:lvlOverride>
  </w:num>
  <w:num w:numId="32" w16cid:durableId="920917353">
    <w:abstractNumId w:val="11"/>
  </w:num>
  <w:num w:numId="33" w16cid:durableId="84444442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7323F"/>
    <w:rsid w:val="00073E36"/>
    <w:rsid w:val="00081705"/>
    <w:rsid w:val="00085C4D"/>
    <w:rsid w:val="000912D4"/>
    <w:rsid w:val="000961FF"/>
    <w:rsid w:val="00097E48"/>
    <w:rsid w:val="000A153F"/>
    <w:rsid w:val="000B15BB"/>
    <w:rsid w:val="000B7212"/>
    <w:rsid w:val="000D086C"/>
    <w:rsid w:val="000D3FED"/>
    <w:rsid w:val="000D6992"/>
    <w:rsid w:val="000E4DFB"/>
    <w:rsid w:val="000F1AA9"/>
    <w:rsid w:val="000F412D"/>
    <w:rsid w:val="000F5D29"/>
    <w:rsid w:val="00101866"/>
    <w:rsid w:val="001057B4"/>
    <w:rsid w:val="00106439"/>
    <w:rsid w:val="00113E16"/>
    <w:rsid w:val="001211DB"/>
    <w:rsid w:val="00121C37"/>
    <w:rsid w:val="00126CF6"/>
    <w:rsid w:val="0014278F"/>
    <w:rsid w:val="001454A7"/>
    <w:rsid w:val="001537EF"/>
    <w:rsid w:val="00162366"/>
    <w:rsid w:val="001636E1"/>
    <w:rsid w:val="001721D2"/>
    <w:rsid w:val="00182A7F"/>
    <w:rsid w:val="0019154A"/>
    <w:rsid w:val="00193764"/>
    <w:rsid w:val="001A11F0"/>
    <w:rsid w:val="001B0181"/>
    <w:rsid w:val="001B35AD"/>
    <w:rsid w:val="001B3DC9"/>
    <w:rsid w:val="001D6562"/>
    <w:rsid w:val="001D75CD"/>
    <w:rsid w:val="001E522A"/>
    <w:rsid w:val="001F52D5"/>
    <w:rsid w:val="001F618C"/>
    <w:rsid w:val="001F6D88"/>
    <w:rsid w:val="001F7B3F"/>
    <w:rsid w:val="00202347"/>
    <w:rsid w:val="002048F4"/>
    <w:rsid w:val="00207D21"/>
    <w:rsid w:val="00212E43"/>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2A19"/>
    <w:rsid w:val="003032EA"/>
    <w:rsid w:val="00310805"/>
    <w:rsid w:val="00322163"/>
    <w:rsid w:val="00326C92"/>
    <w:rsid w:val="00330E08"/>
    <w:rsid w:val="00340C3B"/>
    <w:rsid w:val="003549E1"/>
    <w:rsid w:val="00360EDC"/>
    <w:rsid w:val="00364526"/>
    <w:rsid w:val="0036542B"/>
    <w:rsid w:val="00367CA1"/>
    <w:rsid w:val="00370E2A"/>
    <w:rsid w:val="00370F5F"/>
    <w:rsid w:val="0037523A"/>
    <w:rsid w:val="003800EA"/>
    <w:rsid w:val="0038485C"/>
    <w:rsid w:val="00390B34"/>
    <w:rsid w:val="00397B1D"/>
    <w:rsid w:val="00397E68"/>
    <w:rsid w:val="003A08B8"/>
    <w:rsid w:val="003A26A5"/>
    <w:rsid w:val="003A5979"/>
    <w:rsid w:val="003B0DF6"/>
    <w:rsid w:val="003B687E"/>
    <w:rsid w:val="003C0E46"/>
    <w:rsid w:val="003C2547"/>
    <w:rsid w:val="003C5D2D"/>
    <w:rsid w:val="003C71EC"/>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19F4"/>
    <w:rsid w:val="00444A0E"/>
    <w:rsid w:val="00444F53"/>
    <w:rsid w:val="00446CDF"/>
    <w:rsid w:val="00447DBB"/>
    <w:rsid w:val="0045112C"/>
    <w:rsid w:val="004530D7"/>
    <w:rsid w:val="00477E25"/>
    <w:rsid w:val="00481C23"/>
    <w:rsid w:val="00485E0D"/>
    <w:rsid w:val="00485E66"/>
    <w:rsid w:val="00497AAF"/>
    <w:rsid w:val="004A1424"/>
    <w:rsid w:val="004B5BBC"/>
    <w:rsid w:val="004C4D7F"/>
    <w:rsid w:val="004C5652"/>
    <w:rsid w:val="004C6B8B"/>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0FE2"/>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6280"/>
    <w:rsid w:val="006D060A"/>
    <w:rsid w:val="006D2781"/>
    <w:rsid w:val="006D5409"/>
    <w:rsid w:val="006D7935"/>
    <w:rsid w:val="006E0716"/>
    <w:rsid w:val="006E1A08"/>
    <w:rsid w:val="006E3A30"/>
    <w:rsid w:val="006E6822"/>
    <w:rsid w:val="006F1C35"/>
    <w:rsid w:val="00701AEB"/>
    <w:rsid w:val="007036B4"/>
    <w:rsid w:val="0070722A"/>
    <w:rsid w:val="007103E9"/>
    <w:rsid w:val="00711060"/>
    <w:rsid w:val="00714E1F"/>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156F"/>
    <w:rsid w:val="00773176"/>
    <w:rsid w:val="00774A2A"/>
    <w:rsid w:val="00785E69"/>
    <w:rsid w:val="0079190F"/>
    <w:rsid w:val="00792738"/>
    <w:rsid w:val="00795D3E"/>
    <w:rsid w:val="007B5A44"/>
    <w:rsid w:val="007B7E40"/>
    <w:rsid w:val="007D0734"/>
    <w:rsid w:val="007D6904"/>
    <w:rsid w:val="007E5779"/>
    <w:rsid w:val="007F75E9"/>
    <w:rsid w:val="007F78BB"/>
    <w:rsid w:val="00805577"/>
    <w:rsid w:val="00806D63"/>
    <w:rsid w:val="00810D08"/>
    <w:rsid w:val="008149B7"/>
    <w:rsid w:val="0081599E"/>
    <w:rsid w:val="0082161F"/>
    <w:rsid w:val="008251C0"/>
    <w:rsid w:val="00827AD0"/>
    <w:rsid w:val="00831337"/>
    <w:rsid w:val="0084779D"/>
    <w:rsid w:val="00852377"/>
    <w:rsid w:val="0085615E"/>
    <w:rsid w:val="008662D6"/>
    <w:rsid w:val="00883F24"/>
    <w:rsid w:val="00886BE6"/>
    <w:rsid w:val="0089353A"/>
    <w:rsid w:val="0089528A"/>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23C90"/>
    <w:rsid w:val="00925143"/>
    <w:rsid w:val="00931217"/>
    <w:rsid w:val="0093230B"/>
    <w:rsid w:val="0093701E"/>
    <w:rsid w:val="0093728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373F"/>
    <w:rsid w:val="009C42AC"/>
    <w:rsid w:val="009D44FC"/>
    <w:rsid w:val="009D4A1C"/>
    <w:rsid w:val="009E473E"/>
    <w:rsid w:val="009E6AC6"/>
    <w:rsid w:val="009E78DA"/>
    <w:rsid w:val="00A02C38"/>
    <w:rsid w:val="00A05347"/>
    <w:rsid w:val="00A159CD"/>
    <w:rsid w:val="00A21967"/>
    <w:rsid w:val="00A22EDB"/>
    <w:rsid w:val="00A238F9"/>
    <w:rsid w:val="00A2475E"/>
    <w:rsid w:val="00A304D4"/>
    <w:rsid w:val="00A30B22"/>
    <w:rsid w:val="00A3203D"/>
    <w:rsid w:val="00A32E98"/>
    <w:rsid w:val="00A3473D"/>
    <w:rsid w:val="00A514AA"/>
    <w:rsid w:val="00A80980"/>
    <w:rsid w:val="00A87FE9"/>
    <w:rsid w:val="00A90720"/>
    <w:rsid w:val="00AA1E24"/>
    <w:rsid w:val="00AA22EE"/>
    <w:rsid w:val="00AA2E81"/>
    <w:rsid w:val="00AA633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421E"/>
    <w:rsid w:val="00B679E5"/>
    <w:rsid w:val="00B72D15"/>
    <w:rsid w:val="00B76747"/>
    <w:rsid w:val="00B826F2"/>
    <w:rsid w:val="00B91571"/>
    <w:rsid w:val="00B91FF5"/>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0D90"/>
    <w:rsid w:val="00C976E4"/>
    <w:rsid w:val="00CB104B"/>
    <w:rsid w:val="00CB38B2"/>
    <w:rsid w:val="00CB4F39"/>
    <w:rsid w:val="00CC5DCE"/>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67470"/>
    <w:rsid w:val="00D71E0D"/>
    <w:rsid w:val="00D800C3"/>
    <w:rsid w:val="00D81B62"/>
    <w:rsid w:val="00D82F76"/>
    <w:rsid w:val="00D849C7"/>
    <w:rsid w:val="00DB114F"/>
    <w:rsid w:val="00DB26B1"/>
    <w:rsid w:val="00DB5486"/>
    <w:rsid w:val="00DB6987"/>
    <w:rsid w:val="00DC2499"/>
    <w:rsid w:val="00DD1F53"/>
    <w:rsid w:val="00DE3E49"/>
    <w:rsid w:val="00DF0324"/>
    <w:rsid w:val="00E003C7"/>
    <w:rsid w:val="00E01242"/>
    <w:rsid w:val="00E04713"/>
    <w:rsid w:val="00E0614F"/>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39E1"/>
    <w:rsid w:val="00E85BCB"/>
    <w:rsid w:val="00E85F3B"/>
    <w:rsid w:val="00E87CBB"/>
    <w:rsid w:val="00E90F13"/>
    <w:rsid w:val="00E91AAE"/>
    <w:rsid w:val="00E91F41"/>
    <w:rsid w:val="00E94E57"/>
    <w:rsid w:val="00EA3D10"/>
    <w:rsid w:val="00EB078F"/>
    <w:rsid w:val="00EB656D"/>
    <w:rsid w:val="00EB7195"/>
    <w:rsid w:val="00EB79B8"/>
    <w:rsid w:val="00EC0DD3"/>
    <w:rsid w:val="00EC1028"/>
    <w:rsid w:val="00EC21BB"/>
    <w:rsid w:val="00ED09DE"/>
    <w:rsid w:val="00ED34D1"/>
    <w:rsid w:val="00EE177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79C0"/>
    <w:rsid w:val="00F81EBD"/>
    <w:rsid w:val="00F90102"/>
    <w:rsid w:val="00F93357"/>
    <w:rsid w:val="00FA3563"/>
    <w:rsid w:val="00FB0974"/>
    <w:rsid w:val="00FB3CE7"/>
    <w:rsid w:val="00FC1B82"/>
    <w:rsid w:val="00FC3A5C"/>
    <w:rsid w:val="00FC5C7B"/>
    <w:rsid w:val="00FD08E0"/>
    <w:rsid w:val="00FD20AE"/>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55A5F-89AF-44D4-A229-16B170EB2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18857</Words>
  <Characters>107485</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Надежда Забирова</cp:lastModifiedBy>
  <cp:revision>4</cp:revision>
  <cp:lastPrinted>2025-04-10T10:39:00Z</cp:lastPrinted>
  <dcterms:created xsi:type="dcterms:W3CDTF">2025-07-11T11:45:00Z</dcterms:created>
  <dcterms:modified xsi:type="dcterms:W3CDTF">2025-07-14T06:24:00Z</dcterms:modified>
</cp:coreProperties>
</file>